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7"/>
        <w:tblW w:w="4630" w:type="pct"/>
        <w:tblInd w:w="959" w:type="dxa"/>
        <w:tblLook w:val="04A0" w:firstRow="1" w:lastRow="0" w:firstColumn="1" w:lastColumn="0" w:noHBand="0" w:noVBand="1"/>
      </w:tblPr>
      <w:tblGrid>
        <w:gridCol w:w="7929"/>
        <w:gridCol w:w="6530"/>
      </w:tblGrid>
      <w:tr w:rsidR="00B17900" w:rsidRPr="008676B5" w:rsidTr="00F03B05">
        <w:tc>
          <w:tcPr>
            <w:tcW w:w="2742" w:type="pct"/>
          </w:tcPr>
          <w:p w:rsidR="00E05BDB" w:rsidRDefault="00E05BDB" w:rsidP="00E05BDB">
            <w:pPr>
              <w:pStyle w:val="afff6"/>
              <w:tabs>
                <w:tab w:val="left" w:pos="841"/>
                <w:tab w:val="left" w:pos="1411"/>
              </w:tabs>
              <w:spacing w:line="360" w:lineRule="auto"/>
              <w:jc w:val="both"/>
              <w:rPr>
                <w:b/>
                <w:bCs/>
                <w:w w:val="90"/>
                <w:sz w:val="28"/>
                <w:szCs w:val="28"/>
                <w:lang w:eastAsia="en-US"/>
              </w:rPr>
            </w:pPr>
            <w:bookmarkStart w:id="0" w:name="_GoBack"/>
            <w:bookmarkEnd w:id="0"/>
            <w:r>
              <w:rPr>
                <w:b/>
                <w:bCs/>
                <w:w w:val="90"/>
                <w:sz w:val="28"/>
                <w:szCs w:val="28"/>
                <w:lang w:eastAsia="en-US"/>
              </w:rPr>
              <w:t xml:space="preserve">«ПРИНЯТО» </w:t>
            </w:r>
          </w:p>
          <w:p w:rsidR="00E05BDB" w:rsidRDefault="00E05BDB" w:rsidP="00E05BDB">
            <w:pPr>
              <w:pStyle w:val="afff6"/>
              <w:spacing w:line="360" w:lineRule="auto"/>
              <w:jc w:val="both"/>
              <w:rPr>
                <w:sz w:val="28"/>
                <w:szCs w:val="28"/>
                <w:lang w:eastAsia="en-US"/>
              </w:rPr>
            </w:pPr>
            <w:r>
              <w:rPr>
                <w:sz w:val="28"/>
                <w:szCs w:val="28"/>
                <w:lang w:eastAsia="en-US"/>
              </w:rPr>
              <w:t>решением педагогического совета</w:t>
            </w:r>
          </w:p>
          <w:p w:rsidR="00E05BDB" w:rsidRDefault="002C03A3" w:rsidP="00E05BDB">
            <w:pPr>
              <w:pStyle w:val="afff6"/>
              <w:tabs>
                <w:tab w:val="left" w:pos="24"/>
                <w:tab w:val="right" w:leader="underscore" w:pos="1958"/>
                <w:tab w:val="left" w:pos="2021"/>
              </w:tabs>
              <w:spacing w:line="360" w:lineRule="auto"/>
              <w:jc w:val="both"/>
              <w:rPr>
                <w:lang w:eastAsia="en-US"/>
              </w:rPr>
            </w:pPr>
            <w:r>
              <w:rPr>
                <w:sz w:val="28"/>
                <w:szCs w:val="28"/>
                <w:lang w:eastAsia="en-US"/>
              </w:rPr>
              <w:t>протокол № 3 от «02» сентября</w:t>
            </w:r>
            <w:r w:rsidR="00E05BDB">
              <w:rPr>
                <w:sz w:val="28"/>
                <w:szCs w:val="28"/>
                <w:lang w:eastAsia="en-US"/>
              </w:rPr>
              <w:t xml:space="preserve"> 2015 года</w:t>
            </w:r>
            <w:r w:rsidR="00E05BDB">
              <w:rPr>
                <w:lang w:eastAsia="en-US"/>
              </w:rPr>
              <w:t xml:space="preserve"> </w:t>
            </w:r>
          </w:p>
          <w:p w:rsidR="00E05BDB" w:rsidRDefault="00E05BDB" w:rsidP="00E05BDB">
            <w:pPr>
              <w:pStyle w:val="afff6"/>
              <w:tabs>
                <w:tab w:val="left" w:pos="24"/>
                <w:tab w:val="left" w:pos="945"/>
                <w:tab w:val="right" w:leader="underscore" w:pos="1958"/>
                <w:tab w:val="left" w:leader="underscore" w:pos="2001"/>
              </w:tabs>
              <w:spacing w:line="360" w:lineRule="auto"/>
              <w:ind w:left="-108" w:firstLine="108"/>
              <w:jc w:val="both"/>
              <w:rPr>
                <w:b/>
                <w:lang w:eastAsia="en-US"/>
              </w:rPr>
            </w:pPr>
            <w:r>
              <w:rPr>
                <w:b/>
                <w:lang w:eastAsia="en-US"/>
              </w:rPr>
              <w:t>«СОГЛАСОВАНО»</w:t>
            </w:r>
          </w:p>
          <w:p w:rsidR="00E05BDB" w:rsidRDefault="00E05BDB" w:rsidP="00E05BDB">
            <w:pPr>
              <w:pStyle w:val="afff6"/>
              <w:tabs>
                <w:tab w:val="left" w:pos="24"/>
                <w:tab w:val="left" w:pos="945"/>
                <w:tab w:val="right" w:leader="underscore" w:pos="1958"/>
                <w:tab w:val="left" w:leader="underscore" w:pos="2001"/>
              </w:tabs>
              <w:spacing w:line="360" w:lineRule="auto"/>
              <w:jc w:val="both"/>
              <w:rPr>
                <w:sz w:val="28"/>
                <w:szCs w:val="28"/>
                <w:lang w:eastAsia="en-US"/>
              </w:rPr>
            </w:pPr>
            <w:r>
              <w:rPr>
                <w:sz w:val="28"/>
                <w:szCs w:val="28"/>
                <w:lang w:eastAsia="en-US"/>
              </w:rPr>
              <w:t>на родительском собрании</w:t>
            </w:r>
          </w:p>
          <w:p w:rsidR="00B17900" w:rsidRPr="00E05BDB" w:rsidRDefault="002C03A3" w:rsidP="00E05BDB">
            <w:pPr>
              <w:pStyle w:val="afff6"/>
              <w:tabs>
                <w:tab w:val="left" w:pos="24"/>
                <w:tab w:val="left" w:pos="945"/>
                <w:tab w:val="right" w:leader="underscore" w:pos="1958"/>
                <w:tab w:val="left" w:leader="underscore" w:pos="2001"/>
              </w:tabs>
              <w:spacing w:line="360" w:lineRule="auto"/>
              <w:jc w:val="both"/>
              <w:rPr>
                <w:sz w:val="28"/>
                <w:szCs w:val="28"/>
                <w:lang w:eastAsia="en-US"/>
              </w:rPr>
            </w:pPr>
            <w:r>
              <w:rPr>
                <w:sz w:val="28"/>
                <w:szCs w:val="28"/>
                <w:lang w:eastAsia="en-US"/>
              </w:rPr>
              <w:t xml:space="preserve">протокол №   от        </w:t>
            </w:r>
            <w:r w:rsidR="00E05BDB">
              <w:rPr>
                <w:sz w:val="28"/>
                <w:szCs w:val="28"/>
                <w:lang w:eastAsia="en-US"/>
              </w:rPr>
              <w:t>2015 года</w:t>
            </w:r>
          </w:p>
        </w:tc>
        <w:tc>
          <w:tcPr>
            <w:tcW w:w="2258" w:type="pct"/>
          </w:tcPr>
          <w:p w:rsidR="00B17900" w:rsidRPr="001E0619" w:rsidRDefault="00B17900" w:rsidP="00E05BDB">
            <w:pPr>
              <w:spacing w:line="360" w:lineRule="auto"/>
              <w:jc w:val="both"/>
              <w:rPr>
                <w:b/>
                <w:sz w:val="28"/>
                <w:szCs w:val="28"/>
              </w:rPr>
            </w:pPr>
            <w:r>
              <w:rPr>
                <w:b/>
                <w:sz w:val="28"/>
                <w:szCs w:val="28"/>
              </w:rPr>
              <w:t>«</w:t>
            </w:r>
            <w:r w:rsidRPr="001E0619">
              <w:rPr>
                <w:b/>
                <w:sz w:val="28"/>
                <w:szCs w:val="28"/>
              </w:rPr>
              <w:t>УТВЕРЖДАЮ</w:t>
            </w:r>
            <w:r>
              <w:rPr>
                <w:b/>
                <w:sz w:val="28"/>
                <w:szCs w:val="28"/>
              </w:rPr>
              <w:t>»</w:t>
            </w:r>
          </w:p>
          <w:p w:rsidR="00B17900" w:rsidRPr="001E0619" w:rsidRDefault="00B17900" w:rsidP="00E05BDB">
            <w:pPr>
              <w:spacing w:line="360" w:lineRule="auto"/>
              <w:jc w:val="both"/>
              <w:rPr>
                <w:sz w:val="28"/>
                <w:szCs w:val="28"/>
              </w:rPr>
            </w:pPr>
            <w:r w:rsidRPr="001E0619">
              <w:rPr>
                <w:sz w:val="28"/>
                <w:szCs w:val="28"/>
              </w:rPr>
              <w:t>Завед</w:t>
            </w:r>
            <w:r w:rsidR="002C03A3">
              <w:rPr>
                <w:sz w:val="28"/>
                <w:szCs w:val="28"/>
              </w:rPr>
              <w:t xml:space="preserve">ующий МБДОУ «Поручиковский детский </w:t>
            </w:r>
            <w:r w:rsidRPr="001E0619">
              <w:rPr>
                <w:sz w:val="28"/>
                <w:szCs w:val="28"/>
              </w:rPr>
              <w:t xml:space="preserve"> </w:t>
            </w:r>
          </w:p>
          <w:p w:rsidR="00B17900" w:rsidRPr="001E0619" w:rsidRDefault="002C03A3" w:rsidP="00E05BDB">
            <w:pPr>
              <w:spacing w:line="360" w:lineRule="auto"/>
              <w:jc w:val="both"/>
              <w:rPr>
                <w:sz w:val="28"/>
                <w:szCs w:val="28"/>
              </w:rPr>
            </w:pPr>
            <w:r>
              <w:rPr>
                <w:sz w:val="28"/>
                <w:szCs w:val="28"/>
              </w:rPr>
              <w:t>сад «Колосок</w:t>
            </w:r>
            <w:r w:rsidR="00B17900" w:rsidRPr="001E0619">
              <w:rPr>
                <w:sz w:val="28"/>
                <w:szCs w:val="28"/>
              </w:rPr>
              <w:t>»</w:t>
            </w:r>
          </w:p>
          <w:p w:rsidR="00B17900" w:rsidRPr="001E0619" w:rsidRDefault="002C03A3" w:rsidP="00E05BDB">
            <w:pPr>
              <w:spacing w:line="360" w:lineRule="auto"/>
              <w:jc w:val="both"/>
              <w:rPr>
                <w:sz w:val="28"/>
                <w:szCs w:val="28"/>
              </w:rPr>
            </w:pPr>
            <w:r>
              <w:rPr>
                <w:sz w:val="28"/>
                <w:szCs w:val="28"/>
              </w:rPr>
              <w:t>_____________ Т.П. Тимофеева</w:t>
            </w:r>
          </w:p>
          <w:p w:rsidR="00B17900" w:rsidRDefault="00E05BDB" w:rsidP="00E05BDB">
            <w:pPr>
              <w:pStyle w:val="afff6"/>
              <w:spacing w:line="360" w:lineRule="auto"/>
              <w:ind w:left="14" w:right="72"/>
              <w:jc w:val="both"/>
              <w:rPr>
                <w:sz w:val="28"/>
                <w:szCs w:val="28"/>
              </w:rPr>
            </w:pPr>
            <w:r>
              <w:rPr>
                <w:sz w:val="28"/>
                <w:szCs w:val="28"/>
              </w:rPr>
              <w:t xml:space="preserve">Введено в действие приказом № </w:t>
            </w:r>
            <w:r w:rsidR="002C03A3">
              <w:rPr>
                <w:sz w:val="28"/>
                <w:szCs w:val="28"/>
                <w:u w:val="single"/>
              </w:rPr>
              <w:t>47/1</w:t>
            </w:r>
          </w:p>
          <w:p w:rsidR="00B17900" w:rsidRPr="008676B5" w:rsidRDefault="002C03A3" w:rsidP="00E05BDB">
            <w:pPr>
              <w:pStyle w:val="afff6"/>
              <w:spacing w:line="360" w:lineRule="auto"/>
              <w:ind w:left="14" w:right="72"/>
              <w:jc w:val="both"/>
            </w:pPr>
            <w:r>
              <w:rPr>
                <w:sz w:val="28"/>
                <w:szCs w:val="28"/>
              </w:rPr>
              <w:t>от «02</w:t>
            </w:r>
            <w:r w:rsidR="00B17900">
              <w:rPr>
                <w:sz w:val="28"/>
                <w:szCs w:val="28"/>
              </w:rPr>
              <w:t xml:space="preserve">» </w:t>
            </w:r>
            <w:r>
              <w:rPr>
                <w:sz w:val="28"/>
                <w:szCs w:val="28"/>
              </w:rPr>
              <w:t>сентября</w:t>
            </w:r>
            <w:r w:rsidR="00E05BDB">
              <w:rPr>
                <w:sz w:val="28"/>
                <w:szCs w:val="28"/>
              </w:rPr>
              <w:t xml:space="preserve"> </w:t>
            </w:r>
            <w:r w:rsidR="00B17900" w:rsidRPr="00B17900">
              <w:rPr>
                <w:sz w:val="28"/>
                <w:szCs w:val="28"/>
              </w:rPr>
              <w:t>201</w:t>
            </w:r>
            <w:r w:rsidR="0092259C">
              <w:rPr>
                <w:sz w:val="28"/>
                <w:szCs w:val="28"/>
              </w:rPr>
              <w:t>5</w:t>
            </w:r>
            <w:r w:rsidR="00B17900">
              <w:rPr>
                <w:sz w:val="28"/>
                <w:szCs w:val="28"/>
              </w:rPr>
              <w:t xml:space="preserve"> </w:t>
            </w:r>
            <w:r w:rsidR="00B17900" w:rsidRPr="00B17900">
              <w:rPr>
                <w:sz w:val="28"/>
                <w:szCs w:val="28"/>
              </w:rPr>
              <w:t>года</w:t>
            </w:r>
            <w:r w:rsidR="00B17900" w:rsidRPr="008676B5">
              <w:t xml:space="preserve"> </w:t>
            </w:r>
          </w:p>
        </w:tc>
      </w:tr>
    </w:tbl>
    <w:p w:rsidR="00597E45" w:rsidRDefault="00597E45" w:rsidP="00006C9C">
      <w:pPr>
        <w:jc w:val="center"/>
        <w:rPr>
          <w:b/>
        </w:rPr>
      </w:pPr>
    </w:p>
    <w:p w:rsidR="00B17900" w:rsidRDefault="00B17900" w:rsidP="00006C9C">
      <w:pPr>
        <w:jc w:val="center"/>
        <w:rPr>
          <w:b/>
        </w:rPr>
      </w:pPr>
    </w:p>
    <w:p w:rsidR="00F774FD" w:rsidRDefault="00F774FD" w:rsidP="00B17900">
      <w:pPr>
        <w:spacing w:line="276" w:lineRule="auto"/>
        <w:jc w:val="center"/>
        <w:rPr>
          <w:b/>
          <w:sz w:val="32"/>
          <w:szCs w:val="32"/>
        </w:rPr>
      </w:pPr>
    </w:p>
    <w:p w:rsidR="00F774FD" w:rsidRDefault="00F774FD" w:rsidP="00B17900">
      <w:pPr>
        <w:spacing w:line="276" w:lineRule="auto"/>
        <w:jc w:val="center"/>
        <w:rPr>
          <w:b/>
          <w:sz w:val="32"/>
          <w:szCs w:val="32"/>
        </w:rPr>
      </w:pPr>
    </w:p>
    <w:p w:rsidR="00F774FD" w:rsidRDefault="00F774FD" w:rsidP="00B17900">
      <w:pPr>
        <w:spacing w:line="276" w:lineRule="auto"/>
        <w:jc w:val="center"/>
        <w:rPr>
          <w:b/>
          <w:sz w:val="32"/>
          <w:szCs w:val="32"/>
        </w:rPr>
      </w:pPr>
    </w:p>
    <w:p w:rsidR="00594D0C" w:rsidRPr="001E0619" w:rsidRDefault="00594D0C" w:rsidP="00B17900">
      <w:pPr>
        <w:spacing w:line="276" w:lineRule="auto"/>
        <w:jc w:val="center"/>
        <w:rPr>
          <w:b/>
          <w:sz w:val="32"/>
          <w:szCs w:val="32"/>
        </w:rPr>
      </w:pPr>
      <w:r w:rsidRPr="001E0619">
        <w:rPr>
          <w:b/>
          <w:sz w:val="32"/>
          <w:szCs w:val="32"/>
        </w:rPr>
        <w:t>ОСНОВНАЯ ОБРАЗОВАТЕЛЬНАЯ ПРОГРАММА</w:t>
      </w:r>
    </w:p>
    <w:p w:rsidR="00594D0C" w:rsidRPr="001E0619" w:rsidRDefault="00594D0C" w:rsidP="00B17900">
      <w:pPr>
        <w:spacing w:line="276" w:lineRule="auto"/>
        <w:jc w:val="center"/>
        <w:rPr>
          <w:b/>
          <w:sz w:val="32"/>
          <w:szCs w:val="32"/>
        </w:rPr>
      </w:pPr>
      <w:r w:rsidRPr="001E0619">
        <w:rPr>
          <w:b/>
          <w:sz w:val="32"/>
          <w:szCs w:val="32"/>
        </w:rPr>
        <w:t>муниципального бюджетного дошкольного образовательного</w:t>
      </w:r>
    </w:p>
    <w:p w:rsidR="00594D0C" w:rsidRPr="001E0619" w:rsidRDefault="002C03A3" w:rsidP="00B17900">
      <w:pPr>
        <w:spacing w:line="276" w:lineRule="auto"/>
        <w:jc w:val="center"/>
        <w:rPr>
          <w:b/>
          <w:sz w:val="32"/>
          <w:szCs w:val="32"/>
        </w:rPr>
      </w:pPr>
      <w:r>
        <w:rPr>
          <w:b/>
          <w:sz w:val="32"/>
          <w:szCs w:val="32"/>
        </w:rPr>
        <w:t>учреждения «Поручиковский детский сад «Колосок</w:t>
      </w:r>
      <w:r w:rsidR="00594D0C" w:rsidRPr="001E0619">
        <w:rPr>
          <w:b/>
          <w:sz w:val="32"/>
          <w:szCs w:val="32"/>
        </w:rPr>
        <w:t>»</w:t>
      </w:r>
    </w:p>
    <w:p w:rsidR="00594D0C" w:rsidRDefault="00594D0C" w:rsidP="00B17900">
      <w:pPr>
        <w:spacing w:line="276" w:lineRule="auto"/>
        <w:jc w:val="center"/>
        <w:rPr>
          <w:b/>
          <w:sz w:val="32"/>
          <w:szCs w:val="32"/>
        </w:rPr>
      </w:pPr>
      <w:r w:rsidRPr="001E0619">
        <w:rPr>
          <w:b/>
          <w:sz w:val="32"/>
          <w:szCs w:val="32"/>
        </w:rPr>
        <w:t>Заинского муниципального района Республики Татарстан</w:t>
      </w:r>
    </w:p>
    <w:p w:rsidR="00CA2B15" w:rsidRPr="001E0619" w:rsidRDefault="00CA2B15" w:rsidP="00B17900">
      <w:pPr>
        <w:spacing w:line="276" w:lineRule="auto"/>
        <w:jc w:val="center"/>
        <w:rPr>
          <w:b/>
          <w:sz w:val="32"/>
          <w:szCs w:val="32"/>
        </w:rPr>
      </w:pPr>
      <w:r>
        <w:rPr>
          <w:b/>
          <w:sz w:val="32"/>
          <w:szCs w:val="32"/>
        </w:rPr>
        <w:t>на 201</w:t>
      </w:r>
      <w:r w:rsidR="002E563E">
        <w:rPr>
          <w:b/>
          <w:sz w:val="32"/>
          <w:szCs w:val="32"/>
        </w:rPr>
        <w:t>5</w:t>
      </w:r>
      <w:r>
        <w:rPr>
          <w:b/>
          <w:sz w:val="32"/>
          <w:szCs w:val="32"/>
        </w:rPr>
        <w:t>-2020 год</w:t>
      </w:r>
    </w:p>
    <w:p w:rsidR="001238B9" w:rsidRPr="001E0619" w:rsidRDefault="001238B9" w:rsidP="00B17900">
      <w:pPr>
        <w:spacing w:line="276" w:lineRule="auto"/>
        <w:jc w:val="center"/>
        <w:rPr>
          <w:b/>
          <w:sz w:val="32"/>
          <w:szCs w:val="32"/>
        </w:rPr>
      </w:pPr>
    </w:p>
    <w:p w:rsidR="00594D0C" w:rsidRPr="00B17900" w:rsidRDefault="00594D0C" w:rsidP="00B17900">
      <w:pPr>
        <w:spacing w:line="276" w:lineRule="auto"/>
        <w:jc w:val="center"/>
        <w:rPr>
          <w:b/>
        </w:rPr>
      </w:pPr>
      <w:r w:rsidRPr="00B17900">
        <w:rPr>
          <w:b/>
        </w:rPr>
        <w:t>Разработана в соответствии с</w:t>
      </w:r>
    </w:p>
    <w:p w:rsidR="00594D0C" w:rsidRPr="00B17900" w:rsidRDefault="00594D0C" w:rsidP="00B17900">
      <w:pPr>
        <w:spacing w:line="276" w:lineRule="auto"/>
        <w:jc w:val="center"/>
        <w:rPr>
          <w:b/>
          <w:sz w:val="28"/>
          <w:szCs w:val="28"/>
        </w:rPr>
      </w:pPr>
      <w:r w:rsidRPr="00B17900">
        <w:rPr>
          <w:b/>
        </w:rPr>
        <w:t>ФЕДЕРАЛЬНЫМ  ГОСУДАРСТВЕННЫМ</w:t>
      </w:r>
      <w:r w:rsidR="001238B9" w:rsidRPr="00B17900">
        <w:rPr>
          <w:b/>
        </w:rPr>
        <w:t xml:space="preserve"> </w:t>
      </w:r>
      <w:r w:rsidRPr="00B17900">
        <w:rPr>
          <w:b/>
        </w:rPr>
        <w:t>ОБРАЗОВАТЕЛЬНЫМ СТАНДАРТОМ</w:t>
      </w:r>
      <w:r w:rsidR="00B17900">
        <w:rPr>
          <w:b/>
        </w:rPr>
        <w:t xml:space="preserve"> </w:t>
      </w:r>
      <w:r w:rsidRPr="00B17900">
        <w:rPr>
          <w:b/>
        </w:rPr>
        <w:t>ДОШКОЛЬНОГО</w:t>
      </w:r>
      <w:r w:rsidRPr="00B17900">
        <w:rPr>
          <w:b/>
          <w:sz w:val="28"/>
          <w:szCs w:val="28"/>
        </w:rPr>
        <w:t xml:space="preserve"> ОБРАЗОВАНИЯ</w:t>
      </w:r>
    </w:p>
    <w:p w:rsidR="00B17900" w:rsidRDefault="00B17900" w:rsidP="00B17900">
      <w:pPr>
        <w:tabs>
          <w:tab w:val="left" w:pos="5910"/>
        </w:tabs>
        <w:ind w:left="10620"/>
        <w:jc w:val="both"/>
        <w:rPr>
          <w:b/>
          <w:sz w:val="28"/>
          <w:szCs w:val="28"/>
        </w:rPr>
      </w:pPr>
    </w:p>
    <w:p w:rsidR="00B17900" w:rsidRDefault="00B17900" w:rsidP="00B17900">
      <w:pPr>
        <w:tabs>
          <w:tab w:val="left" w:pos="5910"/>
        </w:tabs>
        <w:ind w:left="10620"/>
        <w:jc w:val="both"/>
        <w:rPr>
          <w:b/>
          <w:sz w:val="28"/>
          <w:szCs w:val="28"/>
        </w:rPr>
      </w:pPr>
    </w:p>
    <w:p w:rsidR="00597E45" w:rsidRPr="00B17900" w:rsidRDefault="00B17900" w:rsidP="00B17900">
      <w:pPr>
        <w:ind w:left="10620"/>
        <w:jc w:val="both"/>
      </w:pPr>
      <w:r w:rsidRPr="00B17900">
        <w:rPr>
          <w:sz w:val="28"/>
          <w:szCs w:val="28"/>
        </w:rPr>
        <w:t>.</w:t>
      </w:r>
    </w:p>
    <w:p w:rsidR="00E6189F" w:rsidRDefault="00E6189F" w:rsidP="00006C9C">
      <w:pPr>
        <w:rPr>
          <w:b/>
          <w:lang w:val="en-US"/>
        </w:rPr>
      </w:pPr>
      <w:r>
        <w:rPr>
          <w:b/>
          <w:lang w:val="en-US"/>
        </w:rPr>
        <w:br w:type="page"/>
      </w:r>
      <w:r w:rsidR="00F774FD">
        <w:rPr>
          <w:b/>
          <w:noProof/>
        </w:rPr>
        <w:lastRenderedPageBreak/>
        <w:drawing>
          <wp:inline distT="0" distB="0" distL="0" distR="0">
            <wp:extent cx="9777730" cy="7056364"/>
            <wp:effectExtent l="0" t="0" r="0" b="0"/>
            <wp:docPr id="1" name="Рисунок 1" descr="C:\Users\user\Desktop\электронное обр\образ программ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электронное обр\образ программа.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777730" cy="7056364"/>
                    </a:xfrm>
                    <a:prstGeom prst="rect">
                      <a:avLst/>
                    </a:prstGeom>
                    <a:noFill/>
                    <a:ln>
                      <a:noFill/>
                    </a:ln>
                  </pic:spPr>
                </pic:pic>
              </a:graphicData>
            </a:graphic>
          </wp:inline>
        </w:drawing>
      </w:r>
    </w:p>
    <w:sdt>
      <w:sdtPr>
        <w:rPr>
          <w:b/>
          <w:bCs/>
          <w:sz w:val="36"/>
          <w:szCs w:val="36"/>
        </w:rPr>
        <w:id w:val="14209648"/>
        <w:docPartObj>
          <w:docPartGallery w:val="Table of Contents"/>
          <w:docPartUnique/>
        </w:docPartObj>
      </w:sdtPr>
      <w:sdtEndPr>
        <w:rPr>
          <w:b w:val="0"/>
          <w:bCs w:val="0"/>
          <w:sz w:val="24"/>
          <w:szCs w:val="24"/>
        </w:rPr>
      </w:sdtEndPr>
      <w:sdtContent>
        <w:p w:rsidR="00F6385B" w:rsidRDefault="001E0619" w:rsidP="00006C9C">
          <w:pPr>
            <w:rPr>
              <w:b/>
              <w:sz w:val="36"/>
              <w:szCs w:val="36"/>
            </w:rPr>
          </w:pPr>
          <w:r w:rsidRPr="001E0619">
            <w:rPr>
              <w:b/>
              <w:sz w:val="36"/>
              <w:szCs w:val="36"/>
            </w:rPr>
            <w:t>ОГЛАВЛЕНИЕ</w:t>
          </w:r>
        </w:p>
        <w:p w:rsidR="001E0619" w:rsidRPr="001E0619" w:rsidRDefault="00242EB1" w:rsidP="001E0619">
          <w:pPr>
            <w:pStyle w:val="1e"/>
            <w:rPr>
              <w:rFonts w:eastAsiaTheme="minorEastAsia"/>
              <w:lang w:eastAsia="ru-RU"/>
            </w:rPr>
          </w:pPr>
          <w:r w:rsidRPr="001E0619">
            <w:fldChar w:fldCharType="begin"/>
          </w:r>
          <w:r w:rsidR="00F6385B" w:rsidRPr="001E0619">
            <w:instrText xml:space="preserve"> TOC \o "1-3" \h \z \u </w:instrText>
          </w:r>
          <w:r w:rsidRPr="001E0619">
            <w:fldChar w:fldCharType="separate"/>
          </w:r>
          <w:hyperlink w:anchor="_Toc432061554" w:history="1">
            <w:r w:rsidR="001E0619" w:rsidRPr="001E0619">
              <w:rPr>
                <w:rStyle w:val="ab"/>
                <w:rFonts w:ascii="Times New Roman" w:hAnsi="Times New Roman"/>
              </w:rPr>
              <w:t>I.</w:t>
            </w:r>
            <w:r w:rsidR="001E0619" w:rsidRPr="001E0619">
              <w:rPr>
                <w:rFonts w:eastAsiaTheme="minorEastAsia"/>
                <w:lang w:eastAsia="ru-RU"/>
              </w:rPr>
              <w:tab/>
            </w:r>
            <w:r w:rsidR="001E0619" w:rsidRPr="001E0619">
              <w:rPr>
                <w:rStyle w:val="ab"/>
                <w:rFonts w:ascii="Times New Roman" w:hAnsi="Times New Roman"/>
              </w:rPr>
              <w:t>ЦЕЛЕВОЙ РАЗДЕЛ</w:t>
            </w:r>
            <w:r w:rsidR="001E0619" w:rsidRPr="001E0619">
              <w:rPr>
                <w:b w:val="0"/>
                <w:webHidden/>
              </w:rPr>
              <w:tab/>
            </w:r>
            <w:r w:rsidR="001E0619" w:rsidRPr="00B17900">
              <w:rPr>
                <w:b w:val="0"/>
                <w:webHidden/>
              </w:rPr>
              <w:fldChar w:fldCharType="begin"/>
            </w:r>
            <w:r w:rsidR="001E0619" w:rsidRPr="00B17900">
              <w:rPr>
                <w:b w:val="0"/>
                <w:webHidden/>
              </w:rPr>
              <w:instrText xml:space="preserve"> PAGEREF _Toc432061554 \h </w:instrText>
            </w:r>
            <w:r w:rsidR="001E0619" w:rsidRPr="00B17900">
              <w:rPr>
                <w:b w:val="0"/>
                <w:webHidden/>
              </w:rPr>
            </w:r>
            <w:r w:rsidR="001E0619" w:rsidRPr="00B17900">
              <w:rPr>
                <w:b w:val="0"/>
                <w:webHidden/>
              </w:rPr>
              <w:fldChar w:fldCharType="separate"/>
            </w:r>
            <w:r w:rsidR="00EA107F">
              <w:rPr>
                <w:b w:val="0"/>
                <w:webHidden/>
              </w:rPr>
              <w:t>3</w:t>
            </w:r>
            <w:r w:rsidR="001E0619" w:rsidRPr="00B17900">
              <w:rPr>
                <w:b w:val="0"/>
                <w:webHidden/>
              </w:rPr>
              <w:fldChar w:fldCharType="end"/>
            </w:r>
          </w:hyperlink>
        </w:p>
        <w:p w:rsidR="001E0619" w:rsidRPr="001E0619" w:rsidRDefault="00EE0ADE" w:rsidP="001E0619">
          <w:pPr>
            <w:pStyle w:val="2b"/>
            <w:spacing w:after="0"/>
            <w:rPr>
              <w:rFonts w:eastAsiaTheme="minorEastAsia"/>
              <w:noProof/>
            </w:rPr>
          </w:pPr>
          <w:hyperlink w:anchor="_Toc432061555" w:history="1">
            <w:r w:rsidR="001E0619" w:rsidRPr="001E0619">
              <w:rPr>
                <w:rStyle w:val="ab"/>
                <w:rFonts w:ascii="Times New Roman" w:hAnsi="Times New Roman"/>
                <w:noProof/>
              </w:rPr>
              <w:t>1.</w:t>
            </w:r>
            <w:r w:rsidR="001E0619" w:rsidRPr="001E0619">
              <w:rPr>
                <w:rFonts w:eastAsiaTheme="minorEastAsia"/>
                <w:noProof/>
              </w:rPr>
              <w:tab/>
            </w:r>
            <w:r w:rsidR="001E0619" w:rsidRPr="001E0619">
              <w:rPr>
                <w:rStyle w:val="ab"/>
                <w:rFonts w:ascii="Times New Roman" w:hAnsi="Times New Roman"/>
                <w:noProof/>
              </w:rPr>
              <w:t>Пояснительная записка</w:t>
            </w:r>
            <w:r w:rsidR="001E0619" w:rsidRPr="001E0619">
              <w:rPr>
                <w:noProof/>
                <w:webHidden/>
              </w:rPr>
              <w:tab/>
            </w:r>
            <w:r w:rsidR="001E0619" w:rsidRPr="001E0619">
              <w:rPr>
                <w:noProof/>
                <w:webHidden/>
              </w:rPr>
              <w:fldChar w:fldCharType="begin"/>
            </w:r>
            <w:r w:rsidR="001E0619" w:rsidRPr="001E0619">
              <w:rPr>
                <w:noProof/>
                <w:webHidden/>
              </w:rPr>
              <w:instrText xml:space="preserve"> PAGEREF _Toc432061555 \h </w:instrText>
            </w:r>
            <w:r w:rsidR="001E0619" w:rsidRPr="001E0619">
              <w:rPr>
                <w:noProof/>
                <w:webHidden/>
              </w:rPr>
            </w:r>
            <w:r w:rsidR="001E0619" w:rsidRPr="001E0619">
              <w:rPr>
                <w:noProof/>
                <w:webHidden/>
              </w:rPr>
              <w:fldChar w:fldCharType="separate"/>
            </w:r>
            <w:r w:rsidR="00EA107F">
              <w:rPr>
                <w:noProof/>
                <w:webHidden/>
              </w:rPr>
              <w:t>3</w:t>
            </w:r>
            <w:r w:rsidR="001E0619" w:rsidRPr="001E0619">
              <w:rPr>
                <w:noProof/>
                <w:webHidden/>
              </w:rPr>
              <w:fldChar w:fldCharType="end"/>
            </w:r>
          </w:hyperlink>
        </w:p>
        <w:p w:rsidR="001E0619" w:rsidRPr="001E0619" w:rsidRDefault="00EE0ADE" w:rsidP="001E0619">
          <w:pPr>
            <w:pStyle w:val="38"/>
            <w:tabs>
              <w:tab w:val="left" w:pos="1100"/>
              <w:tab w:val="right" w:leader="dot" w:pos="15388"/>
            </w:tabs>
            <w:spacing w:after="0"/>
            <w:rPr>
              <w:rFonts w:eastAsiaTheme="minorEastAsia"/>
              <w:noProof/>
            </w:rPr>
          </w:pPr>
          <w:hyperlink w:anchor="_Toc432061556" w:history="1">
            <w:r w:rsidR="001E0619" w:rsidRPr="001E0619">
              <w:rPr>
                <w:rStyle w:val="ab"/>
                <w:rFonts w:ascii="Times New Roman" w:hAnsi="Times New Roman"/>
                <w:noProof/>
              </w:rPr>
              <w:t>1.1.</w:t>
            </w:r>
            <w:r w:rsidR="001E0619" w:rsidRPr="001E0619">
              <w:rPr>
                <w:rFonts w:eastAsiaTheme="minorEastAsia"/>
                <w:noProof/>
              </w:rPr>
              <w:tab/>
            </w:r>
            <w:r w:rsidR="001E0619" w:rsidRPr="001E0619">
              <w:rPr>
                <w:rStyle w:val="ab"/>
                <w:rFonts w:ascii="Times New Roman" w:hAnsi="Times New Roman"/>
                <w:noProof/>
              </w:rPr>
              <w:t>Цели и задачи Программы</w:t>
            </w:r>
            <w:r w:rsidR="001E0619" w:rsidRPr="001E0619">
              <w:rPr>
                <w:noProof/>
                <w:webHidden/>
              </w:rPr>
              <w:tab/>
            </w:r>
            <w:r w:rsidR="001E0619" w:rsidRPr="001E0619">
              <w:rPr>
                <w:noProof/>
                <w:webHidden/>
              </w:rPr>
              <w:fldChar w:fldCharType="begin"/>
            </w:r>
            <w:r w:rsidR="001E0619" w:rsidRPr="001E0619">
              <w:rPr>
                <w:noProof/>
                <w:webHidden/>
              </w:rPr>
              <w:instrText xml:space="preserve"> PAGEREF _Toc432061556 \h </w:instrText>
            </w:r>
            <w:r w:rsidR="001E0619" w:rsidRPr="001E0619">
              <w:rPr>
                <w:noProof/>
                <w:webHidden/>
              </w:rPr>
            </w:r>
            <w:r w:rsidR="001E0619" w:rsidRPr="001E0619">
              <w:rPr>
                <w:noProof/>
                <w:webHidden/>
              </w:rPr>
              <w:fldChar w:fldCharType="separate"/>
            </w:r>
            <w:r w:rsidR="00EA107F">
              <w:rPr>
                <w:noProof/>
                <w:webHidden/>
              </w:rPr>
              <w:t>3</w:t>
            </w:r>
            <w:r w:rsidR="001E0619" w:rsidRPr="001E0619">
              <w:rPr>
                <w:noProof/>
                <w:webHidden/>
              </w:rPr>
              <w:fldChar w:fldCharType="end"/>
            </w:r>
          </w:hyperlink>
        </w:p>
        <w:p w:rsidR="001E0619" w:rsidRPr="001E0619" w:rsidRDefault="00EE0ADE" w:rsidP="001E0619">
          <w:pPr>
            <w:pStyle w:val="38"/>
            <w:tabs>
              <w:tab w:val="left" w:pos="1100"/>
              <w:tab w:val="right" w:leader="dot" w:pos="15388"/>
            </w:tabs>
            <w:spacing w:after="0"/>
            <w:rPr>
              <w:rFonts w:eastAsiaTheme="minorEastAsia"/>
              <w:noProof/>
            </w:rPr>
          </w:pPr>
          <w:hyperlink w:anchor="_Toc432061557" w:history="1">
            <w:r w:rsidR="001E0619" w:rsidRPr="001E0619">
              <w:rPr>
                <w:rStyle w:val="ab"/>
                <w:rFonts w:ascii="Times New Roman" w:hAnsi="Times New Roman"/>
                <w:noProof/>
              </w:rPr>
              <w:t>1.2.</w:t>
            </w:r>
            <w:r w:rsidR="001E0619" w:rsidRPr="001E0619">
              <w:rPr>
                <w:rFonts w:eastAsiaTheme="minorEastAsia"/>
                <w:noProof/>
              </w:rPr>
              <w:tab/>
            </w:r>
            <w:r w:rsidR="001E0619" w:rsidRPr="001E0619">
              <w:rPr>
                <w:rStyle w:val="ab"/>
                <w:rFonts w:ascii="Times New Roman" w:hAnsi="Times New Roman"/>
                <w:noProof/>
              </w:rPr>
              <w:t>Принципы и подходы к формированию Программы</w:t>
            </w:r>
            <w:r w:rsidR="001E0619" w:rsidRPr="001E0619">
              <w:rPr>
                <w:noProof/>
                <w:webHidden/>
              </w:rPr>
              <w:tab/>
            </w:r>
            <w:r w:rsidR="001E0619" w:rsidRPr="001E0619">
              <w:rPr>
                <w:noProof/>
                <w:webHidden/>
              </w:rPr>
              <w:fldChar w:fldCharType="begin"/>
            </w:r>
            <w:r w:rsidR="001E0619" w:rsidRPr="001E0619">
              <w:rPr>
                <w:noProof/>
                <w:webHidden/>
              </w:rPr>
              <w:instrText xml:space="preserve"> PAGEREF _Toc432061557 \h </w:instrText>
            </w:r>
            <w:r w:rsidR="001E0619" w:rsidRPr="001E0619">
              <w:rPr>
                <w:noProof/>
                <w:webHidden/>
              </w:rPr>
            </w:r>
            <w:r w:rsidR="001E0619" w:rsidRPr="001E0619">
              <w:rPr>
                <w:noProof/>
                <w:webHidden/>
              </w:rPr>
              <w:fldChar w:fldCharType="separate"/>
            </w:r>
            <w:r w:rsidR="00EA107F">
              <w:rPr>
                <w:noProof/>
                <w:webHidden/>
              </w:rPr>
              <w:t>5</w:t>
            </w:r>
            <w:r w:rsidR="001E0619" w:rsidRPr="001E0619">
              <w:rPr>
                <w:noProof/>
                <w:webHidden/>
              </w:rPr>
              <w:fldChar w:fldCharType="end"/>
            </w:r>
          </w:hyperlink>
        </w:p>
        <w:p w:rsidR="001E0619" w:rsidRPr="001E0619" w:rsidRDefault="00EE0ADE" w:rsidP="001E0619">
          <w:pPr>
            <w:pStyle w:val="38"/>
            <w:tabs>
              <w:tab w:val="left" w:pos="1100"/>
              <w:tab w:val="right" w:leader="dot" w:pos="15388"/>
            </w:tabs>
            <w:spacing w:after="0"/>
            <w:rPr>
              <w:rFonts w:eastAsiaTheme="minorEastAsia"/>
              <w:noProof/>
            </w:rPr>
          </w:pPr>
          <w:hyperlink w:anchor="_Toc432061558" w:history="1">
            <w:r w:rsidR="001E0619" w:rsidRPr="001E0619">
              <w:rPr>
                <w:rStyle w:val="ab"/>
                <w:rFonts w:ascii="Times New Roman" w:hAnsi="Times New Roman"/>
                <w:noProof/>
              </w:rPr>
              <w:t>1.3.</w:t>
            </w:r>
            <w:r w:rsidR="001E0619" w:rsidRPr="001E0619">
              <w:rPr>
                <w:rFonts w:eastAsiaTheme="minorEastAsia"/>
                <w:noProof/>
              </w:rPr>
              <w:tab/>
            </w:r>
            <w:r w:rsidR="001E0619" w:rsidRPr="001E0619">
              <w:rPr>
                <w:rStyle w:val="ab"/>
                <w:rFonts w:ascii="Times New Roman" w:hAnsi="Times New Roman"/>
                <w:noProof/>
              </w:rPr>
              <w:t>Возрастные психофизические особенности детей</w:t>
            </w:r>
            <w:r w:rsidR="001E0619" w:rsidRPr="001E0619">
              <w:rPr>
                <w:noProof/>
                <w:webHidden/>
              </w:rPr>
              <w:tab/>
            </w:r>
            <w:r w:rsidR="001E0619" w:rsidRPr="001E0619">
              <w:rPr>
                <w:noProof/>
                <w:webHidden/>
              </w:rPr>
              <w:fldChar w:fldCharType="begin"/>
            </w:r>
            <w:r w:rsidR="001E0619" w:rsidRPr="001E0619">
              <w:rPr>
                <w:noProof/>
                <w:webHidden/>
              </w:rPr>
              <w:instrText xml:space="preserve"> PAGEREF _Toc432061558 \h </w:instrText>
            </w:r>
            <w:r w:rsidR="001E0619" w:rsidRPr="001E0619">
              <w:rPr>
                <w:noProof/>
                <w:webHidden/>
              </w:rPr>
            </w:r>
            <w:r w:rsidR="001E0619" w:rsidRPr="001E0619">
              <w:rPr>
                <w:noProof/>
                <w:webHidden/>
              </w:rPr>
              <w:fldChar w:fldCharType="separate"/>
            </w:r>
            <w:r w:rsidR="00EA107F">
              <w:rPr>
                <w:noProof/>
                <w:webHidden/>
              </w:rPr>
              <w:t>5</w:t>
            </w:r>
            <w:r w:rsidR="001E0619" w:rsidRPr="001E0619">
              <w:rPr>
                <w:noProof/>
                <w:webHidden/>
              </w:rPr>
              <w:fldChar w:fldCharType="end"/>
            </w:r>
          </w:hyperlink>
        </w:p>
        <w:p w:rsidR="001E0619" w:rsidRPr="001E0619" w:rsidRDefault="00EE0ADE" w:rsidP="001E0619">
          <w:pPr>
            <w:pStyle w:val="2b"/>
            <w:spacing w:after="0"/>
            <w:rPr>
              <w:rFonts w:eastAsiaTheme="minorEastAsia"/>
              <w:noProof/>
            </w:rPr>
          </w:pPr>
          <w:hyperlink w:anchor="_Toc432061559" w:history="1">
            <w:r w:rsidR="001E0619" w:rsidRPr="001E0619">
              <w:rPr>
                <w:rStyle w:val="ab"/>
                <w:rFonts w:ascii="Times New Roman" w:hAnsi="Times New Roman"/>
                <w:noProof/>
              </w:rPr>
              <w:t>2.</w:t>
            </w:r>
            <w:r w:rsidR="001E0619" w:rsidRPr="001E0619">
              <w:rPr>
                <w:rFonts w:eastAsiaTheme="minorEastAsia"/>
                <w:noProof/>
              </w:rPr>
              <w:tab/>
            </w:r>
            <w:r w:rsidR="001E0619" w:rsidRPr="001E0619">
              <w:rPr>
                <w:rStyle w:val="ab"/>
                <w:rFonts w:ascii="Times New Roman" w:hAnsi="Times New Roman"/>
                <w:noProof/>
              </w:rPr>
              <w:t>Планируемые результаты освоения программы</w:t>
            </w:r>
            <w:r w:rsidR="001E0619" w:rsidRPr="001E0619">
              <w:rPr>
                <w:noProof/>
                <w:webHidden/>
              </w:rPr>
              <w:tab/>
            </w:r>
            <w:r w:rsidR="001E0619" w:rsidRPr="001E0619">
              <w:rPr>
                <w:noProof/>
                <w:webHidden/>
              </w:rPr>
              <w:fldChar w:fldCharType="begin"/>
            </w:r>
            <w:r w:rsidR="001E0619" w:rsidRPr="001E0619">
              <w:rPr>
                <w:noProof/>
                <w:webHidden/>
              </w:rPr>
              <w:instrText xml:space="preserve"> PAGEREF _Toc432061559 \h </w:instrText>
            </w:r>
            <w:r w:rsidR="001E0619" w:rsidRPr="001E0619">
              <w:rPr>
                <w:noProof/>
                <w:webHidden/>
              </w:rPr>
            </w:r>
            <w:r w:rsidR="001E0619" w:rsidRPr="001E0619">
              <w:rPr>
                <w:noProof/>
                <w:webHidden/>
              </w:rPr>
              <w:fldChar w:fldCharType="separate"/>
            </w:r>
            <w:r w:rsidR="00EA107F">
              <w:rPr>
                <w:noProof/>
                <w:webHidden/>
              </w:rPr>
              <w:t>18</w:t>
            </w:r>
            <w:r w:rsidR="001E0619" w:rsidRPr="001E0619">
              <w:rPr>
                <w:noProof/>
                <w:webHidden/>
              </w:rPr>
              <w:fldChar w:fldCharType="end"/>
            </w:r>
          </w:hyperlink>
        </w:p>
        <w:p w:rsidR="001E0619" w:rsidRPr="001E0619" w:rsidRDefault="00EE0ADE" w:rsidP="001E0619">
          <w:pPr>
            <w:pStyle w:val="1e"/>
            <w:rPr>
              <w:rFonts w:eastAsiaTheme="minorEastAsia"/>
              <w:lang w:eastAsia="ru-RU"/>
            </w:rPr>
          </w:pPr>
          <w:hyperlink w:anchor="_Toc432061560" w:history="1">
            <w:r w:rsidR="001E0619" w:rsidRPr="001E0619">
              <w:rPr>
                <w:rStyle w:val="ab"/>
                <w:rFonts w:ascii="Times New Roman" w:hAnsi="Times New Roman"/>
              </w:rPr>
              <w:t>II.</w:t>
            </w:r>
            <w:r w:rsidR="001E0619" w:rsidRPr="001E0619">
              <w:rPr>
                <w:rFonts w:eastAsiaTheme="minorEastAsia"/>
                <w:lang w:eastAsia="ru-RU"/>
              </w:rPr>
              <w:tab/>
            </w:r>
            <w:r w:rsidR="001E0619" w:rsidRPr="001E0619">
              <w:rPr>
                <w:rStyle w:val="ab"/>
                <w:rFonts w:ascii="Times New Roman" w:hAnsi="Times New Roman"/>
              </w:rPr>
              <w:t>СОДЕРЖАТЕЛЬНЫЙ РАЗДЕЛ</w:t>
            </w:r>
            <w:r w:rsidR="001E0619" w:rsidRPr="001E0619">
              <w:rPr>
                <w:b w:val="0"/>
                <w:webHidden/>
              </w:rPr>
              <w:tab/>
            </w:r>
            <w:r w:rsidR="001E0619" w:rsidRPr="00B17900">
              <w:rPr>
                <w:b w:val="0"/>
                <w:webHidden/>
              </w:rPr>
              <w:fldChar w:fldCharType="begin"/>
            </w:r>
            <w:r w:rsidR="001E0619" w:rsidRPr="00B17900">
              <w:rPr>
                <w:b w:val="0"/>
                <w:webHidden/>
              </w:rPr>
              <w:instrText xml:space="preserve"> PAGEREF _Toc432061560 \h </w:instrText>
            </w:r>
            <w:r w:rsidR="001E0619" w:rsidRPr="00B17900">
              <w:rPr>
                <w:b w:val="0"/>
                <w:webHidden/>
              </w:rPr>
            </w:r>
            <w:r w:rsidR="001E0619" w:rsidRPr="00B17900">
              <w:rPr>
                <w:b w:val="0"/>
                <w:webHidden/>
              </w:rPr>
              <w:fldChar w:fldCharType="separate"/>
            </w:r>
            <w:r w:rsidR="00EA107F">
              <w:rPr>
                <w:b w:val="0"/>
                <w:webHidden/>
              </w:rPr>
              <w:t>20</w:t>
            </w:r>
            <w:r w:rsidR="001E0619" w:rsidRPr="00B17900">
              <w:rPr>
                <w:b w:val="0"/>
                <w:webHidden/>
              </w:rPr>
              <w:fldChar w:fldCharType="end"/>
            </w:r>
          </w:hyperlink>
        </w:p>
        <w:p w:rsidR="001E0619" w:rsidRPr="001E0619" w:rsidRDefault="00EE0ADE" w:rsidP="001E0619">
          <w:pPr>
            <w:pStyle w:val="2b"/>
            <w:spacing w:after="0"/>
            <w:rPr>
              <w:rFonts w:eastAsiaTheme="minorEastAsia"/>
              <w:noProof/>
            </w:rPr>
          </w:pPr>
          <w:hyperlink w:anchor="_Toc432061561" w:history="1">
            <w:r w:rsidR="001E0619" w:rsidRPr="001E0619">
              <w:rPr>
                <w:rStyle w:val="ab"/>
                <w:rFonts w:ascii="Times New Roman" w:hAnsi="Times New Roman"/>
                <w:noProof/>
                <w:lang w:val="tt-RU"/>
              </w:rPr>
              <w:t>1.</w:t>
            </w:r>
            <w:r w:rsidR="001E0619" w:rsidRPr="001E0619">
              <w:rPr>
                <w:rFonts w:eastAsiaTheme="minorEastAsia"/>
                <w:noProof/>
              </w:rPr>
              <w:tab/>
            </w:r>
            <w:r w:rsidR="001E0619" w:rsidRPr="001E0619">
              <w:rPr>
                <w:rStyle w:val="ab"/>
                <w:rFonts w:ascii="Times New Roman" w:hAnsi="Times New Roman"/>
                <w:noProof/>
              </w:rPr>
              <w:t>Описание образовательной деятельности в соответствии с направлениями развития ребенка</w:t>
            </w:r>
            <w:r w:rsidR="001E0619" w:rsidRPr="001E0619">
              <w:rPr>
                <w:noProof/>
                <w:webHidden/>
              </w:rPr>
              <w:tab/>
            </w:r>
            <w:r w:rsidR="001E0619" w:rsidRPr="001E0619">
              <w:rPr>
                <w:noProof/>
                <w:webHidden/>
              </w:rPr>
              <w:fldChar w:fldCharType="begin"/>
            </w:r>
            <w:r w:rsidR="001E0619" w:rsidRPr="001E0619">
              <w:rPr>
                <w:noProof/>
                <w:webHidden/>
              </w:rPr>
              <w:instrText xml:space="preserve"> PAGEREF _Toc432061561 \h </w:instrText>
            </w:r>
            <w:r w:rsidR="001E0619" w:rsidRPr="001E0619">
              <w:rPr>
                <w:noProof/>
                <w:webHidden/>
              </w:rPr>
            </w:r>
            <w:r w:rsidR="001E0619" w:rsidRPr="001E0619">
              <w:rPr>
                <w:noProof/>
                <w:webHidden/>
              </w:rPr>
              <w:fldChar w:fldCharType="separate"/>
            </w:r>
            <w:r w:rsidR="00EA107F">
              <w:rPr>
                <w:noProof/>
                <w:webHidden/>
              </w:rPr>
              <w:t>20</w:t>
            </w:r>
            <w:r w:rsidR="001E0619" w:rsidRPr="001E0619">
              <w:rPr>
                <w:noProof/>
                <w:webHidden/>
              </w:rPr>
              <w:fldChar w:fldCharType="end"/>
            </w:r>
          </w:hyperlink>
        </w:p>
        <w:p w:rsidR="001E0619" w:rsidRPr="001E0619" w:rsidRDefault="00EE0ADE" w:rsidP="001E0619">
          <w:pPr>
            <w:pStyle w:val="38"/>
            <w:tabs>
              <w:tab w:val="right" w:leader="dot" w:pos="15388"/>
            </w:tabs>
            <w:spacing w:after="0"/>
            <w:rPr>
              <w:rFonts w:eastAsiaTheme="minorEastAsia"/>
              <w:noProof/>
            </w:rPr>
          </w:pPr>
          <w:hyperlink w:anchor="_Toc432061562" w:history="1">
            <w:r w:rsidR="001E0619" w:rsidRPr="001E0619">
              <w:rPr>
                <w:rStyle w:val="ab"/>
                <w:rFonts w:ascii="Times New Roman" w:hAnsi="Times New Roman"/>
                <w:noProof/>
              </w:rPr>
              <w:t>Описание образовательной деятельности в соответствии с направлениями развития ребенка (1,6–2 года)</w:t>
            </w:r>
            <w:r w:rsidR="001E0619" w:rsidRPr="001E0619">
              <w:rPr>
                <w:noProof/>
                <w:webHidden/>
              </w:rPr>
              <w:tab/>
            </w:r>
            <w:r w:rsidR="001E0619" w:rsidRPr="001E0619">
              <w:rPr>
                <w:noProof/>
                <w:webHidden/>
              </w:rPr>
              <w:fldChar w:fldCharType="begin"/>
            </w:r>
            <w:r w:rsidR="001E0619" w:rsidRPr="001E0619">
              <w:rPr>
                <w:noProof/>
                <w:webHidden/>
              </w:rPr>
              <w:instrText xml:space="preserve"> PAGEREF _Toc432061562 \h </w:instrText>
            </w:r>
            <w:r w:rsidR="001E0619" w:rsidRPr="001E0619">
              <w:rPr>
                <w:noProof/>
                <w:webHidden/>
              </w:rPr>
            </w:r>
            <w:r w:rsidR="001E0619" w:rsidRPr="001E0619">
              <w:rPr>
                <w:noProof/>
                <w:webHidden/>
              </w:rPr>
              <w:fldChar w:fldCharType="separate"/>
            </w:r>
            <w:r w:rsidR="00EA107F">
              <w:rPr>
                <w:noProof/>
                <w:webHidden/>
              </w:rPr>
              <w:t>20</w:t>
            </w:r>
            <w:r w:rsidR="001E0619" w:rsidRPr="001E0619">
              <w:rPr>
                <w:noProof/>
                <w:webHidden/>
              </w:rPr>
              <w:fldChar w:fldCharType="end"/>
            </w:r>
          </w:hyperlink>
        </w:p>
        <w:p w:rsidR="001E0619" w:rsidRPr="001E0619" w:rsidRDefault="00EE0ADE" w:rsidP="001E0619">
          <w:pPr>
            <w:pStyle w:val="38"/>
            <w:tabs>
              <w:tab w:val="right" w:leader="dot" w:pos="15388"/>
            </w:tabs>
            <w:spacing w:after="0"/>
            <w:rPr>
              <w:rFonts w:eastAsiaTheme="minorEastAsia"/>
              <w:noProof/>
            </w:rPr>
          </w:pPr>
          <w:hyperlink w:anchor="_Toc432061563" w:history="1">
            <w:r w:rsidR="001E0619" w:rsidRPr="001E0619">
              <w:rPr>
                <w:rStyle w:val="ab"/>
                <w:rFonts w:ascii="Times New Roman" w:hAnsi="Times New Roman"/>
                <w:noProof/>
              </w:rPr>
              <w:t>(первая группа раннего возраста)</w:t>
            </w:r>
            <w:r w:rsidR="001E0619" w:rsidRPr="001E0619">
              <w:rPr>
                <w:noProof/>
                <w:webHidden/>
              </w:rPr>
              <w:tab/>
            </w:r>
            <w:r w:rsidR="001E0619" w:rsidRPr="001E0619">
              <w:rPr>
                <w:noProof/>
                <w:webHidden/>
              </w:rPr>
              <w:fldChar w:fldCharType="begin"/>
            </w:r>
            <w:r w:rsidR="001E0619" w:rsidRPr="001E0619">
              <w:rPr>
                <w:noProof/>
                <w:webHidden/>
              </w:rPr>
              <w:instrText xml:space="preserve"> PAGEREF _Toc432061563 \h </w:instrText>
            </w:r>
            <w:r w:rsidR="001E0619" w:rsidRPr="001E0619">
              <w:rPr>
                <w:noProof/>
                <w:webHidden/>
              </w:rPr>
            </w:r>
            <w:r w:rsidR="001E0619" w:rsidRPr="001E0619">
              <w:rPr>
                <w:noProof/>
                <w:webHidden/>
              </w:rPr>
              <w:fldChar w:fldCharType="separate"/>
            </w:r>
            <w:r w:rsidR="00EA107F">
              <w:rPr>
                <w:noProof/>
                <w:webHidden/>
              </w:rPr>
              <w:t>20</w:t>
            </w:r>
            <w:r w:rsidR="001E0619" w:rsidRPr="001E0619">
              <w:rPr>
                <w:noProof/>
                <w:webHidden/>
              </w:rPr>
              <w:fldChar w:fldCharType="end"/>
            </w:r>
          </w:hyperlink>
        </w:p>
        <w:p w:rsidR="001E0619" w:rsidRPr="001E0619" w:rsidRDefault="00EE0ADE" w:rsidP="001E0619">
          <w:pPr>
            <w:pStyle w:val="38"/>
            <w:tabs>
              <w:tab w:val="left" w:pos="1100"/>
              <w:tab w:val="right" w:leader="dot" w:pos="15388"/>
            </w:tabs>
            <w:spacing w:after="0"/>
            <w:rPr>
              <w:rFonts w:eastAsiaTheme="minorEastAsia"/>
              <w:noProof/>
            </w:rPr>
          </w:pPr>
          <w:hyperlink w:anchor="_Toc432061564" w:history="1">
            <w:r w:rsidR="001E0619" w:rsidRPr="001E0619">
              <w:rPr>
                <w:rStyle w:val="ab"/>
                <w:rFonts w:ascii="Times New Roman" w:hAnsi="Times New Roman"/>
                <w:i/>
                <w:noProof/>
              </w:rPr>
              <w:t>1.1.</w:t>
            </w:r>
            <w:r w:rsidR="001E0619" w:rsidRPr="001E0619">
              <w:rPr>
                <w:rFonts w:eastAsiaTheme="minorEastAsia"/>
                <w:noProof/>
              </w:rPr>
              <w:tab/>
            </w:r>
            <w:r w:rsidR="001E0619" w:rsidRPr="001E0619">
              <w:rPr>
                <w:rStyle w:val="ab"/>
                <w:rFonts w:ascii="Times New Roman" w:hAnsi="Times New Roman"/>
                <w:i/>
                <w:noProof/>
              </w:rPr>
              <w:t>Образовательная область «Физическое развитие»</w:t>
            </w:r>
            <w:r w:rsidR="001E0619" w:rsidRPr="001E0619">
              <w:rPr>
                <w:noProof/>
                <w:webHidden/>
              </w:rPr>
              <w:tab/>
            </w:r>
            <w:r w:rsidR="001E0619" w:rsidRPr="001E0619">
              <w:rPr>
                <w:noProof/>
                <w:webHidden/>
              </w:rPr>
              <w:fldChar w:fldCharType="begin"/>
            </w:r>
            <w:r w:rsidR="001E0619" w:rsidRPr="001E0619">
              <w:rPr>
                <w:noProof/>
                <w:webHidden/>
              </w:rPr>
              <w:instrText xml:space="preserve"> PAGEREF _Toc432061564 \h </w:instrText>
            </w:r>
            <w:r w:rsidR="001E0619" w:rsidRPr="001E0619">
              <w:rPr>
                <w:noProof/>
                <w:webHidden/>
              </w:rPr>
            </w:r>
            <w:r w:rsidR="001E0619" w:rsidRPr="001E0619">
              <w:rPr>
                <w:noProof/>
                <w:webHidden/>
              </w:rPr>
              <w:fldChar w:fldCharType="separate"/>
            </w:r>
            <w:r w:rsidR="00EA107F">
              <w:rPr>
                <w:noProof/>
                <w:webHidden/>
              </w:rPr>
              <w:t>26</w:t>
            </w:r>
            <w:r w:rsidR="001E0619" w:rsidRPr="001E0619">
              <w:rPr>
                <w:noProof/>
                <w:webHidden/>
              </w:rPr>
              <w:fldChar w:fldCharType="end"/>
            </w:r>
          </w:hyperlink>
        </w:p>
        <w:p w:rsidR="001E0619" w:rsidRPr="001E0619" w:rsidRDefault="00EE0ADE" w:rsidP="001E0619">
          <w:pPr>
            <w:pStyle w:val="38"/>
            <w:tabs>
              <w:tab w:val="left" w:pos="1100"/>
              <w:tab w:val="right" w:leader="dot" w:pos="15388"/>
            </w:tabs>
            <w:spacing w:after="0"/>
            <w:rPr>
              <w:rFonts w:eastAsiaTheme="minorEastAsia"/>
              <w:noProof/>
            </w:rPr>
          </w:pPr>
          <w:hyperlink w:anchor="_Toc432061565" w:history="1">
            <w:r w:rsidR="001E0619" w:rsidRPr="001E0619">
              <w:rPr>
                <w:rStyle w:val="ab"/>
                <w:rFonts w:ascii="Times New Roman" w:hAnsi="Times New Roman"/>
                <w:i/>
                <w:noProof/>
              </w:rPr>
              <w:t>1.2.</w:t>
            </w:r>
            <w:r w:rsidR="001E0619" w:rsidRPr="001E0619">
              <w:rPr>
                <w:rFonts w:eastAsiaTheme="minorEastAsia"/>
                <w:noProof/>
              </w:rPr>
              <w:tab/>
            </w:r>
            <w:r w:rsidR="001E0619" w:rsidRPr="001E0619">
              <w:rPr>
                <w:rStyle w:val="ab"/>
                <w:rFonts w:ascii="Times New Roman" w:hAnsi="Times New Roman"/>
                <w:i/>
                <w:noProof/>
              </w:rPr>
              <w:t>Образовательная область «Социально-коммуникативное развитие»</w:t>
            </w:r>
            <w:r w:rsidR="001E0619" w:rsidRPr="001E0619">
              <w:rPr>
                <w:noProof/>
                <w:webHidden/>
              </w:rPr>
              <w:tab/>
            </w:r>
            <w:r w:rsidR="001E0619" w:rsidRPr="001E0619">
              <w:rPr>
                <w:noProof/>
                <w:webHidden/>
              </w:rPr>
              <w:fldChar w:fldCharType="begin"/>
            </w:r>
            <w:r w:rsidR="001E0619" w:rsidRPr="001E0619">
              <w:rPr>
                <w:noProof/>
                <w:webHidden/>
              </w:rPr>
              <w:instrText xml:space="preserve"> PAGEREF _Toc432061565 \h </w:instrText>
            </w:r>
            <w:r w:rsidR="001E0619" w:rsidRPr="001E0619">
              <w:rPr>
                <w:noProof/>
                <w:webHidden/>
              </w:rPr>
            </w:r>
            <w:r w:rsidR="001E0619" w:rsidRPr="001E0619">
              <w:rPr>
                <w:noProof/>
                <w:webHidden/>
              </w:rPr>
              <w:fldChar w:fldCharType="separate"/>
            </w:r>
            <w:r w:rsidR="00EA107F">
              <w:rPr>
                <w:noProof/>
                <w:webHidden/>
              </w:rPr>
              <w:t>31</w:t>
            </w:r>
            <w:r w:rsidR="001E0619" w:rsidRPr="001E0619">
              <w:rPr>
                <w:noProof/>
                <w:webHidden/>
              </w:rPr>
              <w:fldChar w:fldCharType="end"/>
            </w:r>
          </w:hyperlink>
        </w:p>
        <w:p w:rsidR="001E0619" w:rsidRPr="001E0619" w:rsidRDefault="00EE0ADE" w:rsidP="001E0619">
          <w:pPr>
            <w:pStyle w:val="38"/>
            <w:tabs>
              <w:tab w:val="left" w:pos="1100"/>
              <w:tab w:val="right" w:leader="dot" w:pos="15388"/>
            </w:tabs>
            <w:spacing w:after="0"/>
            <w:rPr>
              <w:rFonts w:eastAsiaTheme="minorEastAsia"/>
              <w:noProof/>
            </w:rPr>
          </w:pPr>
          <w:hyperlink w:anchor="_Toc432061566" w:history="1">
            <w:r w:rsidR="001E0619" w:rsidRPr="001E0619">
              <w:rPr>
                <w:rStyle w:val="ab"/>
                <w:rFonts w:ascii="Times New Roman" w:hAnsi="Times New Roman"/>
                <w:i/>
                <w:noProof/>
              </w:rPr>
              <w:t>1.3.</w:t>
            </w:r>
            <w:r w:rsidR="001E0619" w:rsidRPr="001E0619">
              <w:rPr>
                <w:rFonts w:eastAsiaTheme="minorEastAsia"/>
                <w:noProof/>
              </w:rPr>
              <w:tab/>
            </w:r>
            <w:r w:rsidR="001E0619" w:rsidRPr="001E0619">
              <w:rPr>
                <w:rStyle w:val="ab"/>
                <w:rFonts w:ascii="Times New Roman" w:hAnsi="Times New Roman"/>
                <w:i/>
                <w:noProof/>
              </w:rPr>
              <w:t>Образовательная область «Речевое развитие»</w:t>
            </w:r>
            <w:r w:rsidR="001E0619" w:rsidRPr="001E0619">
              <w:rPr>
                <w:noProof/>
                <w:webHidden/>
              </w:rPr>
              <w:tab/>
            </w:r>
            <w:r w:rsidR="001E0619" w:rsidRPr="001E0619">
              <w:rPr>
                <w:noProof/>
                <w:webHidden/>
              </w:rPr>
              <w:fldChar w:fldCharType="begin"/>
            </w:r>
            <w:r w:rsidR="001E0619" w:rsidRPr="001E0619">
              <w:rPr>
                <w:noProof/>
                <w:webHidden/>
              </w:rPr>
              <w:instrText xml:space="preserve"> PAGEREF _Toc432061566 \h </w:instrText>
            </w:r>
            <w:r w:rsidR="001E0619" w:rsidRPr="001E0619">
              <w:rPr>
                <w:noProof/>
                <w:webHidden/>
              </w:rPr>
            </w:r>
            <w:r w:rsidR="001E0619" w:rsidRPr="001E0619">
              <w:rPr>
                <w:noProof/>
                <w:webHidden/>
              </w:rPr>
              <w:fldChar w:fldCharType="separate"/>
            </w:r>
            <w:r w:rsidR="00EA107F">
              <w:rPr>
                <w:noProof/>
                <w:webHidden/>
              </w:rPr>
              <w:t>41</w:t>
            </w:r>
            <w:r w:rsidR="001E0619" w:rsidRPr="001E0619">
              <w:rPr>
                <w:noProof/>
                <w:webHidden/>
              </w:rPr>
              <w:fldChar w:fldCharType="end"/>
            </w:r>
          </w:hyperlink>
        </w:p>
        <w:p w:rsidR="001E0619" w:rsidRPr="001E0619" w:rsidRDefault="00EE0ADE" w:rsidP="001E0619">
          <w:pPr>
            <w:pStyle w:val="38"/>
            <w:tabs>
              <w:tab w:val="left" w:pos="1100"/>
              <w:tab w:val="right" w:leader="dot" w:pos="15388"/>
            </w:tabs>
            <w:spacing w:after="0"/>
            <w:rPr>
              <w:rFonts w:eastAsiaTheme="minorEastAsia"/>
              <w:noProof/>
            </w:rPr>
          </w:pPr>
          <w:hyperlink w:anchor="_Toc432061567" w:history="1">
            <w:r w:rsidR="001E0619" w:rsidRPr="001E0619">
              <w:rPr>
                <w:rStyle w:val="ab"/>
                <w:rFonts w:ascii="Times New Roman" w:hAnsi="Times New Roman"/>
                <w:i/>
                <w:noProof/>
              </w:rPr>
              <w:t>1.4.</w:t>
            </w:r>
            <w:r w:rsidR="001E0619" w:rsidRPr="001E0619">
              <w:rPr>
                <w:rFonts w:eastAsiaTheme="minorEastAsia"/>
                <w:noProof/>
              </w:rPr>
              <w:tab/>
            </w:r>
            <w:r w:rsidR="001E0619" w:rsidRPr="001E0619">
              <w:rPr>
                <w:rStyle w:val="ab"/>
                <w:rFonts w:ascii="Times New Roman" w:hAnsi="Times New Roman"/>
                <w:i/>
                <w:noProof/>
              </w:rPr>
              <w:t>Образовательная область  «Познавательное развитие»</w:t>
            </w:r>
            <w:r w:rsidR="001E0619" w:rsidRPr="001E0619">
              <w:rPr>
                <w:noProof/>
                <w:webHidden/>
              </w:rPr>
              <w:tab/>
            </w:r>
            <w:r w:rsidR="001E0619" w:rsidRPr="001E0619">
              <w:rPr>
                <w:noProof/>
                <w:webHidden/>
              </w:rPr>
              <w:fldChar w:fldCharType="begin"/>
            </w:r>
            <w:r w:rsidR="001E0619" w:rsidRPr="001E0619">
              <w:rPr>
                <w:noProof/>
                <w:webHidden/>
              </w:rPr>
              <w:instrText xml:space="preserve"> PAGEREF _Toc432061567 \h </w:instrText>
            </w:r>
            <w:r w:rsidR="001E0619" w:rsidRPr="001E0619">
              <w:rPr>
                <w:noProof/>
                <w:webHidden/>
              </w:rPr>
            </w:r>
            <w:r w:rsidR="001E0619" w:rsidRPr="001E0619">
              <w:rPr>
                <w:noProof/>
                <w:webHidden/>
              </w:rPr>
              <w:fldChar w:fldCharType="separate"/>
            </w:r>
            <w:r w:rsidR="00EA107F">
              <w:rPr>
                <w:noProof/>
                <w:webHidden/>
              </w:rPr>
              <w:t>47</w:t>
            </w:r>
            <w:r w:rsidR="001E0619" w:rsidRPr="001E0619">
              <w:rPr>
                <w:noProof/>
                <w:webHidden/>
              </w:rPr>
              <w:fldChar w:fldCharType="end"/>
            </w:r>
          </w:hyperlink>
        </w:p>
        <w:p w:rsidR="001E0619" w:rsidRPr="001E0619" w:rsidRDefault="00EE0ADE" w:rsidP="001E0619">
          <w:pPr>
            <w:pStyle w:val="38"/>
            <w:tabs>
              <w:tab w:val="left" w:pos="1100"/>
              <w:tab w:val="right" w:leader="dot" w:pos="15388"/>
            </w:tabs>
            <w:spacing w:after="0"/>
            <w:rPr>
              <w:rFonts w:eastAsiaTheme="minorEastAsia"/>
              <w:noProof/>
            </w:rPr>
          </w:pPr>
          <w:hyperlink w:anchor="_Toc432061568" w:history="1">
            <w:r w:rsidR="001E0619" w:rsidRPr="001E0619">
              <w:rPr>
                <w:rStyle w:val="ab"/>
                <w:rFonts w:ascii="Times New Roman" w:hAnsi="Times New Roman"/>
                <w:i/>
                <w:noProof/>
              </w:rPr>
              <w:t>1.5.</w:t>
            </w:r>
            <w:r w:rsidR="001E0619" w:rsidRPr="001E0619">
              <w:rPr>
                <w:rFonts w:eastAsiaTheme="minorEastAsia"/>
                <w:noProof/>
              </w:rPr>
              <w:tab/>
            </w:r>
            <w:r w:rsidR="001E0619" w:rsidRPr="001E0619">
              <w:rPr>
                <w:rStyle w:val="ab"/>
                <w:rFonts w:ascii="Times New Roman" w:hAnsi="Times New Roman"/>
                <w:i/>
                <w:noProof/>
              </w:rPr>
              <w:t>Образовательная область «Художественно-эстетическое развитие»</w:t>
            </w:r>
            <w:r w:rsidR="001E0619" w:rsidRPr="001E0619">
              <w:rPr>
                <w:noProof/>
                <w:webHidden/>
              </w:rPr>
              <w:tab/>
            </w:r>
            <w:r w:rsidR="001E0619" w:rsidRPr="001E0619">
              <w:rPr>
                <w:noProof/>
                <w:webHidden/>
              </w:rPr>
              <w:fldChar w:fldCharType="begin"/>
            </w:r>
            <w:r w:rsidR="001E0619" w:rsidRPr="001E0619">
              <w:rPr>
                <w:noProof/>
                <w:webHidden/>
              </w:rPr>
              <w:instrText xml:space="preserve"> PAGEREF _Toc432061568 \h </w:instrText>
            </w:r>
            <w:r w:rsidR="001E0619" w:rsidRPr="001E0619">
              <w:rPr>
                <w:noProof/>
                <w:webHidden/>
              </w:rPr>
            </w:r>
            <w:r w:rsidR="001E0619" w:rsidRPr="001E0619">
              <w:rPr>
                <w:noProof/>
                <w:webHidden/>
              </w:rPr>
              <w:fldChar w:fldCharType="separate"/>
            </w:r>
            <w:r w:rsidR="00EA107F">
              <w:rPr>
                <w:noProof/>
                <w:webHidden/>
              </w:rPr>
              <w:t>54</w:t>
            </w:r>
            <w:r w:rsidR="001E0619" w:rsidRPr="001E0619">
              <w:rPr>
                <w:noProof/>
                <w:webHidden/>
              </w:rPr>
              <w:fldChar w:fldCharType="end"/>
            </w:r>
          </w:hyperlink>
        </w:p>
        <w:p w:rsidR="001E0619" w:rsidRPr="001E0619" w:rsidRDefault="00EE0ADE" w:rsidP="001E0619">
          <w:pPr>
            <w:pStyle w:val="38"/>
            <w:tabs>
              <w:tab w:val="right" w:leader="dot" w:pos="15388"/>
            </w:tabs>
            <w:spacing w:after="0"/>
            <w:rPr>
              <w:rFonts w:eastAsiaTheme="minorEastAsia"/>
              <w:noProof/>
            </w:rPr>
          </w:pPr>
          <w:hyperlink w:anchor="_Toc432061569" w:history="1">
            <w:r w:rsidR="001E0619" w:rsidRPr="001E0619">
              <w:rPr>
                <w:rStyle w:val="ab"/>
                <w:rFonts w:ascii="Times New Roman" w:hAnsi="Times New Roman"/>
                <w:i/>
                <w:noProof/>
              </w:rPr>
              <w:t>1.6. Национально-региональный компонент</w:t>
            </w:r>
            <w:r w:rsidR="001E0619" w:rsidRPr="001E0619">
              <w:rPr>
                <w:noProof/>
                <w:webHidden/>
              </w:rPr>
              <w:tab/>
            </w:r>
            <w:r w:rsidR="001E0619" w:rsidRPr="001E0619">
              <w:rPr>
                <w:noProof/>
                <w:webHidden/>
              </w:rPr>
              <w:fldChar w:fldCharType="begin"/>
            </w:r>
            <w:r w:rsidR="001E0619" w:rsidRPr="001E0619">
              <w:rPr>
                <w:noProof/>
                <w:webHidden/>
              </w:rPr>
              <w:instrText xml:space="preserve"> PAGEREF _Toc432061569 \h </w:instrText>
            </w:r>
            <w:r w:rsidR="001E0619" w:rsidRPr="001E0619">
              <w:rPr>
                <w:noProof/>
                <w:webHidden/>
              </w:rPr>
            </w:r>
            <w:r w:rsidR="001E0619" w:rsidRPr="001E0619">
              <w:rPr>
                <w:noProof/>
                <w:webHidden/>
              </w:rPr>
              <w:fldChar w:fldCharType="separate"/>
            </w:r>
            <w:r w:rsidR="00EA107F">
              <w:rPr>
                <w:noProof/>
                <w:webHidden/>
              </w:rPr>
              <w:t>62</w:t>
            </w:r>
            <w:r w:rsidR="001E0619" w:rsidRPr="001E0619">
              <w:rPr>
                <w:noProof/>
                <w:webHidden/>
              </w:rPr>
              <w:fldChar w:fldCharType="end"/>
            </w:r>
          </w:hyperlink>
        </w:p>
        <w:p w:rsidR="001E0619" w:rsidRPr="001E0619" w:rsidRDefault="00EE0ADE" w:rsidP="001E0619">
          <w:pPr>
            <w:pStyle w:val="1e"/>
            <w:rPr>
              <w:rFonts w:eastAsiaTheme="minorEastAsia"/>
              <w:lang w:eastAsia="ru-RU"/>
            </w:rPr>
          </w:pPr>
          <w:hyperlink w:anchor="_Toc432061570" w:history="1">
            <w:r w:rsidR="001E0619" w:rsidRPr="001E0619">
              <w:rPr>
                <w:rStyle w:val="ab"/>
                <w:rFonts w:ascii="Times New Roman" w:hAnsi="Times New Roman"/>
              </w:rPr>
              <w:t>III.</w:t>
            </w:r>
            <w:r w:rsidR="001E0619" w:rsidRPr="001E0619">
              <w:rPr>
                <w:rFonts w:eastAsiaTheme="minorEastAsia"/>
                <w:lang w:eastAsia="ru-RU"/>
              </w:rPr>
              <w:tab/>
            </w:r>
            <w:r w:rsidR="001E0619" w:rsidRPr="001E0619">
              <w:rPr>
                <w:rStyle w:val="ab"/>
                <w:rFonts w:ascii="Times New Roman" w:hAnsi="Times New Roman"/>
              </w:rPr>
              <w:t>ОРГАНИЗАЦИОННЫЙ РАЗДЕЛ</w:t>
            </w:r>
            <w:r w:rsidR="001E0619" w:rsidRPr="001E0619">
              <w:rPr>
                <w:b w:val="0"/>
                <w:webHidden/>
              </w:rPr>
              <w:tab/>
            </w:r>
            <w:r w:rsidR="001E0619" w:rsidRPr="00B17900">
              <w:rPr>
                <w:b w:val="0"/>
                <w:webHidden/>
              </w:rPr>
              <w:fldChar w:fldCharType="begin"/>
            </w:r>
            <w:r w:rsidR="001E0619" w:rsidRPr="00B17900">
              <w:rPr>
                <w:b w:val="0"/>
                <w:webHidden/>
              </w:rPr>
              <w:instrText xml:space="preserve"> PAGEREF _Toc432061570 \h </w:instrText>
            </w:r>
            <w:r w:rsidR="001E0619" w:rsidRPr="00B17900">
              <w:rPr>
                <w:b w:val="0"/>
                <w:webHidden/>
              </w:rPr>
            </w:r>
            <w:r w:rsidR="001E0619" w:rsidRPr="00B17900">
              <w:rPr>
                <w:b w:val="0"/>
                <w:webHidden/>
              </w:rPr>
              <w:fldChar w:fldCharType="separate"/>
            </w:r>
            <w:r w:rsidR="00EA107F">
              <w:rPr>
                <w:b w:val="0"/>
                <w:webHidden/>
              </w:rPr>
              <w:t>88</w:t>
            </w:r>
            <w:r w:rsidR="001E0619" w:rsidRPr="00B17900">
              <w:rPr>
                <w:b w:val="0"/>
                <w:webHidden/>
              </w:rPr>
              <w:fldChar w:fldCharType="end"/>
            </w:r>
          </w:hyperlink>
        </w:p>
        <w:p w:rsidR="001E0619" w:rsidRPr="001E0619" w:rsidRDefault="00EE0ADE" w:rsidP="001E0619">
          <w:pPr>
            <w:pStyle w:val="2b"/>
            <w:spacing w:after="0"/>
            <w:rPr>
              <w:rFonts w:eastAsiaTheme="minorEastAsia"/>
              <w:noProof/>
            </w:rPr>
          </w:pPr>
          <w:hyperlink w:anchor="_Toc432061571" w:history="1">
            <w:r w:rsidR="001E0619" w:rsidRPr="001E0619">
              <w:rPr>
                <w:rStyle w:val="ab"/>
                <w:rFonts w:ascii="Times New Roman" w:hAnsi="Times New Roman"/>
                <w:noProof/>
              </w:rPr>
              <w:t>1.</w:t>
            </w:r>
            <w:r w:rsidR="001E0619" w:rsidRPr="001E0619">
              <w:rPr>
                <w:rFonts w:eastAsiaTheme="minorEastAsia"/>
                <w:noProof/>
              </w:rPr>
              <w:tab/>
            </w:r>
            <w:r w:rsidR="001E0619" w:rsidRPr="001E0619">
              <w:rPr>
                <w:rStyle w:val="ab"/>
                <w:rFonts w:ascii="Times New Roman" w:hAnsi="Times New Roman"/>
                <w:noProof/>
              </w:rPr>
              <w:t>Организация режима пребывания детей в образовательном учреждении</w:t>
            </w:r>
            <w:r w:rsidR="001E0619" w:rsidRPr="001E0619">
              <w:rPr>
                <w:noProof/>
                <w:webHidden/>
              </w:rPr>
              <w:tab/>
            </w:r>
            <w:r w:rsidR="001E0619" w:rsidRPr="001E0619">
              <w:rPr>
                <w:noProof/>
                <w:webHidden/>
              </w:rPr>
              <w:fldChar w:fldCharType="begin"/>
            </w:r>
            <w:r w:rsidR="001E0619" w:rsidRPr="001E0619">
              <w:rPr>
                <w:noProof/>
                <w:webHidden/>
              </w:rPr>
              <w:instrText xml:space="preserve"> PAGEREF _Toc432061571 \h </w:instrText>
            </w:r>
            <w:r w:rsidR="001E0619" w:rsidRPr="001E0619">
              <w:rPr>
                <w:noProof/>
                <w:webHidden/>
              </w:rPr>
            </w:r>
            <w:r w:rsidR="001E0619" w:rsidRPr="001E0619">
              <w:rPr>
                <w:noProof/>
                <w:webHidden/>
              </w:rPr>
              <w:fldChar w:fldCharType="separate"/>
            </w:r>
            <w:r w:rsidR="00EA107F">
              <w:rPr>
                <w:noProof/>
                <w:webHidden/>
              </w:rPr>
              <w:t>88</w:t>
            </w:r>
            <w:r w:rsidR="001E0619" w:rsidRPr="001E0619">
              <w:rPr>
                <w:noProof/>
                <w:webHidden/>
              </w:rPr>
              <w:fldChar w:fldCharType="end"/>
            </w:r>
          </w:hyperlink>
        </w:p>
        <w:p w:rsidR="001E0619" w:rsidRPr="001E0619" w:rsidRDefault="00EE0ADE" w:rsidP="001E0619">
          <w:pPr>
            <w:pStyle w:val="38"/>
            <w:tabs>
              <w:tab w:val="left" w:pos="1100"/>
              <w:tab w:val="right" w:leader="dot" w:pos="15388"/>
            </w:tabs>
            <w:spacing w:after="0"/>
            <w:rPr>
              <w:rFonts w:eastAsiaTheme="minorEastAsia"/>
              <w:noProof/>
            </w:rPr>
          </w:pPr>
          <w:hyperlink w:anchor="_Toc432061572" w:history="1">
            <w:r w:rsidR="001E0619" w:rsidRPr="001E0619">
              <w:rPr>
                <w:rStyle w:val="ab"/>
                <w:rFonts w:ascii="Times New Roman" w:hAnsi="Times New Roman"/>
                <w:noProof/>
              </w:rPr>
              <w:t>1.1.</w:t>
            </w:r>
            <w:r w:rsidR="001E0619" w:rsidRPr="001E0619">
              <w:rPr>
                <w:rFonts w:eastAsiaTheme="minorEastAsia"/>
                <w:noProof/>
              </w:rPr>
              <w:tab/>
            </w:r>
            <w:r w:rsidR="001E0619" w:rsidRPr="001E0619">
              <w:rPr>
                <w:rStyle w:val="ab"/>
                <w:rFonts w:ascii="Times New Roman" w:hAnsi="Times New Roman"/>
                <w:noProof/>
              </w:rPr>
              <w:t>Особенности организации режимных моментов</w:t>
            </w:r>
            <w:r w:rsidR="001E0619" w:rsidRPr="001E0619">
              <w:rPr>
                <w:noProof/>
                <w:webHidden/>
              </w:rPr>
              <w:tab/>
            </w:r>
            <w:r w:rsidR="001E0619" w:rsidRPr="001E0619">
              <w:rPr>
                <w:noProof/>
                <w:webHidden/>
              </w:rPr>
              <w:fldChar w:fldCharType="begin"/>
            </w:r>
            <w:r w:rsidR="001E0619" w:rsidRPr="001E0619">
              <w:rPr>
                <w:noProof/>
                <w:webHidden/>
              </w:rPr>
              <w:instrText xml:space="preserve"> PAGEREF _Toc432061572 \h </w:instrText>
            </w:r>
            <w:r w:rsidR="001E0619" w:rsidRPr="001E0619">
              <w:rPr>
                <w:noProof/>
                <w:webHidden/>
              </w:rPr>
            </w:r>
            <w:r w:rsidR="001E0619" w:rsidRPr="001E0619">
              <w:rPr>
                <w:noProof/>
                <w:webHidden/>
              </w:rPr>
              <w:fldChar w:fldCharType="separate"/>
            </w:r>
            <w:r w:rsidR="00EA107F">
              <w:rPr>
                <w:noProof/>
                <w:webHidden/>
              </w:rPr>
              <w:t>90</w:t>
            </w:r>
            <w:r w:rsidR="001E0619" w:rsidRPr="001E0619">
              <w:rPr>
                <w:noProof/>
                <w:webHidden/>
              </w:rPr>
              <w:fldChar w:fldCharType="end"/>
            </w:r>
          </w:hyperlink>
        </w:p>
        <w:p w:rsidR="001E0619" w:rsidRPr="001E0619" w:rsidRDefault="00EE0ADE" w:rsidP="001E0619">
          <w:pPr>
            <w:pStyle w:val="38"/>
            <w:tabs>
              <w:tab w:val="left" w:pos="1100"/>
              <w:tab w:val="right" w:leader="dot" w:pos="15388"/>
            </w:tabs>
            <w:spacing w:after="0"/>
            <w:rPr>
              <w:rFonts w:eastAsiaTheme="minorEastAsia"/>
              <w:noProof/>
            </w:rPr>
          </w:pPr>
          <w:hyperlink w:anchor="_Toc432061573" w:history="1">
            <w:r w:rsidR="001E0619" w:rsidRPr="001E0619">
              <w:rPr>
                <w:rStyle w:val="ab"/>
                <w:rFonts w:ascii="Times New Roman" w:hAnsi="Times New Roman"/>
                <w:noProof/>
              </w:rPr>
              <w:t>1.2.</w:t>
            </w:r>
            <w:r w:rsidR="001E0619" w:rsidRPr="001E0619">
              <w:rPr>
                <w:rFonts w:eastAsiaTheme="minorEastAsia"/>
                <w:noProof/>
              </w:rPr>
              <w:tab/>
            </w:r>
            <w:r w:rsidR="001E0619" w:rsidRPr="001E0619">
              <w:rPr>
                <w:rStyle w:val="ab"/>
                <w:rFonts w:ascii="Times New Roman" w:hAnsi="Times New Roman"/>
                <w:noProof/>
              </w:rPr>
              <w:t>Физкультурно-оздоровительная работа</w:t>
            </w:r>
            <w:r w:rsidR="001E0619" w:rsidRPr="001E0619">
              <w:rPr>
                <w:noProof/>
                <w:webHidden/>
              </w:rPr>
              <w:tab/>
            </w:r>
            <w:r w:rsidR="001E0619" w:rsidRPr="001E0619">
              <w:rPr>
                <w:noProof/>
                <w:webHidden/>
              </w:rPr>
              <w:fldChar w:fldCharType="begin"/>
            </w:r>
            <w:r w:rsidR="001E0619" w:rsidRPr="001E0619">
              <w:rPr>
                <w:noProof/>
                <w:webHidden/>
              </w:rPr>
              <w:instrText xml:space="preserve"> PAGEREF _Toc432061573 \h </w:instrText>
            </w:r>
            <w:r w:rsidR="001E0619" w:rsidRPr="001E0619">
              <w:rPr>
                <w:noProof/>
                <w:webHidden/>
              </w:rPr>
            </w:r>
            <w:r w:rsidR="001E0619" w:rsidRPr="001E0619">
              <w:rPr>
                <w:noProof/>
                <w:webHidden/>
              </w:rPr>
              <w:fldChar w:fldCharType="separate"/>
            </w:r>
            <w:r w:rsidR="00EA107F">
              <w:rPr>
                <w:noProof/>
                <w:webHidden/>
              </w:rPr>
              <w:t>91</w:t>
            </w:r>
            <w:r w:rsidR="001E0619" w:rsidRPr="001E0619">
              <w:rPr>
                <w:noProof/>
                <w:webHidden/>
              </w:rPr>
              <w:fldChar w:fldCharType="end"/>
            </w:r>
          </w:hyperlink>
        </w:p>
        <w:p w:rsidR="001E0619" w:rsidRPr="001E0619" w:rsidRDefault="00EE0ADE" w:rsidP="001E0619">
          <w:pPr>
            <w:pStyle w:val="38"/>
            <w:tabs>
              <w:tab w:val="left" w:pos="1100"/>
              <w:tab w:val="right" w:leader="dot" w:pos="15388"/>
            </w:tabs>
            <w:spacing w:after="0"/>
            <w:rPr>
              <w:rFonts w:eastAsiaTheme="minorEastAsia"/>
              <w:noProof/>
            </w:rPr>
          </w:pPr>
          <w:hyperlink w:anchor="_Toc432061574" w:history="1">
            <w:r w:rsidR="001E0619" w:rsidRPr="001E0619">
              <w:rPr>
                <w:rStyle w:val="ab"/>
                <w:rFonts w:ascii="Times New Roman" w:hAnsi="Times New Roman"/>
                <w:noProof/>
              </w:rPr>
              <w:t>1.3.</w:t>
            </w:r>
            <w:r w:rsidR="001E0619" w:rsidRPr="001E0619">
              <w:rPr>
                <w:rFonts w:eastAsiaTheme="minorEastAsia"/>
                <w:noProof/>
              </w:rPr>
              <w:tab/>
            </w:r>
            <w:r w:rsidR="001E0619" w:rsidRPr="001E0619">
              <w:rPr>
                <w:rStyle w:val="ab"/>
                <w:rFonts w:ascii="Times New Roman" w:hAnsi="Times New Roman"/>
                <w:noProof/>
              </w:rPr>
              <w:t>Планирование образовательной деятельности</w:t>
            </w:r>
            <w:r w:rsidR="001E0619" w:rsidRPr="001E0619">
              <w:rPr>
                <w:noProof/>
                <w:webHidden/>
              </w:rPr>
              <w:tab/>
            </w:r>
            <w:r w:rsidR="001E0619" w:rsidRPr="001E0619">
              <w:rPr>
                <w:noProof/>
                <w:webHidden/>
              </w:rPr>
              <w:fldChar w:fldCharType="begin"/>
            </w:r>
            <w:r w:rsidR="001E0619" w:rsidRPr="001E0619">
              <w:rPr>
                <w:noProof/>
                <w:webHidden/>
              </w:rPr>
              <w:instrText xml:space="preserve"> PAGEREF _Toc432061574 \h </w:instrText>
            </w:r>
            <w:r w:rsidR="001E0619" w:rsidRPr="001E0619">
              <w:rPr>
                <w:noProof/>
                <w:webHidden/>
              </w:rPr>
            </w:r>
            <w:r w:rsidR="001E0619" w:rsidRPr="001E0619">
              <w:rPr>
                <w:noProof/>
                <w:webHidden/>
              </w:rPr>
              <w:fldChar w:fldCharType="separate"/>
            </w:r>
            <w:r w:rsidR="00EA107F">
              <w:rPr>
                <w:noProof/>
                <w:webHidden/>
              </w:rPr>
              <w:t>91</w:t>
            </w:r>
            <w:r w:rsidR="001E0619" w:rsidRPr="001E0619">
              <w:rPr>
                <w:noProof/>
                <w:webHidden/>
              </w:rPr>
              <w:fldChar w:fldCharType="end"/>
            </w:r>
          </w:hyperlink>
        </w:p>
        <w:p w:rsidR="001E0619" w:rsidRPr="001E0619" w:rsidRDefault="00EE0ADE" w:rsidP="001E0619">
          <w:pPr>
            <w:pStyle w:val="2b"/>
            <w:spacing w:after="0"/>
            <w:rPr>
              <w:rFonts w:eastAsiaTheme="minorEastAsia"/>
              <w:noProof/>
            </w:rPr>
          </w:pPr>
          <w:hyperlink w:anchor="_Toc432061575" w:history="1">
            <w:r w:rsidR="001E0619" w:rsidRPr="001E0619">
              <w:rPr>
                <w:rStyle w:val="ab"/>
                <w:rFonts w:ascii="Times New Roman" w:hAnsi="Times New Roman"/>
                <w:noProof/>
              </w:rPr>
              <w:t>2.</w:t>
            </w:r>
            <w:r w:rsidR="001E0619" w:rsidRPr="001E0619">
              <w:rPr>
                <w:rFonts w:eastAsiaTheme="minorEastAsia"/>
                <w:noProof/>
              </w:rPr>
              <w:tab/>
            </w:r>
            <w:r w:rsidR="001E0619" w:rsidRPr="001E0619">
              <w:rPr>
                <w:rStyle w:val="ab"/>
                <w:rFonts w:ascii="Times New Roman" w:hAnsi="Times New Roman"/>
                <w:noProof/>
              </w:rPr>
              <w:t>Примерное комплексно-тематическое планирование работы с детьми 2–7 лет</w:t>
            </w:r>
            <w:r w:rsidR="001E0619" w:rsidRPr="001E0619">
              <w:rPr>
                <w:noProof/>
                <w:webHidden/>
              </w:rPr>
              <w:tab/>
            </w:r>
            <w:r w:rsidR="001E0619" w:rsidRPr="001E0619">
              <w:rPr>
                <w:noProof/>
                <w:webHidden/>
              </w:rPr>
              <w:fldChar w:fldCharType="begin"/>
            </w:r>
            <w:r w:rsidR="001E0619" w:rsidRPr="001E0619">
              <w:rPr>
                <w:noProof/>
                <w:webHidden/>
              </w:rPr>
              <w:instrText xml:space="preserve"> PAGEREF _Toc432061575 \h </w:instrText>
            </w:r>
            <w:r w:rsidR="001E0619" w:rsidRPr="001E0619">
              <w:rPr>
                <w:noProof/>
                <w:webHidden/>
              </w:rPr>
            </w:r>
            <w:r w:rsidR="001E0619" w:rsidRPr="001E0619">
              <w:rPr>
                <w:noProof/>
                <w:webHidden/>
              </w:rPr>
              <w:fldChar w:fldCharType="separate"/>
            </w:r>
            <w:r w:rsidR="00EA107F">
              <w:rPr>
                <w:noProof/>
                <w:webHidden/>
              </w:rPr>
              <w:t>93</w:t>
            </w:r>
            <w:r w:rsidR="001E0619" w:rsidRPr="001E0619">
              <w:rPr>
                <w:noProof/>
                <w:webHidden/>
              </w:rPr>
              <w:fldChar w:fldCharType="end"/>
            </w:r>
          </w:hyperlink>
        </w:p>
        <w:p w:rsidR="001E0619" w:rsidRPr="001E0619" w:rsidRDefault="00EE0ADE" w:rsidP="001E0619">
          <w:pPr>
            <w:pStyle w:val="2b"/>
            <w:spacing w:after="0"/>
            <w:rPr>
              <w:rFonts w:eastAsiaTheme="minorEastAsia"/>
              <w:noProof/>
            </w:rPr>
          </w:pPr>
          <w:hyperlink w:anchor="_Toc432061576" w:history="1">
            <w:r w:rsidR="001E0619" w:rsidRPr="001E0619">
              <w:rPr>
                <w:rStyle w:val="ab"/>
                <w:rFonts w:ascii="Times New Roman" w:hAnsi="Times New Roman"/>
                <w:noProof/>
              </w:rPr>
              <w:t>3.</w:t>
            </w:r>
            <w:r w:rsidR="001E0619" w:rsidRPr="001E0619">
              <w:rPr>
                <w:rFonts w:eastAsiaTheme="minorEastAsia"/>
                <w:noProof/>
              </w:rPr>
              <w:tab/>
            </w:r>
            <w:r w:rsidR="001E0619" w:rsidRPr="001E0619">
              <w:rPr>
                <w:rStyle w:val="ab"/>
                <w:rFonts w:ascii="Times New Roman" w:hAnsi="Times New Roman"/>
                <w:noProof/>
              </w:rPr>
              <w:t>Материально-техническое  обеспечение</w:t>
            </w:r>
            <w:r w:rsidR="001E0619" w:rsidRPr="001E0619">
              <w:rPr>
                <w:noProof/>
                <w:webHidden/>
              </w:rPr>
              <w:tab/>
            </w:r>
            <w:r w:rsidR="001E0619" w:rsidRPr="001E0619">
              <w:rPr>
                <w:noProof/>
                <w:webHidden/>
              </w:rPr>
              <w:fldChar w:fldCharType="begin"/>
            </w:r>
            <w:r w:rsidR="001E0619" w:rsidRPr="001E0619">
              <w:rPr>
                <w:noProof/>
                <w:webHidden/>
              </w:rPr>
              <w:instrText xml:space="preserve"> PAGEREF _Toc432061576 \h </w:instrText>
            </w:r>
            <w:r w:rsidR="001E0619" w:rsidRPr="001E0619">
              <w:rPr>
                <w:noProof/>
                <w:webHidden/>
              </w:rPr>
            </w:r>
            <w:r w:rsidR="001E0619" w:rsidRPr="001E0619">
              <w:rPr>
                <w:noProof/>
                <w:webHidden/>
              </w:rPr>
              <w:fldChar w:fldCharType="separate"/>
            </w:r>
            <w:r w:rsidR="00EA107F">
              <w:rPr>
                <w:noProof/>
                <w:webHidden/>
              </w:rPr>
              <w:t>93</w:t>
            </w:r>
            <w:r w:rsidR="001E0619" w:rsidRPr="001E0619">
              <w:rPr>
                <w:noProof/>
                <w:webHidden/>
              </w:rPr>
              <w:fldChar w:fldCharType="end"/>
            </w:r>
          </w:hyperlink>
        </w:p>
        <w:p w:rsidR="001E0619" w:rsidRPr="001E0619" w:rsidRDefault="00EE0ADE" w:rsidP="001E0619">
          <w:pPr>
            <w:pStyle w:val="2b"/>
            <w:spacing w:after="0"/>
            <w:rPr>
              <w:rFonts w:eastAsiaTheme="minorEastAsia"/>
              <w:noProof/>
            </w:rPr>
          </w:pPr>
          <w:hyperlink w:anchor="_Toc432061577" w:history="1">
            <w:r w:rsidR="001E0619" w:rsidRPr="001E0619">
              <w:rPr>
                <w:rStyle w:val="ab"/>
                <w:rFonts w:ascii="Times New Roman" w:hAnsi="Times New Roman"/>
                <w:noProof/>
              </w:rPr>
              <w:t>4.</w:t>
            </w:r>
            <w:r w:rsidR="001E0619" w:rsidRPr="001E0619">
              <w:rPr>
                <w:rFonts w:eastAsiaTheme="minorEastAsia"/>
                <w:noProof/>
              </w:rPr>
              <w:tab/>
            </w:r>
            <w:r w:rsidR="001E0619" w:rsidRPr="001E0619">
              <w:rPr>
                <w:rStyle w:val="ab"/>
                <w:rFonts w:ascii="Times New Roman" w:hAnsi="Times New Roman"/>
                <w:noProof/>
              </w:rPr>
              <w:t>Учебно-материальное обеспечение</w:t>
            </w:r>
            <w:r w:rsidR="001E0619" w:rsidRPr="001E0619">
              <w:rPr>
                <w:noProof/>
                <w:webHidden/>
              </w:rPr>
              <w:tab/>
            </w:r>
            <w:r w:rsidR="001E0619" w:rsidRPr="001E0619">
              <w:rPr>
                <w:noProof/>
                <w:webHidden/>
              </w:rPr>
              <w:fldChar w:fldCharType="begin"/>
            </w:r>
            <w:r w:rsidR="001E0619" w:rsidRPr="001E0619">
              <w:rPr>
                <w:noProof/>
                <w:webHidden/>
              </w:rPr>
              <w:instrText xml:space="preserve"> PAGEREF _Toc432061577 \h </w:instrText>
            </w:r>
            <w:r w:rsidR="001E0619" w:rsidRPr="001E0619">
              <w:rPr>
                <w:noProof/>
                <w:webHidden/>
              </w:rPr>
            </w:r>
            <w:r w:rsidR="001E0619" w:rsidRPr="001E0619">
              <w:rPr>
                <w:noProof/>
                <w:webHidden/>
              </w:rPr>
              <w:fldChar w:fldCharType="separate"/>
            </w:r>
            <w:r w:rsidR="00EA107F">
              <w:rPr>
                <w:noProof/>
                <w:webHidden/>
              </w:rPr>
              <w:t>93</w:t>
            </w:r>
            <w:r w:rsidR="001E0619" w:rsidRPr="001E0619">
              <w:rPr>
                <w:noProof/>
                <w:webHidden/>
              </w:rPr>
              <w:fldChar w:fldCharType="end"/>
            </w:r>
          </w:hyperlink>
        </w:p>
        <w:p w:rsidR="001E0619" w:rsidRPr="001E0619" w:rsidRDefault="00EE0ADE" w:rsidP="001E0619">
          <w:pPr>
            <w:pStyle w:val="2b"/>
            <w:spacing w:after="0"/>
            <w:rPr>
              <w:rFonts w:eastAsiaTheme="minorEastAsia"/>
              <w:noProof/>
            </w:rPr>
          </w:pPr>
          <w:hyperlink w:anchor="_Toc432061578" w:history="1">
            <w:r w:rsidR="001E0619" w:rsidRPr="001E0619">
              <w:rPr>
                <w:rStyle w:val="ab"/>
                <w:rFonts w:ascii="Times New Roman" w:hAnsi="Times New Roman"/>
                <w:noProof/>
              </w:rPr>
              <w:t>5.</w:t>
            </w:r>
            <w:r w:rsidR="001E0619" w:rsidRPr="001E0619">
              <w:rPr>
                <w:rFonts w:eastAsiaTheme="minorEastAsia"/>
                <w:noProof/>
              </w:rPr>
              <w:tab/>
            </w:r>
            <w:r w:rsidR="001E0619" w:rsidRPr="001E0619">
              <w:rPr>
                <w:rStyle w:val="ab"/>
                <w:rFonts w:ascii="Times New Roman" w:hAnsi="Times New Roman"/>
                <w:noProof/>
              </w:rPr>
              <w:t>Медико-социальное обеспечение</w:t>
            </w:r>
            <w:r w:rsidR="001E0619" w:rsidRPr="001E0619">
              <w:rPr>
                <w:noProof/>
                <w:webHidden/>
              </w:rPr>
              <w:tab/>
            </w:r>
            <w:r w:rsidR="001E0619" w:rsidRPr="001E0619">
              <w:rPr>
                <w:noProof/>
                <w:webHidden/>
              </w:rPr>
              <w:fldChar w:fldCharType="begin"/>
            </w:r>
            <w:r w:rsidR="001E0619" w:rsidRPr="001E0619">
              <w:rPr>
                <w:noProof/>
                <w:webHidden/>
              </w:rPr>
              <w:instrText xml:space="preserve"> PAGEREF _Toc432061578 \h </w:instrText>
            </w:r>
            <w:r w:rsidR="001E0619" w:rsidRPr="001E0619">
              <w:rPr>
                <w:noProof/>
                <w:webHidden/>
              </w:rPr>
            </w:r>
            <w:r w:rsidR="001E0619" w:rsidRPr="001E0619">
              <w:rPr>
                <w:noProof/>
                <w:webHidden/>
              </w:rPr>
              <w:fldChar w:fldCharType="separate"/>
            </w:r>
            <w:r w:rsidR="00EA107F">
              <w:rPr>
                <w:noProof/>
                <w:webHidden/>
              </w:rPr>
              <w:t>93</w:t>
            </w:r>
            <w:r w:rsidR="001E0619" w:rsidRPr="001E0619">
              <w:rPr>
                <w:noProof/>
                <w:webHidden/>
              </w:rPr>
              <w:fldChar w:fldCharType="end"/>
            </w:r>
          </w:hyperlink>
        </w:p>
        <w:p w:rsidR="001E0619" w:rsidRPr="001E0619" w:rsidRDefault="00EE0ADE" w:rsidP="001E0619">
          <w:pPr>
            <w:pStyle w:val="2b"/>
            <w:spacing w:after="0"/>
            <w:rPr>
              <w:rFonts w:eastAsiaTheme="minorEastAsia"/>
              <w:noProof/>
            </w:rPr>
          </w:pPr>
          <w:hyperlink w:anchor="_Toc432061579" w:history="1">
            <w:r w:rsidR="001E0619" w:rsidRPr="001E0619">
              <w:rPr>
                <w:rStyle w:val="ab"/>
                <w:rFonts w:ascii="Times New Roman" w:hAnsi="Times New Roman"/>
                <w:noProof/>
              </w:rPr>
              <w:t>6.</w:t>
            </w:r>
            <w:r w:rsidR="001E0619" w:rsidRPr="001E0619">
              <w:rPr>
                <w:rFonts w:eastAsiaTheme="minorEastAsia"/>
                <w:noProof/>
              </w:rPr>
              <w:tab/>
            </w:r>
            <w:r w:rsidR="001E0619" w:rsidRPr="001E0619">
              <w:rPr>
                <w:rStyle w:val="ab"/>
                <w:rFonts w:ascii="Times New Roman" w:hAnsi="Times New Roman"/>
                <w:noProof/>
              </w:rPr>
              <w:t>Информационно-методическое обеспечение</w:t>
            </w:r>
            <w:r w:rsidR="001E0619" w:rsidRPr="001E0619">
              <w:rPr>
                <w:noProof/>
                <w:webHidden/>
              </w:rPr>
              <w:tab/>
            </w:r>
            <w:r w:rsidR="001E0619" w:rsidRPr="001E0619">
              <w:rPr>
                <w:noProof/>
                <w:webHidden/>
              </w:rPr>
              <w:fldChar w:fldCharType="begin"/>
            </w:r>
            <w:r w:rsidR="001E0619" w:rsidRPr="001E0619">
              <w:rPr>
                <w:noProof/>
                <w:webHidden/>
              </w:rPr>
              <w:instrText xml:space="preserve"> PAGEREF _Toc432061579 \h </w:instrText>
            </w:r>
            <w:r w:rsidR="001E0619" w:rsidRPr="001E0619">
              <w:rPr>
                <w:noProof/>
                <w:webHidden/>
              </w:rPr>
            </w:r>
            <w:r w:rsidR="001E0619" w:rsidRPr="001E0619">
              <w:rPr>
                <w:noProof/>
                <w:webHidden/>
              </w:rPr>
              <w:fldChar w:fldCharType="separate"/>
            </w:r>
            <w:r w:rsidR="00EA107F">
              <w:rPr>
                <w:noProof/>
                <w:webHidden/>
              </w:rPr>
              <w:t>94</w:t>
            </w:r>
            <w:r w:rsidR="001E0619" w:rsidRPr="001E0619">
              <w:rPr>
                <w:noProof/>
                <w:webHidden/>
              </w:rPr>
              <w:fldChar w:fldCharType="end"/>
            </w:r>
          </w:hyperlink>
        </w:p>
        <w:p w:rsidR="001E0619" w:rsidRPr="001E0619" w:rsidRDefault="00EE0ADE" w:rsidP="001E0619">
          <w:pPr>
            <w:pStyle w:val="2b"/>
            <w:spacing w:after="0"/>
            <w:rPr>
              <w:rFonts w:eastAsiaTheme="minorEastAsia"/>
              <w:noProof/>
            </w:rPr>
          </w:pPr>
          <w:hyperlink w:anchor="_Toc432061580" w:history="1">
            <w:r w:rsidR="001E0619" w:rsidRPr="001E0619">
              <w:rPr>
                <w:rStyle w:val="ab"/>
                <w:rFonts w:ascii="Times New Roman" w:hAnsi="Times New Roman"/>
                <w:noProof/>
              </w:rPr>
              <w:t>7.</w:t>
            </w:r>
            <w:r w:rsidR="001E0619" w:rsidRPr="001E0619">
              <w:rPr>
                <w:rFonts w:eastAsiaTheme="minorEastAsia"/>
                <w:noProof/>
              </w:rPr>
              <w:tab/>
            </w:r>
            <w:r w:rsidR="001E0619" w:rsidRPr="001E0619">
              <w:rPr>
                <w:rStyle w:val="ab"/>
                <w:rFonts w:ascii="Times New Roman" w:hAnsi="Times New Roman"/>
                <w:noProof/>
              </w:rPr>
              <w:t>Психолого-педагогическое обеспечение</w:t>
            </w:r>
            <w:r w:rsidR="001E0619" w:rsidRPr="001E0619">
              <w:rPr>
                <w:noProof/>
                <w:webHidden/>
              </w:rPr>
              <w:tab/>
            </w:r>
            <w:r w:rsidR="001E0619" w:rsidRPr="001E0619">
              <w:rPr>
                <w:noProof/>
                <w:webHidden/>
              </w:rPr>
              <w:fldChar w:fldCharType="begin"/>
            </w:r>
            <w:r w:rsidR="001E0619" w:rsidRPr="001E0619">
              <w:rPr>
                <w:noProof/>
                <w:webHidden/>
              </w:rPr>
              <w:instrText xml:space="preserve"> PAGEREF _Toc432061580 \h </w:instrText>
            </w:r>
            <w:r w:rsidR="001E0619" w:rsidRPr="001E0619">
              <w:rPr>
                <w:noProof/>
                <w:webHidden/>
              </w:rPr>
            </w:r>
            <w:r w:rsidR="001E0619" w:rsidRPr="001E0619">
              <w:rPr>
                <w:noProof/>
                <w:webHidden/>
              </w:rPr>
              <w:fldChar w:fldCharType="separate"/>
            </w:r>
            <w:r w:rsidR="00EA107F">
              <w:rPr>
                <w:noProof/>
                <w:webHidden/>
              </w:rPr>
              <w:t>94</w:t>
            </w:r>
            <w:r w:rsidR="001E0619" w:rsidRPr="001E0619">
              <w:rPr>
                <w:noProof/>
                <w:webHidden/>
              </w:rPr>
              <w:fldChar w:fldCharType="end"/>
            </w:r>
          </w:hyperlink>
        </w:p>
        <w:p w:rsidR="001E0619" w:rsidRPr="001E0619" w:rsidRDefault="00EE0ADE" w:rsidP="001E0619">
          <w:pPr>
            <w:pStyle w:val="2b"/>
            <w:spacing w:after="0"/>
            <w:rPr>
              <w:rFonts w:eastAsiaTheme="minorEastAsia"/>
              <w:noProof/>
            </w:rPr>
          </w:pPr>
          <w:hyperlink w:anchor="_Toc432061581" w:history="1">
            <w:r w:rsidR="001E0619" w:rsidRPr="001E0619">
              <w:rPr>
                <w:rStyle w:val="ab"/>
                <w:rFonts w:ascii="Times New Roman" w:hAnsi="Times New Roman"/>
                <w:noProof/>
              </w:rPr>
              <w:t>8.</w:t>
            </w:r>
            <w:r w:rsidR="001E0619" w:rsidRPr="001E0619">
              <w:rPr>
                <w:rFonts w:eastAsiaTheme="minorEastAsia"/>
                <w:noProof/>
              </w:rPr>
              <w:tab/>
            </w:r>
            <w:r w:rsidR="001E0619" w:rsidRPr="001E0619">
              <w:rPr>
                <w:rStyle w:val="ab"/>
                <w:rFonts w:ascii="Times New Roman" w:hAnsi="Times New Roman"/>
                <w:noProof/>
              </w:rPr>
              <w:t>Взаимодействие детского сада с другими учреждениями</w:t>
            </w:r>
            <w:r w:rsidR="001E0619" w:rsidRPr="001E0619">
              <w:rPr>
                <w:noProof/>
                <w:webHidden/>
              </w:rPr>
              <w:tab/>
            </w:r>
            <w:r w:rsidR="001E0619" w:rsidRPr="001E0619">
              <w:rPr>
                <w:noProof/>
                <w:webHidden/>
              </w:rPr>
              <w:fldChar w:fldCharType="begin"/>
            </w:r>
            <w:r w:rsidR="001E0619" w:rsidRPr="001E0619">
              <w:rPr>
                <w:noProof/>
                <w:webHidden/>
              </w:rPr>
              <w:instrText xml:space="preserve"> PAGEREF _Toc432061581 \h </w:instrText>
            </w:r>
            <w:r w:rsidR="001E0619" w:rsidRPr="001E0619">
              <w:rPr>
                <w:noProof/>
                <w:webHidden/>
              </w:rPr>
            </w:r>
            <w:r w:rsidR="001E0619" w:rsidRPr="001E0619">
              <w:rPr>
                <w:noProof/>
                <w:webHidden/>
              </w:rPr>
              <w:fldChar w:fldCharType="separate"/>
            </w:r>
            <w:r w:rsidR="00EA107F">
              <w:rPr>
                <w:noProof/>
                <w:webHidden/>
              </w:rPr>
              <w:t>94</w:t>
            </w:r>
            <w:r w:rsidR="001E0619" w:rsidRPr="001E0619">
              <w:rPr>
                <w:noProof/>
                <w:webHidden/>
              </w:rPr>
              <w:fldChar w:fldCharType="end"/>
            </w:r>
          </w:hyperlink>
        </w:p>
        <w:p w:rsidR="001E0619" w:rsidRPr="001E0619" w:rsidRDefault="00EE0ADE" w:rsidP="001E0619">
          <w:pPr>
            <w:pStyle w:val="2b"/>
            <w:spacing w:after="0"/>
            <w:rPr>
              <w:rFonts w:eastAsiaTheme="minorEastAsia"/>
              <w:noProof/>
            </w:rPr>
          </w:pPr>
          <w:hyperlink w:anchor="_Toc432061582" w:history="1">
            <w:r w:rsidR="001E0619" w:rsidRPr="001E0619">
              <w:rPr>
                <w:rStyle w:val="ab"/>
                <w:rFonts w:ascii="Times New Roman" w:hAnsi="Times New Roman"/>
                <w:noProof/>
              </w:rPr>
              <w:t>9.</w:t>
            </w:r>
            <w:r w:rsidR="001E0619" w:rsidRPr="001E0619">
              <w:rPr>
                <w:rFonts w:eastAsiaTheme="minorEastAsia"/>
                <w:noProof/>
              </w:rPr>
              <w:tab/>
            </w:r>
            <w:r w:rsidR="001E0619" w:rsidRPr="001E0619">
              <w:rPr>
                <w:rStyle w:val="ab"/>
                <w:rFonts w:ascii="Times New Roman" w:hAnsi="Times New Roman"/>
                <w:noProof/>
              </w:rPr>
              <w:t>Финансово-экономическое обеспечение</w:t>
            </w:r>
            <w:r w:rsidR="001E0619" w:rsidRPr="001E0619">
              <w:rPr>
                <w:noProof/>
                <w:webHidden/>
              </w:rPr>
              <w:tab/>
            </w:r>
            <w:r w:rsidR="001E0619" w:rsidRPr="001E0619">
              <w:rPr>
                <w:noProof/>
                <w:webHidden/>
              </w:rPr>
              <w:fldChar w:fldCharType="begin"/>
            </w:r>
            <w:r w:rsidR="001E0619" w:rsidRPr="001E0619">
              <w:rPr>
                <w:noProof/>
                <w:webHidden/>
              </w:rPr>
              <w:instrText xml:space="preserve"> PAGEREF _Toc432061582 \h </w:instrText>
            </w:r>
            <w:r w:rsidR="001E0619" w:rsidRPr="001E0619">
              <w:rPr>
                <w:noProof/>
                <w:webHidden/>
              </w:rPr>
            </w:r>
            <w:r w:rsidR="001E0619" w:rsidRPr="001E0619">
              <w:rPr>
                <w:noProof/>
                <w:webHidden/>
              </w:rPr>
              <w:fldChar w:fldCharType="separate"/>
            </w:r>
            <w:r w:rsidR="00EA107F">
              <w:rPr>
                <w:noProof/>
                <w:webHidden/>
              </w:rPr>
              <w:t>94</w:t>
            </w:r>
            <w:r w:rsidR="001E0619" w:rsidRPr="001E0619">
              <w:rPr>
                <w:noProof/>
                <w:webHidden/>
              </w:rPr>
              <w:fldChar w:fldCharType="end"/>
            </w:r>
          </w:hyperlink>
        </w:p>
        <w:p w:rsidR="001E0619" w:rsidRPr="001E0619" w:rsidRDefault="00EE0ADE" w:rsidP="001E0619">
          <w:pPr>
            <w:pStyle w:val="2b"/>
            <w:spacing w:after="0"/>
            <w:rPr>
              <w:rFonts w:eastAsiaTheme="minorEastAsia"/>
              <w:noProof/>
            </w:rPr>
          </w:pPr>
          <w:hyperlink w:anchor="_Toc432061583" w:history="1">
            <w:r w:rsidR="001E0619" w:rsidRPr="001E0619">
              <w:rPr>
                <w:rStyle w:val="ab"/>
                <w:rFonts w:ascii="Times New Roman" w:hAnsi="Times New Roman"/>
                <w:noProof/>
              </w:rPr>
              <w:t>10.</w:t>
            </w:r>
            <w:r w:rsidR="001E0619" w:rsidRPr="001E0619">
              <w:rPr>
                <w:rFonts w:eastAsiaTheme="minorEastAsia"/>
                <w:noProof/>
              </w:rPr>
              <w:tab/>
            </w:r>
            <w:r w:rsidR="001E0619" w:rsidRPr="001E0619">
              <w:rPr>
                <w:rStyle w:val="ab"/>
                <w:rFonts w:ascii="Times New Roman" w:hAnsi="Times New Roman"/>
                <w:noProof/>
              </w:rPr>
              <w:t>Традиционные события, праздники, мероприятия</w:t>
            </w:r>
            <w:r w:rsidR="001E0619" w:rsidRPr="001E0619">
              <w:rPr>
                <w:noProof/>
                <w:webHidden/>
              </w:rPr>
              <w:tab/>
            </w:r>
            <w:r w:rsidR="001E0619" w:rsidRPr="001E0619">
              <w:rPr>
                <w:noProof/>
                <w:webHidden/>
              </w:rPr>
              <w:fldChar w:fldCharType="begin"/>
            </w:r>
            <w:r w:rsidR="001E0619" w:rsidRPr="001E0619">
              <w:rPr>
                <w:noProof/>
                <w:webHidden/>
              </w:rPr>
              <w:instrText xml:space="preserve"> PAGEREF _Toc432061583 \h </w:instrText>
            </w:r>
            <w:r w:rsidR="001E0619" w:rsidRPr="001E0619">
              <w:rPr>
                <w:noProof/>
                <w:webHidden/>
              </w:rPr>
            </w:r>
            <w:r w:rsidR="001E0619" w:rsidRPr="001E0619">
              <w:rPr>
                <w:noProof/>
                <w:webHidden/>
              </w:rPr>
              <w:fldChar w:fldCharType="separate"/>
            </w:r>
            <w:r w:rsidR="00EA107F">
              <w:rPr>
                <w:noProof/>
                <w:webHidden/>
              </w:rPr>
              <w:t>95</w:t>
            </w:r>
            <w:r w:rsidR="001E0619" w:rsidRPr="001E0619">
              <w:rPr>
                <w:noProof/>
                <w:webHidden/>
              </w:rPr>
              <w:fldChar w:fldCharType="end"/>
            </w:r>
          </w:hyperlink>
        </w:p>
        <w:p w:rsidR="001E0619" w:rsidRPr="001E0619" w:rsidRDefault="00EE0ADE" w:rsidP="001E0619">
          <w:pPr>
            <w:pStyle w:val="2b"/>
            <w:spacing w:after="0"/>
            <w:rPr>
              <w:rFonts w:eastAsiaTheme="minorEastAsia"/>
              <w:noProof/>
            </w:rPr>
          </w:pPr>
          <w:hyperlink w:anchor="_Toc432061584" w:history="1">
            <w:r w:rsidR="001E0619" w:rsidRPr="001E0619">
              <w:rPr>
                <w:rStyle w:val="ab"/>
                <w:rFonts w:ascii="Times New Roman" w:hAnsi="Times New Roman"/>
                <w:bCs/>
                <w:noProof/>
              </w:rPr>
              <w:t>11.</w:t>
            </w:r>
            <w:r w:rsidR="001E0619" w:rsidRPr="001E0619">
              <w:rPr>
                <w:rFonts w:eastAsiaTheme="minorEastAsia"/>
                <w:noProof/>
              </w:rPr>
              <w:tab/>
            </w:r>
            <w:r w:rsidR="001E0619" w:rsidRPr="001E0619">
              <w:rPr>
                <w:rStyle w:val="ab"/>
                <w:rFonts w:ascii="Times New Roman" w:hAnsi="Times New Roman"/>
                <w:bCs/>
                <w:noProof/>
              </w:rPr>
              <w:t>Кадровые условия реализации программы:</w:t>
            </w:r>
            <w:r w:rsidR="001E0619" w:rsidRPr="001E0619">
              <w:rPr>
                <w:noProof/>
                <w:webHidden/>
              </w:rPr>
              <w:tab/>
            </w:r>
            <w:r w:rsidR="001E0619" w:rsidRPr="001E0619">
              <w:rPr>
                <w:noProof/>
                <w:webHidden/>
              </w:rPr>
              <w:fldChar w:fldCharType="begin"/>
            </w:r>
            <w:r w:rsidR="001E0619" w:rsidRPr="001E0619">
              <w:rPr>
                <w:noProof/>
                <w:webHidden/>
              </w:rPr>
              <w:instrText xml:space="preserve"> PAGEREF _Toc432061584 \h </w:instrText>
            </w:r>
            <w:r w:rsidR="001E0619" w:rsidRPr="001E0619">
              <w:rPr>
                <w:noProof/>
                <w:webHidden/>
              </w:rPr>
            </w:r>
            <w:r w:rsidR="001E0619" w:rsidRPr="001E0619">
              <w:rPr>
                <w:noProof/>
                <w:webHidden/>
              </w:rPr>
              <w:fldChar w:fldCharType="separate"/>
            </w:r>
            <w:r w:rsidR="00EA107F">
              <w:rPr>
                <w:noProof/>
                <w:webHidden/>
              </w:rPr>
              <w:t>97</w:t>
            </w:r>
            <w:r w:rsidR="001E0619" w:rsidRPr="001E0619">
              <w:rPr>
                <w:noProof/>
                <w:webHidden/>
              </w:rPr>
              <w:fldChar w:fldCharType="end"/>
            </w:r>
          </w:hyperlink>
        </w:p>
        <w:p w:rsidR="001E0619" w:rsidRPr="001E0619" w:rsidRDefault="00EE0ADE" w:rsidP="001E0619">
          <w:pPr>
            <w:pStyle w:val="2b"/>
            <w:spacing w:after="0"/>
            <w:rPr>
              <w:rFonts w:eastAsiaTheme="minorEastAsia"/>
              <w:noProof/>
            </w:rPr>
          </w:pPr>
          <w:hyperlink w:anchor="_Toc432061585" w:history="1">
            <w:r w:rsidR="001E0619" w:rsidRPr="001E0619">
              <w:rPr>
                <w:rStyle w:val="ab"/>
                <w:rFonts w:ascii="Times New Roman" w:hAnsi="Times New Roman"/>
                <w:noProof/>
              </w:rPr>
              <w:t>12.</w:t>
            </w:r>
            <w:r w:rsidR="001E0619" w:rsidRPr="001E0619">
              <w:rPr>
                <w:rFonts w:eastAsiaTheme="minorEastAsia"/>
                <w:noProof/>
              </w:rPr>
              <w:tab/>
            </w:r>
            <w:r w:rsidR="001E0619" w:rsidRPr="001E0619">
              <w:rPr>
                <w:rStyle w:val="ab"/>
                <w:rFonts w:ascii="Times New Roman" w:hAnsi="Times New Roman"/>
                <w:noProof/>
              </w:rPr>
              <w:t>Коррекционная и инклюзивная педагогика</w:t>
            </w:r>
            <w:r w:rsidR="001E0619" w:rsidRPr="001E0619">
              <w:rPr>
                <w:noProof/>
                <w:webHidden/>
              </w:rPr>
              <w:tab/>
            </w:r>
            <w:r w:rsidR="001E0619" w:rsidRPr="001E0619">
              <w:rPr>
                <w:noProof/>
                <w:webHidden/>
              </w:rPr>
              <w:fldChar w:fldCharType="begin"/>
            </w:r>
            <w:r w:rsidR="001E0619" w:rsidRPr="001E0619">
              <w:rPr>
                <w:noProof/>
                <w:webHidden/>
              </w:rPr>
              <w:instrText xml:space="preserve"> PAGEREF _Toc432061585 \h </w:instrText>
            </w:r>
            <w:r w:rsidR="001E0619" w:rsidRPr="001E0619">
              <w:rPr>
                <w:noProof/>
                <w:webHidden/>
              </w:rPr>
            </w:r>
            <w:r w:rsidR="001E0619" w:rsidRPr="001E0619">
              <w:rPr>
                <w:noProof/>
                <w:webHidden/>
              </w:rPr>
              <w:fldChar w:fldCharType="separate"/>
            </w:r>
            <w:r w:rsidR="00EA107F">
              <w:rPr>
                <w:noProof/>
                <w:webHidden/>
              </w:rPr>
              <w:t>97</w:t>
            </w:r>
            <w:r w:rsidR="001E0619" w:rsidRPr="001E0619">
              <w:rPr>
                <w:noProof/>
                <w:webHidden/>
              </w:rPr>
              <w:fldChar w:fldCharType="end"/>
            </w:r>
          </w:hyperlink>
        </w:p>
        <w:p w:rsidR="00F6385B" w:rsidRPr="006325E8" w:rsidRDefault="00242EB1" w:rsidP="001E0619">
          <w:r w:rsidRPr="001E0619">
            <w:fldChar w:fldCharType="end"/>
          </w:r>
        </w:p>
      </w:sdtContent>
    </w:sdt>
    <w:p w:rsidR="00E67ABC" w:rsidRPr="006325E8" w:rsidRDefault="00E67ABC" w:rsidP="00006C9C">
      <w:pPr>
        <w:rPr>
          <w:lang w:val="en-US"/>
        </w:rPr>
      </w:pPr>
      <w:r w:rsidRPr="006325E8">
        <w:rPr>
          <w:lang w:val="en-US"/>
        </w:rPr>
        <w:br w:type="page"/>
      </w:r>
    </w:p>
    <w:p w:rsidR="00C07017" w:rsidRPr="00D12909" w:rsidRDefault="00932414" w:rsidP="00006C9C">
      <w:pPr>
        <w:pStyle w:val="a5"/>
        <w:numPr>
          <w:ilvl w:val="0"/>
          <w:numId w:val="1"/>
        </w:numPr>
        <w:ind w:left="0" w:firstLine="720"/>
        <w:jc w:val="center"/>
        <w:outlineLvl w:val="0"/>
        <w:rPr>
          <w:rFonts w:ascii="Times New Roman" w:hAnsi="Times New Roman" w:cs="Times New Roman"/>
          <w:b/>
          <w:sz w:val="24"/>
          <w:szCs w:val="24"/>
        </w:rPr>
      </w:pPr>
      <w:bookmarkStart w:id="1" w:name="_Toc432061554"/>
      <w:r w:rsidRPr="00D12909">
        <w:rPr>
          <w:rFonts w:ascii="Times New Roman" w:hAnsi="Times New Roman" w:cs="Times New Roman"/>
          <w:b/>
          <w:sz w:val="24"/>
          <w:szCs w:val="24"/>
        </w:rPr>
        <w:lastRenderedPageBreak/>
        <w:t>ЦЕЛЕВОЙ РАЗДЕЛ</w:t>
      </w:r>
      <w:bookmarkEnd w:id="1"/>
    </w:p>
    <w:p w:rsidR="00932414" w:rsidRPr="00D12909" w:rsidRDefault="00BC594D" w:rsidP="00006C9C">
      <w:pPr>
        <w:pStyle w:val="a5"/>
        <w:numPr>
          <w:ilvl w:val="0"/>
          <w:numId w:val="2"/>
        </w:numPr>
        <w:jc w:val="both"/>
        <w:outlineLvl w:val="1"/>
        <w:rPr>
          <w:rFonts w:ascii="Times New Roman" w:hAnsi="Times New Roman" w:cs="Times New Roman"/>
          <w:b/>
          <w:sz w:val="24"/>
          <w:szCs w:val="24"/>
        </w:rPr>
      </w:pPr>
      <w:bookmarkStart w:id="2" w:name="_Toc432061555"/>
      <w:r w:rsidRPr="00D12909">
        <w:rPr>
          <w:rFonts w:ascii="Times New Roman" w:hAnsi="Times New Roman" w:cs="Times New Roman"/>
          <w:b/>
          <w:sz w:val="24"/>
          <w:szCs w:val="24"/>
        </w:rPr>
        <w:t>Пояснительная записка</w:t>
      </w:r>
      <w:bookmarkEnd w:id="2"/>
    </w:p>
    <w:p w:rsidR="009E7EAC" w:rsidRPr="00D12909" w:rsidRDefault="00C07017" w:rsidP="00006C9C">
      <w:pPr>
        <w:autoSpaceDE w:val="0"/>
        <w:autoSpaceDN w:val="0"/>
        <w:adjustRightInd w:val="0"/>
        <w:ind w:firstLine="708"/>
        <w:jc w:val="both"/>
      </w:pPr>
      <w:r w:rsidRPr="00D12909">
        <w:t xml:space="preserve">Основная образовательная </w:t>
      </w:r>
      <w:r w:rsidR="002C03A3">
        <w:t>программа МБДОУ «Поручиковский детский сад «Колосок</w:t>
      </w:r>
      <w:r w:rsidRPr="00D12909">
        <w:t>» (далее – Программа) составлена на основе примерной программы «От рождения до школы»  Н.Е.</w:t>
      </w:r>
      <w:r w:rsidR="00866CD1" w:rsidRPr="00D12909">
        <w:t xml:space="preserve"> </w:t>
      </w:r>
      <w:r w:rsidRPr="00D12909">
        <w:t>Вераксы, Т.С. Комаровой, М.А.Васильевой, М.:</w:t>
      </w:r>
      <w:r w:rsidR="00077F60" w:rsidRPr="00D12909">
        <w:t>Мозаи</w:t>
      </w:r>
      <w:r w:rsidRPr="00D12909">
        <w:t>ка-Синтез, 2014г., в соответствии с  Федеральным государственным образовательным стандартом дошкольного образования (Приказ № 1155 от 17 октября 2013 года)</w:t>
      </w:r>
      <w:r w:rsidR="009E7EAC" w:rsidRPr="00D12909">
        <w:t xml:space="preserve">, </w:t>
      </w:r>
      <w:r w:rsidR="009E7EAC" w:rsidRPr="00D12909">
        <w:rPr>
          <w:rFonts w:eastAsiaTheme="minorHAnsi"/>
          <w:bCs/>
          <w:lang w:eastAsia="en-US"/>
        </w:rPr>
        <w:t xml:space="preserve">Региональной программе дошкольного образования «Төбәкнең мәктәпкәчәбелем бирү программасы» Р. К. Шаехова 2012 г. и Программе обучения русскоязычных детей татарскому языку «Татарча сөйләшәбез» 4-7 лет З.М. Зарипова, 2012;. </w:t>
      </w:r>
    </w:p>
    <w:p w:rsidR="00F71E26" w:rsidRPr="00D12909" w:rsidRDefault="00F71E26" w:rsidP="00006C9C">
      <w:pPr>
        <w:ind w:firstLine="851"/>
        <w:jc w:val="both"/>
      </w:pPr>
    </w:p>
    <w:p w:rsidR="00426F0C" w:rsidRPr="00D12909" w:rsidRDefault="00426F0C" w:rsidP="00006C9C">
      <w:pPr>
        <w:pStyle w:val="a6"/>
        <w:numPr>
          <w:ilvl w:val="1"/>
          <w:numId w:val="2"/>
        </w:numPr>
        <w:jc w:val="both"/>
        <w:outlineLvl w:val="2"/>
      </w:pPr>
      <w:bookmarkStart w:id="3" w:name="_Toc432061556"/>
      <w:r w:rsidRPr="00D12909">
        <w:rPr>
          <w:b/>
        </w:rPr>
        <w:t>Цели и задачи Программы</w:t>
      </w:r>
      <w:bookmarkEnd w:id="3"/>
    </w:p>
    <w:p w:rsidR="00231A88" w:rsidRPr="00D12909" w:rsidRDefault="00932414" w:rsidP="00006C9C">
      <w:pPr>
        <w:ind w:firstLine="708"/>
        <w:jc w:val="both"/>
      </w:pPr>
      <w:r w:rsidRPr="00D12909">
        <w:t xml:space="preserve">Цели и задачи </w:t>
      </w:r>
      <w:r w:rsidR="00C07017" w:rsidRPr="00D12909">
        <w:t>Программы</w:t>
      </w:r>
      <w:r w:rsidRPr="00D12909">
        <w:t xml:space="preserve"> соответствуют примерной программе «От рождения до школы»  Н.Е.</w:t>
      </w:r>
      <w:r w:rsidR="00866CD1" w:rsidRPr="00D12909">
        <w:t xml:space="preserve"> </w:t>
      </w:r>
      <w:r w:rsidRPr="00D12909">
        <w:t>Вераксы, Т.С. Комаровой, М.А.</w:t>
      </w:r>
      <w:r w:rsidR="001E0619">
        <w:t xml:space="preserve"> </w:t>
      </w:r>
      <w:r w:rsidRPr="00D12909">
        <w:t>Васильевой, М.:</w:t>
      </w:r>
      <w:r w:rsidR="00866CD1" w:rsidRPr="00D12909">
        <w:t xml:space="preserve"> </w:t>
      </w:r>
      <w:r w:rsidR="001238B9" w:rsidRPr="00D12909">
        <w:t>Мозаи</w:t>
      </w:r>
      <w:r w:rsidRPr="00D12909">
        <w:t>ка-Синтез, 2014г., разработанной на основе Федерального государственного образовательного стандарта дошкольного образования (Приказ № 1155</w:t>
      </w:r>
      <w:r w:rsidR="009E7EAC" w:rsidRPr="00D12909">
        <w:t xml:space="preserve"> от 17 октября 2013 года)</w:t>
      </w:r>
    </w:p>
    <w:p w:rsidR="00231A88" w:rsidRPr="00D12909" w:rsidRDefault="00932414" w:rsidP="00006C9C">
      <w:pPr>
        <w:ind w:firstLine="851"/>
        <w:jc w:val="both"/>
      </w:pPr>
      <w:r w:rsidRPr="00D12909">
        <w:t xml:space="preserve">Главной задачей </w:t>
      </w:r>
      <w:r w:rsidR="00D220E7" w:rsidRPr="00D12909">
        <w:t>Программы</w:t>
      </w:r>
      <w:r w:rsidRPr="00D12909">
        <w:t xml:space="preserve">  является создание програмного документа, помогающего педагогам организовать образовательно-воспитательный процесс в соответствии с требованиями ФГОС и позволяющего написать свои рабочие программы.</w:t>
      </w:r>
    </w:p>
    <w:p w:rsidR="00231A88" w:rsidRPr="00D12909" w:rsidRDefault="00B23477" w:rsidP="00006C9C">
      <w:pPr>
        <w:jc w:val="both"/>
      </w:pPr>
      <w:r w:rsidRPr="00D12909">
        <w:rPr>
          <w:b/>
        </w:rPr>
        <w:t>Цель</w:t>
      </w:r>
      <w:r w:rsidR="00932414" w:rsidRPr="00D12909">
        <w:rPr>
          <w:b/>
        </w:rPr>
        <w:t xml:space="preserve"> Программы</w:t>
      </w:r>
      <w:r w:rsidR="00932414" w:rsidRPr="00D12909">
        <w:t xml:space="preserve"> — создание благоприятных условий для</w:t>
      </w:r>
      <w:r w:rsidR="00866CD1" w:rsidRPr="00D12909">
        <w:t xml:space="preserve"> </w:t>
      </w:r>
      <w:r w:rsidR="00932414" w:rsidRPr="00D12909">
        <w:t>полноценного проживания ребенком</w:t>
      </w:r>
      <w:r w:rsidR="00BC594D" w:rsidRPr="00D12909">
        <w:t xml:space="preserve"> дошкольного детства, формирова</w:t>
      </w:r>
      <w:r w:rsidR="00932414" w:rsidRPr="00D12909">
        <w:t>ние основ базовой культуры личности,</w:t>
      </w:r>
      <w:r w:rsidR="00BC594D" w:rsidRPr="00D12909">
        <w:t xml:space="preserve"> всестороннее развитие психичес</w:t>
      </w:r>
      <w:r w:rsidR="00932414" w:rsidRPr="00D12909">
        <w:t>ких и физических качеств в соотве</w:t>
      </w:r>
      <w:r w:rsidR="00BC594D" w:rsidRPr="00D12909">
        <w:t>тствии с возрастными и индивиду</w:t>
      </w:r>
      <w:r w:rsidR="00932414" w:rsidRPr="00D12909">
        <w:t>альными особенностями, подготовка к жизни в современном обществе,</w:t>
      </w:r>
      <w:r w:rsidR="00866CD1" w:rsidRPr="00D12909">
        <w:t xml:space="preserve"> </w:t>
      </w:r>
      <w:r w:rsidR="00932414" w:rsidRPr="00D12909">
        <w:t>к обучению в школе, обеспечение бе</w:t>
      </w:r>
      <w:r w:rsidR="00BC594D" w:rsidRPr="00D12909">
        <w:t>зопасности жизнедеятельности до</w:t>
      </w:r>
      <w:r w:rsidR="00932414" w:rsidRPr="00D12909">
        <w:t>школьника.</w:t>
      </w:r>
    </w:p>
    <w:p w:rsidR="00B23477" w:rsidRPr="00D12909" w:rsidRDefault="00B23477" w:rsidP="00006C9C">
      <w:pPr>
        <w:autoSpaceDE w:val="0"/>
        <w:autoSpaceDN w:val="0"/>
        <w:ind w:left="360"/>
        <w:jc w:val="both"/>
        <w:rPr>
          <w:b/>
        </w:rPr>
      </w:pPr>
      <w:r w:rsidRPr="00D12909">
        <w:rPr>
          <w:b/>
        </w:rPr>
        <w:t>Задачи:</w:t>
      </w:r>
    </w:p>
    <w:p w:rsidR="00B23477" w:rsidRPr="00D12909" w:rsidRDefault="00B23477" w:rsidP="00006C9C">
      <w:pPr>
        <w:numPr>
          <w:ilvl w:val="0"/>
          <w:numId w:val="8"/>
        </w:numPr>
        <w:autoSpaceDE w:val="0"/>
        <w:autoSpaceDN w:val="0"/>
        <w:jc w:val="both"/>
      </w:pPr>
      <w:r w:rsidRPr="00D12909">
        <w:rPr>
          <w:bCs/>
        </w:rPr>
        <w:t>охрана и укрепление физического и психического здоровья детей, в том числе их эмоционального благополучия;</w:t>
      </w:r>
    </w:p>
    <w:p w:rsidR="00B23477" w:rsidRPr="00D12909" w:rsidRDefault="00B23477" w:rsidP="00006C9C">
      <w:pPr>
        <w:numPr>
          <w:ilvl w:val="0"/>
          <w:numId w:val="8"/>
        </w:numPr>
        <w:autoSpaceDE w:val="0"/>
        <w:autoSpaceDN w:val="0"/>
        <w:jc w:val="both"/>
      </w:pPr>
      <w:r w:rsidRPr="00D12909">
        <w:rPr>
          <w:bCs/>
        </w:rPr>
        <w:t>обеспечение равных возможностей для полноценного развития каждого ребёнка в период дошкольного детства независимо от места проживания, пола, нации, языка, социального статуса, психофизиологических и других особенностей (в том числе ограниченных возможностей здоровья);</w:t>
      </w:r>
    </w:p>
    <w:p w:rsidR="00B23477" w:rsidRPr="00D12909" w:rsidRDefault="00B23477" w:rsidP="00006C9C">
      <w:pPr>
        <w:numPr>
          <w:ilvl w:val="0"/>
          <w:numId w:val="8"/>
        </w:numPr>
        <w:autoSpaceDE w:val="0"/>
        <w:autoSpaceDN w:val="0"/>
        <w:jc w:val="both"/>
      </w:pPr>
      <w:r w:rsidRPr="00D12909">
        <w:rPr>
          <w:bCs/>
        </w:rPr>
        <w:t>обеспечение преемственности целей, задач и содержания образования, реализуемых в рамках образовательных программ различных уровней (далее – преемственность основных образовательных программ дошкольного и начального общего образования);</w:t>
      </w:r>
    </w:p>
    <w:p w:rsidR="00B23477" w:rsidRPr="00D12909" w:rsidRDefault="00B23477" w:rsidP="00006C9C">
      <w:pPr>
        <w:numPr>
          <w:ilvl w:val="0"/>
          <w:numId w:val="8"/>
        </w:numPr>
        <w:autoSpaceDE w:val="0"/>
        <w:autoSpaceDN w:val="0"/>
        <w:jc w:val="both"/>
      </w:pPr>
      <w:r w:rsidRPr="00D12909">
        <w:rPr>
          <w:bCs/>
        </w:rPr>
        <w:t>создание благоприятных условий развития детей в соответствии с их возрастными и индивидуальными особенностями и склонностями, развитие способностей и творческого потенциала каждого ребёнка как субъекта отношений с самим собой, другими детьми, взрослыми и миром;</w:t>
      </w:r>
    </w:p>
    <w:p w:rsidR="00B23477" w:rsidRPr="00D12909" w:rsidRDefault="00B23477" w:rsidP="00006C9C">
      <w:pPr>
        <w:numPr>
          <w:ilvl w:val="0"/>
          <w:numId w:val="8"/>
        </w:numPr>
        <w:autoSpaceDE w:val="0"/>
        <w:autoSpaceDN w:val="0"/>
        <w:jc w:val="both"/>
      </w:pPr>
      <w:r w:rsidRPr="00D12909">
        <w:rPr>
          <w:bCs/>
        </w:rPr>
        <w:t>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B23477" w:rsidRPr="00D12909" w:rsidRDefault="00B23477" w:rsidP="00006C9C">
      <w:pPr>
        <w:numPr>
          <w:ilvl w:val="0"/>
          <w:numId w:val="8"/>
        </w:numPr>
        <w:autoSpaceDE w:val="0"/>
        <w:autoSpaceDN w:val="0"/>
        <w:jc w:val="both"/>
      </w:pPr>
      <w:r w:rsidRPr="00D12909">
        <w:rPr>
          <w:bCs/>
        </w:rPr>
        <w:t>формирование общей культуры личности детей, в том числе ценностей здорового образа жизни, развитие их социальных, нравственных, эстетических, интеллектуальных, физических качеств, инициативности, самостоятельности и ответственности ребёнка, формирование предпосылок учебной деятельности;</w:t>
      </w:r>
    </w:p>
    <w:p w:rsidR="00B23477" w:rsidRPr="00D12909" w:rsidRDefault="00B23477" w:rsidP="00006C9C">
      <w:pPr>
        <w:numPr>
          <w:ilvl w:val="0"/>
          <w:numId w:val="8"/>
        </w:numPr>
        <w:autoSpaceDE w:val="0"/>
        <w:autoSpaceDN w:val="0"/>
        <w:jc w:val="both"/>
      </w:pPr>
      <w:r w:rsidRPr="00D12909">
        <w:rPr>
          <w:bCs/>
        </w:rPr>
        <w:t xml:space="preserve"> обеспечение вариативности и разнообразия содержания Программы организационных форм дошкольного образования, возможности формирования Программ различной направленности с учётом образовательных потребностей, способностей и состояния здоровья детей;</w:t>
      </w:r>
    </w:p>
    <w:p w:rsidR="00B23477" w:rsidRPr="00D12909" w:rsidRDefault="00B23477" w:rsidP="00006C9C">
      <w:pPr>
        <w:numPr>
          <w:ilvl w:val="0"/>
          <w:numId w:val="8"/>
        </w:numPr>
        <w:autoSpaceDE w:val="0"/>
        <w:autoSpaceDN w:val="0"/>
        <w:jc w:val="both"/>
      </w:pPr>
      <w:r w:rsidRPr="00D12909">
        <w:rPr>
          <w:bCs/>
        </w:rPr>
        <w:lastRenderedPageBreak/>
        <w:t xml:space="preserve"> формирование социокультурной среды, соответствующей возрастным, индивидуальным, психологическим и физиологическим особенностям детей;</w:t>
      </w:r>
    </w:p>
    <w:p w:rsidR="00B23477" w:rsidRPr="00D12909" w:rsidRDefault="00B23477" w:rsidP="00006C9C">
      <w:pPr>
        <w:numPr>
          <w:ilvl w:val="0"/>
          <w:numId w:val="8"/>
        </w:numPr>
        <w:autoSpaceDE w:val="0"/>
        <w:autoSpaceDN w:val="0"/>
        <w:jc w:val="both"/>
      </w:pPr>
      <w:r w:rsidRPr="00D12909">
        <w:rPr>
          <w:bCs/>
        </w:rPr>
        <w:t xml:space="preserve"> обеспечение психолого-педагогической поддержки семьи и повышение компетентности родителей (законных представителей) в вопросах развития и образования, охраны и укрепления здоровья детей.</w:t>
      </w:r>
    </w:p>
    <w:p w:rsidR="00B23477" w:rsidRPr="00D12909" w:rsidRDefault="00B23477" w:rsidP="00006C9C">
      <w:pPr>
        <w:autoSpaceDE w:val="0"/>
        <w:autoSpaceDN w:val="0"/>
        <w:ind w:left="720"/>
        <w:jc w:val="both"/>
      </w:pPr>
    </w:p>
    <w:p w:rsidR="00B23477" w:rsidRPr="00D12909" w:rsidRDefault="00B23477" w:rsidP="00006C9C">
      <w:pPr>
        <w:autoSpaceDE w:val="0"/>
        <w:autoSpaceDN w:val="0"/>
        <w:ind w:left="360"/>
        <w:jc w:val="both"/>
        <w:rPr>
          <w:b/>
        </w:rPr>
      </w:pPr>
      <w:r w:rsidRPr="00D12909">
        <w:rPr>
          <w:b/>
        </w:rPr>
        <w:t>Основные задачи образовательных областей:</w:t>
      </w:r>
    </w:p>
    <w:p w:rsidR="00B23477" w:rsidRPr="00D12909" w:rsidRDefault="00B23477" w:rsidP="00006C9C">
      <w:pPr>
        <w:autoSpaceDE w:val="0"/>
        <w:autoSpaceDN w:val="0"/>
        <w:jc w:val="both"/>
        <w:rPr>
          <w:bCs/>
          <w:i/>
        </w:rPr>
      </w:pPr>
      <w:r w:rsidRPr="00D12909">
        <w:rPr>
          <w:bCs/>
          <w:i/>
        </w:rPr>
        <w:t>Социально-коммуникативное развитие</w:t>
      </w:r>
    </w:p>
    <w:p w:rsidR="00B23477" w:rsidRPr="00D12909" w:rsidRDefault="00B23477" w:rsidP="00006C9C">
      <w:pPr>
        <w:numPr>
          <w:ilvl w:val="0"/>
          <w:numId w:val="9"/>
        </w:numPr>
        <w:autoSpaceDE w:val="0"/>
        <w:autoSpaceDN w:val="0"/>
      </w:pPr>
      <w:r w:rsidRPr="00D12909">
        <w:rPr>
          <w:bCs/>
        </w:rPr>
        <w:t>Присвоение норм и ценностей, принятых в обществе, включая моральные и нравственные ценности.</w:t>
      </w:r>
    </w:p>
    <w:p w:rsidR="00B23477" w:rsidRPr="00D12909" w:rsidRDefault="00B23477" w:rsidP="00006C9C">
      <w:pPr>
        <w:numPr>
          <w:ilvl w:val="0"/>
          <w:numId w:val="9"/>
        </w:numPr>
        <w:autoSpaceDE w:val="0"/>
        <w:autoSpaceDN w:val="0"/>
        <w:jc w:val="both"/>
      </w:pPr>
      <w:r w:rsidRPr="00D12909">
        <w:rPr>
          <w:bCs/>
        </w:rPr>
        <w:t>Развитие общения и взаимодействия ребёнка со взрослыми и сверстниками.</w:t>
      </w:r>
    </w:p>
    <w:p w:rsidR="00B23477" w:rsidRPr="00D12909" w:rsidRDefault="00B23477" w:rsidP="00006C9C">
      <w:pPr>
        <w:numPr>
          <w:ilvl w:val="0"/>
          <w:numId w:val="9"/>
        </w:numPr>
        <w:autoSpaceDE w:val="0"/>
        <w:autoSpaceDN w:val="0"/>
        <w:jc w:val="both"/>
      </w:pPr>
      <w:r w:rsidRPr="00D12909">
        <w:rPr>
          <w:bCs/>
        </w:rPr>
        <w:t>Становление самостоятельности, целенаправленности и саморегуляции собственных действий.</w:t>
      </w:r>
    </w:p>
    <w:p w:rsidR="00B23477" w:rsidRPr="00D12909" w:rsidRDefault="00B23477" w:rsidP="00006C9C">
      <w:pPr>
        <w:numPr>
          <w:ilvl w:val="0"/>
          <w:numId w:val="9"/>
        </w:numPr>
        <w:autoSpaceDE w:val="0"/>
        <w:autoSpaceDN w:val="0"/>
        <w:jc w:val="both"/>
      </w:pPr>
      <w:r w:rsidRPr="00D12909">
        <w:rPr>
          <w:bCs/>
        </w:rPr>
        <w:t>Развитие социального и эмоционального интеллекта, эмоциональной отзывчивости, сопереживания.</w:t>
      </w:r>
    </w:p>
    <w:p w:rsidR="00B23477" w:rsidRPr="00D12909" w:rsidRDefault="00B23477" w:rsidP="00006C9C">
      <w:pPr>
        <w:numPr>
          <w:ilvl w:val="0"/>
          <w:numId w:val="9"/>
        </w:numPr>
        <w:autoSpaceDE w:val="0"/>
        <w:autoSpaceDN w:val="0"/>
        <w:jc w:val="both"/>
      </w:pPr>
      <w:r w:rsidRPr="00D12909">
        <w:rPr>
          <w:bCs/>
        </w:rPr>
        <w:t>Формирование готовности к совместной деятельности.</w:t>
      </w:r>
    </w:p>
    <w:p w:rsidR="00B23477" w:rsidRPr="00D12909" w:rsidRDefault="00B23477" w:rsidP="00006C9C">
      <w:pPr>
        <w:numPr>
          <w:ilvl w:val="0"/>
          <w:numId w:val="9"/>
        </w:numPr>
        <w:autoSpaceDE w:val="0"/>
        <w:autoSpaceDN w:val="0"/>
        <w:jc w:val="both"/>
      </w:pPr>
      <w:r w:rsidRPr="00D12909">
        <w:rPr>
          <w:bCs/>
        </w:rPr>
        <w:t>Формирование уважительного отношения и чувства принадлежности к своей семье и сообществу детей и взрослых в организации.</w:t>
      </w:r>
    </w:p>
    <w:p w:rsidR="00B23477" w:rsidRPr="00D12909" w:rsidRDefault="00B23477" w:rsidP="00006C9C">
      <w:pPr>
        <w:numPr>
          <w:ilvl w:val="0"/>
          <w:numId w:val="9"/>
        </w:numPr>
        <w:autoSpaceDE w:val="0"/>
        <w:autoSpaceDN w:val="0"/>
        <w:jc w:val="both"/>
      </w:pPr>
      <w:r w:rsidRPr="00D12909">
        <w:rPr>
          <w:bCs/>
        </w:rPr>
        <w:t>Формирование позитивных установок к различным видам труда и творчества.</w:t>
      </w:r>
    </w:p>
    <w:p w:rsidR="00B23477" w:rsidRPr="00D12909" w:rsidRDefault="00B23477" w:rsidP="00006C9C">
      <w:pPr>
        <w:numPr>
          <w:ilvl w:val="0"/>
          <w:numId w:val="9"/>
        </w:numPr>
        <w:autoSpaceDE w:val="0"/>
        <w:autoSpaceDN w:val="0"/>
        <w:jc w:val="both"/>
        <w:rPr>
          <w:i/>
        </w:rPr>
      </w:pPr>
      <w:r w:rsidRPr="00D12909">
        <w:rPr>
          <w:bCs/>
        </w:rPr>
        <w:t>Формирование основ безопасности в быту, социуме, природе.</w:t>
      </w:r>
    </w:p>
    <w:p w:rsidR="00B23477" w:rsidRPr="00D12909" w:rsidRDefault="00B23477" w:rsidP="00006C9C">
      <w:pPr>
        <w:autoSpaceDE w:val="0"/>
        <w:autoSpaceDN w:val="0"/>
        <w:jc w:val="both"/>
        <w:rPr>
          <w:bCs/>
          <w:i/>
        </w:rPr>
      </w:pPr>
      <w:r w:rsidRPr="00D12909">
        <w:rPr>
          <w:bCs/>
          <w:i/>
        </w:rPr>
        <w:t>Познавательное развитие</w:t>
      </w:r>
    </w:p>
    <w:p w:rsidR="00B23477" w:rsidRPr="00D12909" w:rsidRDefault="00B23477" w:rsidP="00006C9C">
      <w:pPr>
        <w:numPr>
          <w:ilvl w:val="0"/>
          <w:numId w:val="10"/>
        </w:numPr>
        <w:autoSpaceDE w:val="0"/>
        <w:autoSpaceDN w:val="0"/>
        <w:jc w:val="both"/>
      </w:pPr>
      <w:r w:rsidRPr="00D12909">
        <w:rPr>
          <w:bCs/>
        </w:rPr>
        <w:t>Развитие интересов детей, любознательности и познавательной мотивации.</w:t>
      </w:r>
    </w:p>
    <w:p w:rsidR="00B23477" w:rsidRPr="00D12909" w:rsidRDefault="00B23477" w:rsidP="00006C9C">
      <w:pPr>
        <w:numPr>
          <w:ilvl w:val="0"/>
          <w:numId w:val="10"/>
        </w:numPr>
        <w:autoSpaceDE w:val="0"/>
        <w:autoSpaceDN w:val="0"/>
        <w:jc w:val="both"/>
      </w:pPr>
      <w:r w:rsidRPr="00D12909">
        <w:rPr>
          <w:bCs/>
        </w:rPr>
        <w:t>Формирование познавательных действий, становление сознания.</w:t>
      </w:r>
    </w:p>
    <w:p w:rsidR="00B23477" w:rsidRPr="00D12909" w:rsidRDefault="00B23477" w:rsidP="00006C9C">
      <w:pPr>
        <w:numPr>
          <w:ilvl w:val="0"/>
          <w:numId w:val="10"/>
        </w:numPr>
        <w:autoSpaceDE w:val="0"/>
        <w:autoSpaceDN w:val="0"/>
        <w:jc w:val="both"/>
      </w:pPr>
      <w:r w:rsidRPr="00D12909">
        <w:rPr>
          <w:bCs/>
        </w:rPr>
        <w:t>Развитие воображения и творческой активности.</w:t>
      </w:r>
    </w:p>
    <w:p w:rsidR="00B23477" w:rsidRPr="00D12909" w:rsidRDefault="00B23477" w:rsidP="00006C9C">
      <w:pPr>
        <w:numPr>
          <w:ilvl w:val="0"/>
          <w:numId w:val="10"/>
        </w:numPr>
        <w:autoSpaceDE w:val="0"/>
        <w:autoSpaceDN w:val="0"/>
        <w:jc w:val="both"/>
      </w:pPr>
      <w:r w:rsidRPr="00D12909">
        <w:rPr>
          <w:bCs/>
        </w:rPr>
        <w:t xml:space="preserve">Формирование первичных представлений о себе, других людях, объектах окружающего мира, их свойствах и отношениях (форме, цвете, размере, материале, звучании, ритме, тепе, количестве, числе, части и целом, пространстве и времени, движении и покое, причинах и следствиях и др.), </w:t>
      </w:r>
    </w:p>
    <w:p w:rsidR="00B23477" w:rsidRPr="00D12909" w:rsidRDefault="00B23477" w:rsidP="00006C9C">
      <w:pPr>
        <w:numPr>
          <w:ilvl w:val="0"/>
          <w:numId w:val="10"/>
        </w:numPr>
        <w:autoSpaceDE w:val="0"/>
        <w:autoSpaceDN w:val="0"/>
        <w:jc w:val="both"/>
      </w:pPr>
      <w:r w:rsidRPr="00D12909">
        <w:rPr>
          <w:bCs/>
        </w:rPr>
        <w:t>Формирование первичных представлений о малой родине и Отечестве, представлений о социокультурных ценностях нашего народа, об отечественных традициях и праздниках, о планете Земля как общем доме людей, об особенностях природы, многообразии стран и народов мира.</w:t>
      </w:r>
    </w:p>
    <w:p w:rsidR="00B23477" w:rsidRPr="00D12909" w:rsidRDefault="00B23477" w:rsidP="00006C9C">
      <w:pPr>
        <w:autoSpaceDE w:val="0"/>
        <w:autoSpaceDN w:val="0"/>
        <w:jc w:val="both"/>
        <w:rPr>
          <w:bCs/>
          <w:i/>
        </w:rPr>
      </w:pPr>
      <w:r w:rsidRPr="00D12909">
        <w:rPr>
          <w:bCs/>
          <w:i/>
        </w:rPr>
        <w:t>Речевое развитие</w:t>
      </w:r>
    </w:p>
    <w:p w:rsidR="00B23477" w:rsidRPr="00D12909" w:rsidRDefault="00B23477" w:rsidP="00006C9C">
      <w:pPr>
        <w:numPr>
          <w:ilvl w:val="0"/>
          <w:numId w:val="11"/>
        </w:numPr>
        <w:autoSpaceDE w:val="0"/>
        <w:autoSpaceDN w:val="0"/>
        <w:jc w:val="both"/>
      </w:pPr>
      <w:r w:rsidRPr="00D12909">
        <w:rPr>
          <w:bCs/>
        </w:rPr>
        <w:t>Владение речью как средством общения.</w:t>
      </w:r>
    </w:p>
    <w:p w:rsidR="00B23477" w:rsidRPr="00D12909" w:rsidRDefault="00B23477" w:rsidP="00006C9C">
      <w:pPr>
        <w:numPr>
          <w:ilvl w:val="0"/>
          <w:numId w:val="11"/>
        </w:numPr>
        <w:autoSpaceDE w:val="0"/>
        <w:autoSpaceDN w:val="0"/>
        <w:jc w:val="both"/>
      </w:pPr>
      <w:r w:rsidRPr="00D12909">
        <w:rPr>
          <w:bCs/>
        </w:rPr>
        <w:t>Обогащение активного словаря.</w:t>
      </w:r>
    </w:p>
    <w:p w:rsidR="00B23477" w:rsidRPr="00D12909" w:rsidRDefault="00B23477" w:rsidP="00006C9C">
      <w:pPr>
        <w:numPr>
          <w:ilvl w:val="0"/>
          <w:numId w:val="11"/>
        </w:numPr>
        <w:autoSpaceDE w:val="0"/>
        <w:autoSpaceDN w:val="0"/>
        <w:jc w:val="both"/>
      </w:pPr>
      <w:r w:rsidRPr="00D12909">
        <w:rPr>
          <w:bCs/>
        </w:rPr>
        <w:t>Развитие связной,  грамматически правильной диалогической и монологической речи.</w:t>
      </w:r>
    </w:p>
    <w:p w:rsidR="00B23477" w:rsidRPr="00D12909" w:rsidRDefault="00B23477" w:rsidP="00006C9C">
      <w:pPr>
        <w:numPr>
          <w:ilvl w:val="0"/>
          <w:numId w:val="11"/>
        </w:numPr>
        <w:autoSpaceDE w:val="0"/>
        <w:autoSpaceDN w:val="0"/>
        <w:jc w:val="both"/>
      </w:pPr>
      <w:r w:rsidRPr="00D12909">
        <w:rPr>
          <w:bCs/>
        </w:rPr>
        <w:t>Развитие речевого творчества.</w:t>
      </w:r>
    </w:p>
    <w:p w:rsidR="00B23477" w:rsidRPr="00D12909" w:rsidRDefault="00B23477" w:rsidP="00006C9C">
      <w:pPr>
        <w:numPr>
          <w:ilvl w:val="0"/>
          <w:numId w:val="11"/>
        </w:numPr>
        <w:autoSpaceDE w:val="0"/>
        <w:autoSpaceDN w:val="0"/>
        <w:jc w:val="both"/>
      </w:pPr>
      <w:r w:rsidRPr="00D12909">
        <w:rPr>
          <w:bCs/>
        </w:rPr>
        <w:t>Развитие звуковой и интонационной культуры речи, фонематического слуха.</w:t>
      </w:r>
    </w:p>
    <w:p w:rsidR="00B23477" w:rsidRPr="00D12909" w:rsidRDefault="00B23477" w:rsidP="00006C9C">
      <w:pPr>
        <w:numPr>
          <w:ilvl w:val="0"/>
          <w:numId w:val="11"/>
        </w:numPr>
        <w:autoSpaceDE w:val="0"/>
        <w:autoSpaceDN w:val="0"/>
        <w:jc w:val="both"/>
      </w:pPr>
      <w:r w:rsidRPr="00D12909">
        <w:rPr>
          <w:bCs/>
        </w:rPr>
        <w:t>Знакомство с книжной культурой, детской литературой, понимание на слух текстов различных жанров детской литературы.</w:t>
      </w:r>
    </w:p>
    <w:p w:rsidR="00B23477" w:rsidRPr="00D12909" w:rsidRDefault="00B23477" w:rsidP="00006C9C">
      <w:pPr>
        <w:numPr>
          <w:ilvl w:val="0"/>
          <w:numId w:val="11"/>
        </w:numPr>
        <w:autoSpaceDE w:val="0"/>
        <w:autoSpaceDN w:val="0"/>
        <w:jc w:val="both"/>
      </w:pPr>
      <w:r w:rsidRPr="00D12909">
        <w:rPr>
          <w:bCs/>
        </w:rPr>
        <w:t>Формирование звуковой аналитико-синтетической активности как предпосылки обучения грамоте.</w:t>
      </w:r>
    </w:p>
    <w:p w:rsidR="00006C9C" w:rsidRDefault="00006C9C" w:rsidP="00006C9C">
      <w:pPr>
        <w:autoSpaceDE w:val="0"/>
        <w:autoSpaceDN w:val="0"/>
        <w:jc w:val="both"/>
        <w:rPr>
          <w:bCs/>
          <w:i/>
        </w:rPr>
      </w:pPr>
    </w:p>
    <w:p w:rsidR="00006C9C" w:rsidRDefault="00006C9C" w:rsidP="00006C9C">
      <w:pPr>
        <w:autoSpaceDE w:val="0"/>
        <w:autoSpaceDN w:val="0"/>
        <w:jc w:val="both"/>
        <w:rPr>
          <w:bCs/>
          <w:i/>
        </w:rPr>
      </w:pPr>
    </w:p>
    <w:p w:rsidR="00B23477" w:rsidRPr="00D12909" w:rsidRDefault="00B23477" w:rsidP="00006C9C">
      <w:pPr>
        <w:autoSpaceDE w:val="0"/>
        <w:autoSpaceDN w:val="0"/>
        <w:jc w:val="both"/>
        <w:rPr>
          <w:bCs/>
          <w:i/>
        </w:rPr>
      </w:pPr>
      <w:r w:rsidRPr="00D12909">
        <w:rPr>
          <w:bCs/>
          <w:i/>
        </w:rPr>
        <w:lastRenderedPageBreak/>
        <w:t>Художественно-эстетическое развитие</w:t>
      </w:r>
    </w:p>
    <w:p w:rsidR="00B23477" w:rsidRPr="00D12909" w:rsidRDefault="00B23477" w:rsidP="00006C9C">
      <w:pPr>
        <w:numPr>
          <w:ilvl w:val="0"/>
          <w:numId w:val="12"/>
        </w:numPr>
        <w:autoSpaceDE w:val="0"/>
        <w:autoSpaceDN w:val="0"/>
        <w:jc w:val="both"/>
      </w:pPr>
      <w:r w:rsidRPr="00D12909">
        <w:rPr>
          <w:bCs/>
        </w:rPr>
        <w:t>Развитие предпосылок ценностно – смыслового восприятия и понимания произведений искусства (словесного, музыкального, изобразительного), мира природы.</w:t>
      </w:r>
    </w:p>
    <w:p w:rsidR="00B23477" w:rsidRPr="00D12909" w:rsidRDefault="00B23477" w:rsidP="00006C9C">
      <w:pPr>
        <w:numPr>
          <w:ilvl w:val="0"/>
          <w:numId w:val="12"/>
        </w:numPr>
        <w:autoSpaceDE w:val="0"/>
        <w:autoSpaceDN w:val="0"/>
        <w:jc w:val="both"/>
      </w:pPr>
      <w:r w:rsidRPr="00D12909">
        <w:rPr>
          <w:bCs/>
        </w:rPr>
        <w:t>Становление эстетического отношения к окружающему миру.</w:t>
      </w:r>
    </w:p>
    <w:p w:rsidR="00B23477" w:rsidRPr="00D12909" w:rsidRDefault="00B23477" w:rsidP="00006C9C">
      <w:pPr>
        <w:numPr>
          <w:ilvl w:val="0"/>
          <w:numId w:val="12"/>
        </w:numPr>
        <w:autoSpaceDE w:val="0"/>
        <w:autoSpaceDN w:val="0"/>
        <w:jc w:val="both"/>
      </w:pPr>
      <w:r w:rsidRPr="00D12909">
        <w:rPr>
          <w:bCs/>
        </w:rPr>
        <w:t>Формирование элементарных представлений о видах искусства.</w:t>
      </w:r>
    </w:p>
    <w:p w:rsidR="00B23477" w:rsidRPr="00D12909" w:rsidRDefault="00B23477" w:rsidP="00006C9C">
      <w:pPr>
        <w:numPr>
          <w:ilvl w:val="0"/>
          <w:numId w:val="12"/>
        </w:numPr>
        <w:autoSpaceDE w:val="0"/>
        <w:autoSpaceDN w:val="0"/>
        <w:jc w:val="both"/>
      </w:pPr>
      <w:r w:rsidRPr="00D12909">
        <w:rPr>
          <w:bCs/>
        </w:rPr>
        <w:t>Восприятие музыки, художественной литературы, фольклора.</w:t>
      </w:r>
    </w:p>
    <w:p w:rsidR="00B23477" w:rsidRPr="00D12909" w:rsidRDefault="00B23477" w:rsidP="00006C9C">
      <w:pPr>
        <w:numPr>
          <w:ilvl w:val="0"/>
          <w:numId w:val="12"/>
        </w:numPr>
        <w:autoSpaceDE w:val="0"/>
        <w:autoSpaceDN w:val="0"/>
        <w:jc w:val="both"/>
      </w:pPr>
      <w:r w:rsidRPr="00D12909">
        <w:rPr>
          <w:bCs/>
        </w:rPr>
        <w:t>Стимулирование сопереживания персонажам художественных произведений.</w:t>
      </w:r>
    </w:p>
    <w:p w:rsidR="00B23477" w:rsidRPr="00D12909" w:rsidRDefault="00B23477" w:rsidP="00006C9C">
      <w:pPr>
        <w:numPr>
          <w:ilvl w:val="0"/>
          <w:numId w:val="12"/>
        </w:numPr>
        <w:autoSpaceDE w:val="0"/>
        <w:autoSpaceDN w:val="0"/>
        <w:jc w:val="both"/>
      </w:pPr>
      <w:r w:rsidRPr="00D12909">
        <w:rPr>
          <w:bCs/>
        </w:rPr>
        <w:t>Реализация самостоятельной творческой деятельности детей (изобразительной, конструктивно-модельной, музыкальной и др.)</w:t>
      </w:r>
    </w:p>
    <w:p w:rsidR="00B23477" w:rsidRPr="00D12909" w:rsidRDefault="00B23477" w:rsidP="00006C9C">
      <w:pPr>
        <w:autoSpaceDE w:val="0"/>
        <w:autoSpaceDN w:val="0"/>
        <w:jc w:val="both"/>
        <w:rPr>
          <w:bCs/>
          <w:i/>
        </w:rPr>
      </w:pPr>
      <w:r w:rsidRPr="00D12909">
        <w:rPr>
          <w:bCs/>
          <w:i/>
        </w:rPr>
        <w:t>Физическое развитие</w:t>
      </w:r>
    </w:p>
    <w:p w:rsidR="00B23477" w:rsidRPr="00D12909" w:rsidRDefault="00B23477" w:rsidP="00006C9C">
      <w:pPr>
        <w:numPr>
          <w:ilvl w:val="0"/>
          <w:numId w:val="13"/>
        </w:numPr>
        <w:autoSpaceDE w:val="0"/>
        <w:autoSpaceDN w:val="0"/>
        <w:jc w:val="both"/>
      </w:pPr>
      <w:r w:rsidRPr="00D12909">
        <w:rPr>
          <w:bCs/>
        </w:rPr>
        <w:t>Развитие физических качеств.</w:t>
      </w:r>
    </w:p>
    <w:p w:rsidR="00B23477" w:rsidRPr="00D12909" w:rsidRDefault="00B23477" w:rsidP="00006C9C">
      <w:pPr>
        <w:numPr>
          <w:ilvl w:val="0"/>
          <w:numId w:val="13"/>
        </w:numPr>
        <w:autoSpaceDE w:val="0"/>
        <w:autoSpaceDN w:val="0"/>
        <w:jc w:val="both"/>
      </w:pPr>
      <w:r w:rsidRPr="00D12909">
        <w:rPr>
          <w:bCs/>
        </w:rPr>
        <w:t>Правильное формирование опорно-двигательной системы организма, развитие равновесия, координации движений, крупной и мелкой моторики.</w:t>
      </w:r>
    </w:p>
    <w:p w:rsidR="00B23477" w:rsidRPr="00D12909" w:rsidRDefault="00B23477" w:rsidP="00006C9C">
      <w:pPr>
        <w:numPr>
          <w:ilvl w:val="0"/>
          <w:numId w:val="13"/>
        </w:numPr>
        <w:autoSpaceDE w:val="0"/>
        <w:autoSpaceDN w:val="0"/>
        <w:jc w:val="both"/>
      </w:pPr>
      <w:r w:rsidRPr="00D12909">
        <w:rPr>
          <w:bCs/>
        </w:rPr>
        <w:t>Правильное выполнение основных движений.</w:t>
      </w:r>
    </w:p>
    <w:p w:rsidR="00B23477" w:rsidRPr="00D12909" w:rsidRDefault="00B23477" w:rsidP="00006C9C">
      <w:pPr>
        <w:numPr>
          <w:ilvl w:val="0"/>
          <w:numId w:val="13"/>
        </w:numPr>
        <w:autoSpaceDE w:val="0"/>
        <w:autoSpaceDN w:val="0"/>
        <w:jc w:val="both"/>
      </w:pPr>
      <w:r w:rsidRPr="00D12909">
        <w:rPr>
          <w:bCs/>
        </w:rPr>
        <w:t>Формирование начальных представлений о некоторых видах спорта.</w:t>
      </w:r>
    </w:p>
    <w:p w:rsidR="00B23477" w:rsidRPr="00D12909" w:rsidRDefault="00B23477" w:rsidP="00006C9C">
      <w:pPr>
        <w:numPr>
          <w:ilvl w:val="0"/>
          <w:numId w:val="13"/>
        </w:numPr>
        <w:autoSpaceDE w:val="0"/>
        <w:autoSpaceDN w:val="0"/>
        <w:jc w:val="both"/>
      </w:pPr>
      <w:r w:rsidRPr="00D12909">
        <w:rPr>
          <w:bCs/>
        </w:rPr>
        <w:t>Овладение подвижными играми с правилами.</w:t>
      </w:r>
    </w:p>
    <w:p w:rsidR="00B23477" w:rsidRPr="00D12909" w:rsidRDefault="00B23477" w:rsidP="00006C9C">
      <w:pPr>
        <w:numPr>
          <w:ilvl w:val="0"/>
          <w:numId w:val="13"/>
        </w:numPr>
        <w:autoSpaceDE w:val="0"/>
        <w:autoSpaceDN w:val="0"/>
        <w:jc w:val="both"/>
      </w:pPr>
      <w:r w:rsidRPr="00D12909">
        <w:rPr>
          <w:bCs/>
        </w:rPr>
        <w:t>Становление целенаправленности и саморегуляции в двигательной сфере.</w:t>
      </w:r>
    </w:p>
    <w:p w:rsidR="00B23477" w:rsidRPr="00D12909" w:rsidRDefault="00B23477" w:rsidP="00006C9C">
      <w:pPr>
        <w:numPr>
          <w:ilvl w:val="0"/>
          <w:numId w:val="13"/>
        </w:numPr>
        <w:autoSpaceDE w:val="0"/>
        <w:autoSpaceDN w:val="0"/>
        <w:jc w:val="both"/>
      </w:pPr>
      <w:r w:rsidRPr="00D12909">
        <w:rPr>
          <w:bCs/>
        </w:rPr>
        <w:t>Овладение элементарными нормами и правилами здорового образа жизни.</w:t>
      </w:r>
    </w:p>
    <w:p w:rsidR="00B23477" w:rsidRPr="00D12909" w:rsidRDefault="00B23477" w:rsidP="00006C9C">
      <w:pPr>
        <w:autoSpaceDE w:val="0"/>
        <w:autoSpaceDN w:val="0"/>
        <w:ind w:left="720"/>
        <w:jc w:val="both"/>
      </w:pPr>
    </w:p>
    <w:p w:rsidR="00932414" w:rsidRPr="00D12909" w:rsidRDefault="00932414" w:rsidP="00006C9C">
      <w:pPr>
        <w:pStyle w:val="a5"/>
        <w:numPr>
          <w:ilvl w:val="1"/>
          <w:numId w:val="1"/>
        </w:numPr>
        <w:jc w:val="both"/>
        <w:outlineLvl w:val="2"/>
        <w:rPr>
          <w:rFonts w:ascii="Times New Roman" w:hAnsi="Times New Roman" w:cs="Times New Roman"/>
          <w:b/>
          <w:sz w:val="24"/>
          <w:szCs w:val="24"/>
        </w:rPr>
      </w:pPr>
      <w:bookmarkStart w:id="4" w:name="_Toc432061557"/>
      <w:r w:rsidRPr="00D12909">
        <w:rPr>
          <w:rFonts w:ascii="Times New Roman" w:hAnsi="Times New Roman" w:cs="Times New Roman"/>
          <w:b/>
          <w:sz w:val="24"/>
          <w:szCs w:val="24"/>
        </w:rPr>
        <w:t>Принципы и подходы к формированию Программы</w:t>
      </w:r>
      <w:bookmarkEnd w:id="4"/>
    </w:p>
    <w:p w:rsidR="00B23477" w:rsidRPr="00D12909" w:rsidRDefault="00B23477" w:rsidP="00006C9C">
      <w:pPr>
        <w:numPr>
          <w:ilvl w:val="0"/>
          <w:numId w:val="7"/>
        </w:numPr>
        <w:autoSpaceDE w:val="0"/>
        <w:autoSpaceDN w:val="0"/>
        <w:jc w:val="both"/>
      </w:pPr>
      <w:r w:rsidRPr="00D12909">
        <w:rPr>
          <w:bCs/>
        </w:rPr>
        <w:t>Принцип развивающего образования, в соответствии с которым главной целью дошкольного образования является развитие ребенка.</w:t>
      </w:r>
    </w:p>
    <w:p w:rsidR="00B23477" w:rsidRPr="00D12909" w:rsidRDefault="00B23477" w:rsidP="00006C9C">
      <w:pPr>
        <w:numPr>
          <w:ilvl w:val="0"/>
          <w:numId w:val="7"/>
        </w:numPr>
        <w:autoSpaceDE w:val="0"/>
        <w:autoSpaceDN w:val="0"/>
        <w:jc w:val="both"/>
      </w:pPr>
      <w:r w:rsidRPr="00D12909">
        <w:rPr>
          <w:bCs/>
        </w:rPr>
        <w:t>Принцип научной обоснованности и практической применимости.</w:t>
      </w:r>
    </w:p>
    <w:p w:rsidR="00B23477" w:rsidRPr="00D12909" w:rsidRDefault="00B23477" w:rsidP="00006C9C">
      <w:pPr>
        <w:numPr>
          <w:ilvl w:val="0"/>
          <w:numId w:val="7"/>
        </w:numPr>
        <w:autoSpaceDE w:val="0"/>
        <w:autoSpaceDN w:val="0"/>
        <w:jc w:val="both"/>
      </w:pPr>
      <w:r w:rsidRPr="00D12909">
        <w:rPr>
          <w:bCs/>
        </w:rPr>
        <w:t>Принцип интеграции содержания дошкольного образования в соответствии с возрастными возможностями и особенностями детей, спецификой и возможностями образовательных областей.</w:t>
      </w:r>
    </w:p>
    <w:p w:rsidR="00B23477" w:rsidRPr="0083617E" w:rsidRDefault="00B23477" w:rsidP="00006C9C">
      <w:pPr>
        <w:numPr>
          <w:ilvl w:val="0"/>
          <w:numId w:val="7"/>
        </w:numPr>
        <w:autoSpaceDE w:val="0"/>
        <w:autoSpaceDN w:val="0"/>
        <w:jc w:val="both"/>
      </w:pPr>
      <w:r w:rsidRPr="00D12909">
        <w:rPr>
          <w:bCs/>
        </w:rPr>
        <w:t>Комплексно-тематический принцип построения образовательного процесса</w:t>
      </w:r>
      <w:r w:rsidRPr="00D12909">
        <w:rPr>
          <w:b/>
          <w:bCs/>
        </w:rPr>
        <w:t>.</w:t>
      </w:r>
    </w:p>
    <w:p w:rsidR="000F30B0" w:rsidRPr="00D12909" w:rsidRDefault="000F30B0" w:rsidP="00006C9C">
      <w:pPr>
        <w:jc w:val="center"/>
        <w:rPr>
          <w:b/>
        </w:rPr>
      </w:pPr>
    </w:p>
    <w:p w:rsidR="0084540C" w:rsidRPr="00D12909" w:rsidRDefault="0084540C" w:rsidP="00006C9C">
      <w:pPr>
        <w:pStyle w:val="a6"/>
        <w:numPr>
          <w:ilvl w:val="1"/>
          <w:numId w:val="1"/>
        </w:numPr>
        <w:jc w:val="center"/>
        <w:outlineLvl w:val="2"/>
        <w:rPr>
          <w:b/>
        </w:rPr>
      </w:pPr>
      <w:bookmarkStart w:id="5" w:name="_Toc432061558"/>
      <w:r w:rsidRPr="00D12909">
        <w:rPr>
          <w:b/>
        </w:rPr>
        <w:t>Возрастные психофизические особенности детей</w:t>
      </w:r>
      <w:bookmarkEnd w:id="5"/>
    </w:p>
    <w:p w:rsidR="00D3370D" w:rsidRPr="00D12909" w:rsidRDefault="007F293D" w:rsidP="00006C9C">
      <w:pPr>
        <w:pStyle w:val="a5"/>
        <w:ind w:firstLine="360"/>
        <w:jc w:val="center"/>
        <w:rPr>
          <w:rFonts w:ascii="Times New Roman" w:hAnsi="Times New Roman" w:cs="Times New Roman"/>
          <w:b/>
          <w:sz w:val="24"/>
          <w:szCs w:val="24"/>
        </w:rPr>
      </w:pPr>
      <w:r w:rsidRPr="00D12909">
        <w:rPr>
          <w:rFonts w:ascii="Times New Roman" w:hAnsi="Times New Roman" w:cs="Times New Roman"/>
          <w:b/>
          <w:sz w:val="24"/>
          <w:szCs w:val="24"/>
        </w:rPr>
        <w:t xml:space="preserve">Первая </w:t>
      </w:r>
      <w:r w:rsidR="0084540C" w:rsidRPr="00D12909">
        <w:rPr>
          <w:rFonts w:ascii="Times New Roman" w:hAnsi="Times New Roman" w:cs="Times New Roman"/>
          <w:b/>
          <w:sz w:val="24"/>
          <w:szCs w:val="24"/>
        </w:rPr>
        <w:t>группа</w:t>
      </w:r>
      <w:r w:rsidR="00D3370D" w:rsidRPr="00D12909">
        <w:rPr>
          <w:rFonts w:ascii="Times New Roman" w:hAnsi="Times New Roman" w:cs="Times New Roman"/>
          <w:b/>
          <w:sz w:val="24"/>
          <w:szCs w:val="24"/>
        </w:rPr>
        <w:t xml:space="preserve"> детей раннего возраста </w:t>
      </w:r>
      <w:r w:rsidR="004F6E1A" w:rsidRPr="00D12909">
        <w:rPr>
          <w:rFonts w:ascii="Times New Roman" w:hAnsi="Times New Roman" w:cs="Times New Roman"/>
          <w:b/>
          <w:sz w:val="24"/>
          <w:szCs w:val="24"/>
        </w:rPr>
        <w:t>(от 1</w:t>
      </w:r>
      <w:r w:rsidR="0083617E">
        <w:rPr>
          <w:rFonts w:ascii="Times New Roman" w:hAnsi="Times New Roman" w:cs="Times New Roman"/>
          <w:b/>
          <w:sz w:val="24"/>
          <w:szCs w:val="24"/>
        </w:rPr>
        <w:t>,6</w:t>
      </w:r>
      <w:r w:rsidR="0084540C" w:rsidRPr="00D12909">
        <w:rPr>
          <w:rFonts w:ascii="Times New Roman" w:hAnsi="Times New Roman" w:cs="Times New Roman"/>
          <w:b/>
          <w:sz w:val="24"/>
          <w:szCs w:val="24"/>
        </w:rPr>
        <w:t xml:space="preserve"> до 2-х лет)</w:t>
      </w:r>
    </w:p>
    <w:p w:rsidR="00D3370D" w:rsidRPr="00D12909" w:rsidRDefault="0084540C" w:rsidP="00006C9C">
      <w:pPr>
        <w:pStyle w:val="a5"/>
        <w:ind w:firstLine="851"/>
        <w:jc w:val="both"/>
        <w:rPr>
          <w:rFonts w:ascii="Times New Roman" w:hAnsi="Times New Roman" w:cs="Times New Roman"/>
          <w:b/>
          <w:sz w:val="24"/>
          <w:szCs w:val="24"/>
        </w:rPr>
      </w:pPr>
      <w:r w:rsidRPr="00D12909">
        <w:rPr>
          <w:rFonts w:ascii="Times New Roman" w:hAnsi="Times New Roman" w:cs="Times New Roman"/>
          <w:sz w:val="24"/>
          <w:szCs w:val="24"/>
        </w:rPr>
        <w:t>На втором году жизни развивается самостоятельность детей, формируется предметно-игровая деятельность, появляются элементы сюжетной игры. Общение с взрослым носит ситуативно-деловой характер, затем характер делового сотрудничества. Совершенствуются восприятие, речь, наглядно-действенное мышление, чувственное познание действительности.</w:t>
      </w:r>
    </w:p>
    <w:p w:rsidR="00D3370D" w:rsidRPr="00D12909" w:rsidRDefault="0084540C" w:rsidP="00006C9C">
      <w:pPr>
        <w:pStyle w:val="a5"/>
        <w:ind w:firstLine="851"/>
        <w:jc w:val="both"/>
        <w:rPr>
          <w:rFonts w:ascii="Times New Roman" w:hAnsi="Times New Roman" w:cs="Times New Roman"/>
          <w:b/>
          <w:sz w:val="24"/>
          <w:szCs w:val="24"/>
        </w:rPr>
      </w:pPr>
      <w:r w:rsidRPr="00D12909">
        <w:rPr>
          <w:rFonts w:ascii="Times New Roman" w:hAnsi="Times New Roman" w:cs="Times New Roman"/>
          <w:sz w:val="24"/>
          <w:szCs w:val="24"/>
        </w:rPr>
        <w:t>Ежемесячная прибавка в весе составляет 200–250 г, а в росте — 1 см. Продолжается совершенствование строения и функций внутренних органов, костной, мышечной и центральной нервной системы. Повышается работоспособность нервных клеток. Длительность каждого периода активного бодрствования у детей до полутора лет составляет 3–4 часа, у детей двух лет — 4–5,5 часа.</w:t>
      </w:r>
    </w:p>
    <w:p w:rsidR="00D3370D" w:rsidRPr="00D12909" w:rsidRDefault="0084540C" w:rsidP="00006C9C">
      <w:pPr>
        <w:pStyle w:val="a5"/>
        <w:ind w:firstLine="851"/>
        <w:jc w:val="both"/>
        <w:rPr>
          <w:rFonts w:ascii="Times New Roman" w:hAnsi="Times New Roman" w:cs="Times New Roman"/>
          <w:b/>
          <w:sz w:val="24"/>
          <w:szCs w:val="24"/>
        </w:rPr>
      </w:pPr>
      <w:r w:rsidRPr="00D12909">
        <w:rPr>
          <w:rFonts w:ascii="Times New Roman" w:hAnsi="Times New Roman" w:cs="Times New Roman"/>
          <w:sz w:val="24"/>
          <w:szCs w:val="24"/>
        </w:rPr>
        <w:t xml:space="preserve">На развитие основных движений ребенка частично влияют пропорции его тела: короткие ноги, длинное туловище, большая голова. Для детей второго года жизни характерна высокая двигательная активность. Дети учатся свободно передвигаться на прогулке: они взбираются на </w:t>
      </w:r>
      <w:r w:rsidRPr="00D12909">
        <w:rPr>
          <w:rFonts w:ascii="Times New Roman" w:hAnsi="Times New Roman" w:cs="Times New Roman"/>
          <w:sz w:val="24"/>
          <w:szCs w:val="24"/>
        </w:rPr>
        <w:lastRenderedPageBreak/>
        <w:t>бугорки, ходят по траве, перешагивают через небольшие препятствия, например, палку, лежащую на земле. Исчезает шаркающая походка. В подвижных играх и на музыкальных занятиях дети выполняют боковые шаги, медленно кружатся на месте.</w:t>
      </w:r>
    </w:p>
    <w:p w:rsidR="00D3370D" w:rsidRPr="00D12909" w:rsidRDefault="0084540C" w:rsidP="00006C9C">
      <w:pPr>
        <w:pStyle w:val="a5"/>
        <w:ind w:firstLine="851"/>
        <w:jc w:val="both"/>
        <w:rPr>
          <w:rFonts w:ascii="Times New Roman" w:hAnsi="Times New Roman" w:cs="Times New Roman"/>
          <w:b/>
          <w:sz w:val="24"/>
          <w:szCs w:val="24"/>
        </w:rPr>
      </w:pPr>
      <w:r w:rsidRPr="00D12909">
        <w:rPr>
          <w:rFonts w:ascii="Times New Roman" w:hAnsi="Times New Roman" w:cs="Times New Roman"/>
          <w:sz w:val="24"/>
          <w:szCs w:val="24"/>
        </w:rPr>
        <w:t>После полутора лет у малышей кроме основных развиваются и подражательные движения (мишке, зайчику).</w:t>
      </w:r>
    </w:p>
    <w:p w:rsidR="00D3370D" w:rsidRPr="00D12909" w:rsidRDefault="0084540C" w:rsidP="00006C9C">
      <w:pPr>
        <w:pStyle w:val="a5"/>
        <w:ind w:firstLine="851"/>
        <w:jc w:val="both"/>
        <w:rPr>
          <w:rFonts w:ascii="Times New Roman" w:hAnsi="Times New Roman" w:cs="Times New Roman"/>
          <w:b/>
          <w:sz w:val="24"/>
          <w:szCs w:val="24"/>
        </w:rPr>
      </w:pPr>
      <w:r w:rsidRPr="00D12909">
        <w:rPr>
          <w:rFonts w:ascii="Times New Roman" w:hAnsi="Times New Roman" w:cs="Times New Roman"/>
          <w:sz w:val="24"/>
          <w:szCs w:val="24"/>
        </w:rPr>
        <w:t>В простых подвижных играх и плясках дети привыкают координировать свои движения и действия друг с другом (при участии не более 8–10человек).</w:t>
      </w:r>
    </w:p>
    <w:p w:rsidR="00D3370D" w:rsidRPr="00D12909" w:rsidRDefault="0084540C" w:rsidP="00006C9C">
      <w:pPr>
        <w:pStyle w:val="a5"/>
        <w:ind w:firstLine="851"/>
        <w:jc w:val="both"/>
        <w:rPr>
          <w:rFonts w:ascii="Times New Roman" w:hAnsi="Times New Roman" w:cs="Times New Roman"/>
          <w:b/>
          <w:sz w:val="24"/>
          <w:szCs w:val="24"/>
        </w:rPr>
      </w:pPr>
      <w:r w:rsidRPr="00D12909">
        <w:rPr>
          <w:rFonts w:ascii="Times New Roman" w:hAnsi="Times New Roman" w:cs="Times New Roman"/>
          <w:sz w:val="24"/>
          <w:szCs w:val="24"/>
        </w:rPr>
        <w:t>В разных видах деятельности обогащается сенсорный опыт. В процессе знакомства с предметами ребенок слышит названия форм (кубик, кирпичик, шарик, «крыша» — призма), одновременно воспринимая их (гладит предмет, обводит пальцем по контуру, стучит, бросает и т. п.) и уточняя физические качества. При этом происходит и ознакомление с основными фигурами (квадрат, четырехугольник, круг, треугольник).</w:t>
      </w:r>
    </w:p>
    <w:p w:rsidR="00D3370D" w:rsidRPr="00D12909" w:rsidRDefault="0084540C" w:rsidP="00006C9C">
      <w:pPr>
        <w:pStyle w:val="a5"/>
        <w:ind w:firstLine="851"/>
        <w:jc w:val="both"/>
        <w:rPr>
          <w:rFonts w:ascii="Times New Roman" w:hAnsi="Times New Roman" w:cs="Times New Roman"/>
          <w:b/>
          <w:sz w:val="24"/>
          <w:szCs w:val="24"/>
        </w:rPr>
      </w:pPr>
      <w:r w:rsidRPr="00D12909">
        <w:rPr>
          <w:rFonts w:ascii="Times New Roman" w:hAnsi="Times New Roman" w:cs="Times New Roman"/>
          <w:sz w:val="24"/>
          <w:szCs w:val="24"/>
        </w:rPr>
        <w:t>С помощью взрослого ребенок упражняется в установлении сходства и различий между предметами, имеющими одинаковые названия (большой красный мяч — маленький синий мяч, большой белый мишка — маленький черный мишка и т. д.). При обучении и правильном подборе игрового материала дети осваивают действия с разнообразными игрушками: разборными (пирамиды, матрешки и др.), строительным материалом и сюжетными игрушками (куклы с атрибутами к ним, мишки). Эти действия ребенок воспроизводит по подражанию после показа взрослого. Постепенно из отдельных действий складываются «цепочки», и малыш учится доводить предметные действия до результата: заполняет колечками всю пирамиду, подбирая их по цвету и размеру, из строительного материала возводит по образцу, а затем по памяти забор, паровозик, башенку и другие несложные постройки. Значительные перемены происходят и в действиях с сюжетными игрушками. Дети начинают переносить разученное действие с одной игрушкой (кукла) на другие (мишки, зайки); они активно ищут предмет, необходимый для завершения действия (одеяло, чтобы уложить куклу спать, мисочку, чтобы накормить мишку).</w:t>
      </w:r>
    </w:p>
    <w:p w:rsidR="00D3370D" w:rsidRPr="00D12909" w:rsidRDefault="0084540C" w:rsidP="00006C9C">
      <w:pPr>
        <w:pStyle w:val="a5"/>
        <w:ind w:firstLine="851"/>
        <w:jc w:val="both"/>
        <w:rPr>
          <w:rFonts w:ascii="Times New Roman" w:hAnsi="Times New Roman" w:cs="Times New Roman"/>
          <w:b/>
          <w:sz w:val="24"/>
          <w:szCs w:val="24"/>
        </w:rPr>
      </w:pPr>
      <w:r w:rsidRPr="00D12909">
        <w:rPr>
          <w:rFonts w:ascii="Times New Roman" w:hAnsi="Times New Roman" w:cs="Times New Roman"/>
          <w:sz w:val="24"/>
          <w:szCs w:val="24"/>
        </w:rPr>
        <w:t>Воспроизводя подряд 2–3 действия, они сначала не ориентируются на то, как это бывает в жизни: спящую куклу, например, вдруг начинают катать на машинке. К концу второго года жизни в игровых действиях детей уже отражается привычная им жизненная последовательность: погуляв с куклой, кормят ее и укладывают спать. Бытовые действия с сюжетными игрушками дети воспроизводят на протяжении всего периода дошкольного детства. Но при этом дети 3–5 лет и старше устраивают из каждого действия «многозвеньевой ритуал». Перед едой кукле вымоют руки, завяжут салфетку, проверят, не горяча ли каша, кормить будут ложкой, а пить дадут из чашки. Всего этого на втором году жизни нет. Ребенок просто подносит миску ко рту куклы.</w:t>
      </w:r>
    </w:p>
    <w:p w:rsidR="00D3370D" w:rsidRPr="00D12909" w:rsidRDefault="0084540C" w:rsidP="00006C9C">
      <w:pPr>
        <w:pStyle w:val="a5"/>
        <w:ind w:firstLine="851"/>
        <w:jc w:val="both"/>
        <w:rPr>
          <w:rFonts w:ascii="Times New Roman" w:hAnsi="Times New Roman" w:cs="Times New Roman"/>
          <w:b/>
          <w:sz w:val="24"/>
          <w:szCs w:val="24"/>
        </w:rPr>
      </w:pPr>
      <w:r w:rsidRPr="00D12909">
        <w:rPr>
          <w:rFonts w:ascii="Times New Roman" w:hAnsi="Times New Roman" w:cs="Times New Roman"/>
          <w:sz w:val="24"/>
          <w:szCs w:val="24"/>
        </w:rPr>
        <w:t>Аналогично он поступает и в других ситуациях. Этими особенностями объясняется простота подбора сюжетных игрушек и атрибутов к ним. На втором году жизни из отдельных действий складываются элементы деятельности, свойственной дошкольному детству: предметная с характерным для нее сенсорным уклоном, конструктивная и сюжетная игра. В предметной деятельности появляются соотносящие и орудийные действия. Успехи в развитии предметно-игровой деятельности сочетаются с ее неустойчивостью. Имея возможность приблизиться к любому предмету, попавшему в поле зрения, ребенок бросает то, что держит в руках, и устремляется к нему. Постепенно он с помощью взрослого учится доводить начатое до конца, добиваясь результата.</w:t>
      </w:r>
    </w:p>
    <w:p w:rsidR="0084540C" w:rsidRPr="00D12909" w:rsidRDefault="0084540C" w:rsidP="00006C9C">
      <w:pPr>
        <w:pStyle w:val="a5"/>
        <w:ind w:firstLine="851"/>
        <w:jc w:val="both"/>
        <w:rPr>
          <w:rFonts w:ascii="Times New Roman" w:hAnsi="Times New Roman" w:cs="Times New Roman"/>
          <w:b/>
          <w:sz w:val="24"/>
          <w:szCs w:val="24"/>
        </w:rPr>
      </w:pPr>
      <w:r w:rsidRPr="00D12909">
        <w:rPr>
          <w:rFonts w:ascii="Times New Roman" w:hAnsi="Times New Roman" w:cs="Times New Roman"/>
          <w:sz w:val="24"/>
          <w:szCs w:val="24"/>
        </w:rPr>
        <w:t>Второй год жизни — период интенсивного формирования речи. Связи между предметом, действием и словами, их обозначающими, формируются в 6–10 раз быстрее, чем в конце первого года жизни.</w:t>
      </w:r>
    </w:p>
    <w:p w:rsidR="0084540C" w:rsidRPr="00D12909" w:rsidRDefault="0084540C" w:rsidP="00006C9C">
      <w:pPr>
        <w:pStyle w:val="a5"/>
        <w:ind w:firstLine="851"/>
        <w:jc w:val="both"/>
        <w:rPr>
          <w:rFonts w:ascii="Times New Roman" w:hAnsi="Times New Roman" w:cs="Times New Roman"/>
          <w:sz w:val="24"/>
          <w:szCs w:val="24"/>
        </w:rPr>
      </w:pPr>
      <w:r w:rsidRPr="00D12909">
        <w:rPr>
          <w:rFonts w:ascii="Times New Roman" w:hAnsi="Times New Roman" w:cs="Times New Roman"/>
          <w:sz w:val="24"/>
          <w:szCs w:val="24"/>
        </w:rPr>
        <w:t>Дети усваивают названия предметов, действий, обозначения некоторых качеств и состояний. Благодаря этому можно организовать деятельность и поведение малышей, формировать и совершенствовать восприятие, в том числе составляющие основу сенсорного воспитания.</w:t>
      </w:r>
    </w:p>
    <w:p w:rsidR="0084540C" w:rsidRPr="00D12909" w:rsidRDefault="0084540C" w:rsidP="00006C9C">
      <w:pPr>
        <w:pStyle w:val="a5"/>
        <w:ind w:firstLine="851"/>
        <w:jc w:val="both"/>
        <w:rPr>
          <w:rFonts w:ascii="Times New Roman" w:hAnsi="Times New Roman" w:cs="Times New Roman"/>
          <w:sz w:val="24"/>
          <w:szCs w:val="24"/>
        </w:rPr>
      </w:pPr>
      <w:r w:rsidRPr="00D12909">
        <w:rPr>
          <w:rFonts w:ascii="Times New Roman" w:hAnsi="Times New Roman" w:cs="Times New Roman"/>
          <w:sz w:val="24"/>
          <w:szCs w:val="24"/>
        </w:rPr>
        <w:t xml:space="preserve">В процессе разнообразной деятельности с взрослыми дети усваивают, что одно и то же действие может относиться к разным предметам: «надень шапку, надень колечки на пирамидку» и т. д. Важным приобретением речи и мышления является формирующаяся на втором году жизни </w:t>
      </w:r>
      <w:r w:rsidRPr="00D12909">
        <w:rPr>
          <w:rFonts w:ascii="Times New Roman" w:hAnsi="Times New Roman" w:cs="Times New Roman"/>
          <w:sz w:val="24"/>
          <w:szCs w:val="24"/>
        </w:rPr>
        <w:lastRenderedPageBreak/>
        <w:t>способность обобщения. Слово в сознании ребенка начинает ассоциироваться не с одним предметом, а обозначать все предметы, относящиеся к этой группе, несмотря на различия по цвету, размеру и даже внешнему виду (кукла большая и маленькая, голышом и одетая, кукла-мальчик и кукла-девочка).</w:t>
      </w:r>
    </w:p>
    <w:p w:rsidR="0084540C" w:rsidRPr="00D12909" w:rsidRDefault="0084540C" w:rsidP="00006C9C">
      <w:pPr>
        <w:pStyle w:val="a5"/>
        <w:ind w:firstLine="708"/>
        <w:jc w:val="both"/>
        <w:rPr>
          <w:rFonts w:ascii="Times New Roman" w:hAnsi="Times New Roman" w:cs="Times New Roman"/>
          <w:sz w:val="24"/>
          <w:szCs w:val="24"/>
        </w:rPr>
      </w:pPr>
      <w:r w:rsidRPr="00D12909">
        <w:rPr>
          <w:rFonts w:ascii="Times New Roman" w:hAnsi="Times New Roman" w:cs="Times New Roman"/>
          <w:sz w:val="24"/>
          <w:szCs w:val="24"/>
        </w:rPr>
        <w:t xml:space="preserve">Способность обобщения позволяет детям узнавать предметы, изображенные на картинке, в то время как в начале года на просьбу показать какой-либо предмет малыш ориентировался на случайные несущественные признаки. Так, словом </w:t>
      </w:r>
      <w:r w:rsidRPr="00D12909">
        <w:rPr>
          <w:rFonts w:ascii="Times New Roman" w:hAnsi="Times New Roman" w:cs="Times New Roman"/>
          <w:i/>
          <w:iCs/>
          <w:sz w:val="24"/>
          <w:szCs w:val="24"/>
        </w:rPr>
        <w:t>кх</w:t>
      </w:r>
      <w:r w:rsidRPr="00D12909">
        <w:rPr>
          <w:rFonts w:ascii="Times New Roman" w:hAnsi="Times New Roman" w:cs="Times New Roman"/>
          <w:sz w:val="24"/>
          <w:szCs w:val="24"/>
        </w:rPr>
        <w:t>он мог обозначать и кошку, и меховой воротник.</w:t>
      </w:r>
    </w:p>
    <w:p w:rsidR="0084540C" w:rsidRPr="00D12909" w:rsidRDefault="0084540C" w:rsidP="00006C9C">
      <w:pPr>
        <w:pStyle w:val="a5"/>
        <w:ind w:firstLine="851"/>
        <w:jc w:val="both"/>
        <w:rPr>
          <w:rFonts w:ascii="Times New Roman" w:hAnsi="Times New Roman" w:cs="Times New Roman"/>
          <w:sz w:val="24"/>
          <w:szCs w:val="24"/>
        </w:rPr>
      </w:pPr>
      <w:r w:rsidRPr="00D12909">
        <w:rPr>
          <w:rFonts w:ascii="Times New Roman" w:hAnsi="Times New Roman" w:cs="Times New Roman"/>
          <w:sz w:val="24"/>
          <w:szCs w:val="24"/>
        </w:rPr>
        <w:t>Малыш привыкает к тому, что между предметами существуют разные связи, а взрослые и дети действуют в разных ситуациях, поэтому ему понятны сюжетные инсценировки (показ игрушек, персонажей кукольного и настольного театра).</w:t>
      </w:r>
    </w:p>
    <w:p w:rsidR="0084540C" w:rsidRPr="00D12909" w:rsidRDefault="0084540C" w:rsidP="00006C9C">
      <w:pPr>
        <w:pStyle w:val="a5"/>
        <w:ind w:firstLine="851"/>
        <w:jc w:val="both"/>
        <w:rPr>
          <w:rFonts w:ascii="Times New Roman" w:hAnsi="Times New Roman" w:cs="Times New Roman"/>
          <w:sz w:val="24"/>
          <w:szCs w:val="24"/>
        </w:rPr>
      </w:pPr>
      <w:r w:rsidRPr="00D12909">
        <w:rPr>
          <w:rFonts w:ascii="Times New Roman" w:hAnsi="Times New Roman" w:cs="Times New Roman"/>
          <w:sz w:val="24"/>
          <w:szCs w:val="24"/>
        </w:rPr>
        <w:t>Впечатления от таких показов, заинтересованного рассматривания сохраняются в памяти. Поэтому дети старше полутора лет способны поддерживать диалог-воспоминание с взрослым о недавних событиях или вещах, связанных с их личным опытом: «Кто гулял?» — «Что видели?» — «Собачку». — «Кого кормили зернышками?» — «Птичку».</w:t>
      </w:r>
    </w:p>
    <w:p w:rsidR="0084540C" w:rsidRPr="00D12909" w:rsidRDefault="0084540C" w:rsidP="00006C9C">
      <w:pPr>
        <w:pStyle w:val="a5"/>
        <w:ind w:firstLine="851"/>
        <w:jc w:val="both"/>
        <w:rPr>
          <w:rFonts w:ascii="Times New Roman" w:hAnsi="Times New Roman" w:cs="Times New Roman"/>
          <w:sz w:val="24"/>
          <w:szCs w:val="24"/>
        </w:rPr>
      </w:pPr>
      <w:r w:rsidRPr="00D12909">
        <w:rPr>
          <w:rFonts w:ascii="Times New Roman" w:hAnsi="Times New Roman" w:cs="Times New Roman"/>
          <w:sz w:val="24"/>
          <w:szCs w:val="24"/>
        </w:rPr>
        <w:t>Активный словарь на протяжении года увеличивается неравномерно. К полутора годам он равен примерно 20–30 словам. После 1 года 8–10 месяцев происходит скачок, развивается активно используемый словарь. В нем много глаголов и существительных, встречаются простые прилагательные и наречия (тут, там, туда и т. д.), а также предлоги.</w:t>
      </w:r>
    </w:p>
    <w:p w:rsidR="00D3370D" w:rsidRPr="00D12909" w:rsidRDefault="0084540C" w:rsidP="00006C9C">
      <w:pPr>
        <w:pStyle w:val="a5"/>
        <w:ind w:firstLine="851"/>
        <w:jc w:val="both"/>
        <w:rPr>
          <w:rFonts w:ascii="Times New Roman" w:hAnsi="Times New Roman" w:cs="Times New Roman"/>
          <w:sz w:val="24"/>
          <w:szCs w:val="24"/>
        </w:rPr>
      </w:pPr>
      <w:r w:rsidRPr="00D12909">
        <w:rPr>
          <w:rFonts w:ascii="Times New Roman" w:hAnsi="Times New Roman" w:cs="Times New Roman"/>
          <w:sz w:val="24"/>
          <w:szCs w:val="24"/>
        </w:rPr>
        <w:t>После полутора лет ребенок чаще всего воспроизводит контур слова (разное число слогов), наполняя его звуками-заместителями, более или менее близкими по звучанию слышимому образцу.</w:t>
      </w:r>
    </w:p>
    <w:p w:rsidR="00D3370D" w:rsidRPr="00D12909" w:rsidRDefault="0084540C" w:rsidP="00006C9C">
      <w:pPr>
        <w:pStyle w:val="a5"/>
        <w:ind w:firstLine="851"/>
        <w:jc w:val="both"/>
        <w:rPr>
          <w:rFonts w:ascii="Times New Roman" w:hAnsi="Times New Roman" w:cs="Times New Roman"/>
          <w:sz w:val="24"/>
          <w:szCs w:val="24"/>
        </w:rPr>
      </w:pPr>
      <w:r w:rsidRPr="00D12909">
        <w:rPr>
          <w:rFonts w:ascii="Times New Roman" w:hAnsi="Times New Roman" w:cs="Times New Roman"/>
          <w:sz w:val="24"/>
          <w:szCs w:val="24"/>
        </w:rPr>
        <w:t xml:space="preserve">Попытки улучшить произношение, повторяя слово за взрослым, в этом возрасте не приносят успеха. Это становится возможным лишь на третьем году жизни. Ребенок в большинстве случаев после полутора лет правильно произносит губно-губные звуки </w:t>
      </w:r>
      <w:r w:rsidRPr="00D12909">
        <w:rPr>
          <w:rFonts w:ascii="Times New Roman" w:hAnsi="Times New Roman" w:cs="Times New Roman"/>
          <w:i/>
          <w:iCs/>
          <w:sz w:val="24"/>
          <w:szCs w:val="24"/>
        </w:rPr>
        <w:t>(п, б, м)</w:t>
      </w:r>
      <w:r w:rsidRPr="00D12909">
        <w:rPr>
          <w:rFonts w:ascii="Times New Roman" w:hAnsi="Times New Roman" w:cs="Times New Roman"/>
          <w:sz w:val="24"/>
          <w:szCs w:val="24"/>
        </w:rPr>
        <w:t>, передние небноязычные</w:t>
      </w:r>
      <w:r w:rsidRPr="00D12909">
        <w:rPr>
          <w:rFonts w:ascii="Times New Roman" w:hAnsi="Times New Roman" w:cs="Times New Roman"/>
          <w:i/>
          <w:iCs/>
          <w:sz w:val="24"/>
          <w:szCs w:val="24"/>
        </w:rPr>
        <w:t>(т, д, н)</w:t>
      </w:r>
      <w:r w:rsidRPr="00D12909">
        <w:rPr>
          <w:rFonts w:ascii="Times New Roman" w:hAnsi="Times New Roman" w:cs="Times New Roman"/>
          <w:sz w:val="24"/>
          <w:szCs w:val="24"/>
        </w:rPr>
        <w:t>, задние небноязычные</w:t>
      </w:r>
      <w:r w:rsidRPr="00D12909">
        <w:rPr>
          <w:rFonts w:ascii="Times New Roman" w:hAnsi="Times New Roman" w:cs="Times New Roman"/>
          <w:i/>
          <w:iCs/>
          <w:sz w:val="24"/>
          <w:szCs w:val="24"/>
        </w:rPr>
        <w:t>(г, х)</w:t>
      </w:r>
      <w:r w:rsidRPr="00D12909">
        <w:rPr>
          <w:rFonts w:ascii="Times New Roman" w:hAnsi="Times New Roman" w:cs="Times New Roman"/>
          <w:sz w:val="24"/>
          <w:szCs w:val="24"/>
        </w:rPr>
        <w:t>. Свистящие, шипящие и сонорные звуки, а также слитные фонемы в словах, произносимых ребенком, встречаются крайне редко.</w:t>
      </w:r>
    </w:p>
    <w:p w:rsidR="00D3370D" w:rsidRPr="00D12909" w:rsidRDefault="0084540C" w:rsidP="00006C9C">
      <w:pPr>
        <w:pStyle w:val="a5"/>
        <w:ind w:firstLine="851"/>
        <w:jc w:val="both"/>
        <w:rPr>
          <w:rFonts w:ascii="Times New Roman" w:hAnsi="Times New Roman" w:cs="Times New Roman"/>
          <w:sz w:val="24"/>
          <w:szCs w:val="24"/>
        </w:rPr>
      </w:pPr>
      <w:r w:rsidRPr="00D12909">
        <w:rPr>
          <w:rFonts w:ascii="Times New Roman" w:hAnsi="Times New Roman" w:cs="Times New Roman"/>
          <w:sz w:val="24"/>
          <w:szCs w:val="24"/>
        </w:rPr>
        <w:t>Вначале произносимое ребенком слово является целым предложением. Так, слова «бах, упала» в одних случаях обозначают, что малыш уронил игрушку, в других — что он сам упал и ушибся.</w:t>
      </w:r>
    </w:p>
    <w:p w:rsidR="00D3370D" w:rsidRPr="00D12909" w:rsidRDefault="0084540C" w:rsidP="00006C9C">
      <w:pPr>
        <w:pStyle w:val="a5"/>
        <w:ind w:firstLine="851"/>
        <w:jc w:val="both"/>
        <w:rPr>
          <w:rFonts w:ascii="Times New Roman" w:hAnsi="Times New Roman" w:cs="Times New Roman"/>
          <w:sz w:val="24"/>
          <w:szCs w:val="24"/>
        </w:rPr>
      </w:pPr>
      <w:r w:rsidRPr="00D12909">
        <w:rPr>
          <w:rFonts w:ascii="Times New Roman" w:hAnsi="Times New Roman" w:cs="Times New Roman"/>
          <w:sz w:val="24"/>
          <w:szCs w:val="24"/>
        </w:rPr>
        <w:t>К полутора годам в высказываниях детей появляются двухсловные предложения, а в конце второго года обычным становится использование трех-, четырехсловных предложений.</w:t>
      </w:r>
    </w:p>
    <w:p w:rsidR="0084540C" w:rsidRPr="00D12909" w:rsidRDefault="0084540C" w:rsidP="00006C9C">
      <w:pPr>
        <w:pStyle w:val="a5"/>
        <w:ind w:firstLine="851"/>
        <w:jc w:val="both"/>
        <w:rPr>
          <w:rFonts w:ascii="Times New Roman" w:hAnsi="Times New Roman" w:cs="Times New Roman"/>
          <w:sz w:val="24"/>
          <w:szCs w:val="24"/>
        </w:rPr>
      </w:pPr>
      <w:r w:rsidRPr="00D12909">
        <w:rPr>
          <w:rFonts w:ascii="Times New Roman" w:hAnsi="Times New Roman" w:cs="Times New Roman"/>
          <w:sz w:val="24"/>
          <w:szCs w:val="24"/>
        </w:rPr>
        <w:t>Ребенок старше полутора лет активно обращается к взрослым с вопросами. Но выражает их преимущественно интонационно: «Ия куся?» — то есть «Ира кушала?» Вопросительными словами дети пользуются реже, но могут спросить: «Где платок?», «Баба куда пошла?», «Это что?»</w:t>
      </w:r>
    </w:p>
    <w:p w:rsidR="0084540C" w:rsidRPr="00D12909" w:rsidRDefault="0084540C" w:rsidP="00006C9C">
      <w:pPr>
        <w:pStyle w:val="a5"/>
        <w:ind w:firstLine="851"/>
        <w:jc w:val="both"/>
        <w:rPr>
          <w:rFonts w:ascii="Times New Roman" w:hAnsi="Times New Roman" w:cs="Times New Roman"/>
          <w:sz w:val="24"/>
          <w:szCs w:val="24"/>
        </w:rPr>
      </w:pPr>
      <w:r w:rsidRPr="00D12909">
        <w:rPr>
          <w:rFonts w:ascii="Times New Roman" w:hAnsi="Times New Roman" w:cs="Times New Roman"/>
          <w:sz w:val="24"/>
          <w:szCs w:val="24"/>
        </w:rPr>
        <w:t>Дети учатся выполнять словесные просьбы взрослого в пределах видимой, наглядной ситуации.</w:t>
      </w:r>
    </w:p>
    <w:p w:rsidR="0084540C" w:rsidRPr="00D12909" w:rsidRDefault="0084540C" w:rsidP="00006C9C">
      <w:pPr>
        <w:pStyle w:val="a5"/>
        <w:ind w:firstLine="851"/>
        <w:jc w:val="both"/>
        <w:rPr>
          <w:rFonts w:ascii="Times New Roman" w:hAnsi="Times New Roman" w:cs="Times New Roman"/>
          <w:sz w:val="24"/>
          <w:szCs w:val="24"/>
        </w:rPr>
      </w:pPr>
      <w:r w:rsidRPr="00D12909">
        <w:rPr>
          <w:rFonts w:ascii="Times New Roman" w:hAnsi="Times New Roman" w:cs="Times New Roman"/>
          <w:sz w:val="24"/>
          <w:szCs w:val="24"/>
        </w:rPr>
        <w:t>На втором году жизни ребенок усваивает имена взрослых и детей, с которыми общается повседневно, а также некоторые родственные отношения (мама, папа, бабушка). Он понимает элементарные человеческие чувства, обозначаемые словами «радуется», «сердится», «испугался», «жалеет». В речи появляются оценочные суждения: «плохой», «хороший», «красивый».</w:t>
      </w:r>
    </w:p>
    <w:p w:rsidR="0084540C" w:rsidRPr="00D12909" w:rsidRDefault="0084540C" w:rsidP="00006C9C">
      <w:pPr>
        <w:pStyle w:val="a5"/>
        <w:ind w:firstLine="851"/>
        <w:jc w:val="both"/>
        <w:rPr>
          <w:rFonts w:ascii="Times New Roman" w:hAnsi="Times New Roman" w:cs="Times New Roman"/>
          <w:sz w:val="24"/>
          <w:szCs w:val="24"/>
        </w:rPr>
      </w:pPr>
      <w:r w:rsidRPr="00D12909">
        <w:rPr>
          <w:rFonts w:ascii="Times New Roman" w:hAnsi="Times New Roman" w:cs="Times New Roman"/>
          <w:sz w:val="24"/>
          <w:szCs w:val="24"/>
        </w:rPr>
        <w:t>Совершенствуется самостоятельность детей в предметно-игровой деятельности и самообслуживании.</w:t>
      </w:r>
    </w:p>
    <w:p w:rsidR="00D3370D" w:rsidRPr="00D12909" w:rsidRDefault="0084540C" w:rsidP="00006C9C">
      <w:pPr>
        <w:pStyle w:val="a5"/>
        <w:ind w:firstLine="851"/>
        <w:jc w:val="both"/>
        <w:rPr>
          <w:rFonts w:ascii="Times New Roman" w:hAnsi="Times New Roman" w:cs="Times New Roman"/>
          <w:sz w:val="24"/>
          <w:szCs w:val="24"/>
        </w:rPr>
      </w:pPr>
      <w:r w:rsidRPr="00D12909">
        <w:rPr>
          <w:rFonts w:ascii="Times New Roman" w:hAnsi="Times New Roman" w:cs="Times New Roman"/>
          <w:sz w:val="24"/>
          <w:szCs w:val="24"/>
        </w:rPr>
        <w:t>Малыш постепенно овладевает умением самостоятельно есть любую пищу, умываться и мыть руки, приобретает навыки опрятности, аккуратности.</w:t>
      </w:r>
    </w:p>
    <w:p w:rsidR="00D3370D" w:rsidRPr="00D12909" w:rsidRDefault="0084540C" w:rsidP="00006C9C">
      <w:pPr>
        <w:pStyle w:val="a5"/>
        <w:ind w:firstLine="851"/>
        <w:jc w:val="both"/>
        <w:rPr>
          <w:rFonts w:ascii="Times New Roman" w:hAnsi="Times New Roman" w:cs="Times New Roman"/>
          <w:sz w:val="24"/>
          <w:szCs w:val="24"/>
        </w:rPr>
      </w:pPr>
      <w:r w:rsidRPr="00D12909">
        <w:rPr>
          <w:rFonts w:ascii="Times New Roman" w:hAnsi="Times New Roman" w:cs="Times New Roman"/>
          <w:sz w:val="24"/>
          <w:szCs w:val="24"/>
        </w:rPr>
        <w:t xml:space="preserve">Расширяется ориентировка в ближайшем окружении. Знание того, как называются части помещения группы (мебель, одежда, посуда), помогает ребенку выполнять несложные (состоящие из одного, а к концу года из 2–3 действий) поручения взрослых. Постепенно он привыкает </w:t>
      </w:r>
      <w:r w:rsidRPr="00D12909">
        <w:rPr>
          <w:rFonts w:ascii="Times New Roman" w:hAnsi="Times New Roman" w:cs="Times New Roman"/>
          <w:sz w:val="24"/>
          <w:szCs w:val="24"/>
        </w:rPr>
        <w:lastRenderedPageBreak/>
        <w:t>соблюдать элементарные правила поведения, обозначаемые словами «можно», «нельзя», «нужно». Общение с взрослым носит деловой, объектно-направленный характер.</w:t>
      </w:r>
    </w:p>
    <w:p w:rsidR="00D3370D" w:rsidRPr="00D12909" w:rsidRDefault="0084540C" w:rsidP="00006C9C">
      <w:pPr>
        <w:pStyle w:val="a5"/>
        <w:ind w:firstLine="851"/>
        <w:jc w:val="both"/>
        <w:rPr>
          <w:rFonts w:ascii="Times New Roman" w:hAnsi="Times New Roman" w:cs="Times New Roman"/>
          <w:sz w:val="24"/>
          <w:szCs w:val="24"/>
        </w:rPr>
      </w:pPr>
      <w:r w:rsidRPr="00D12909">
        <w:rPr>
          <w:rFonts w:ascii="Times New Roman" w:hAnsi="Times New Roman" w:cs="Times New Roman"/>
          <w:sz w:val="24"/>
          <w:szCs w:val="24"/>
        </w:rPr>
        <w:t>На втором году закрепляется и углубляется деловое сотрудничество с взрослым, потребность общения с ним по самым разным поводам. При этом к двум годам дети постепенно переходят от языка жестов, мимики, выразительных звукосочетаний к выражению просьб, желаний, предложений с помощью слов и коротких фраз. Так речь становится основным средством общения с взрослым, хотя в этом возрасте ребенок охотно говорит только с близкими, хорошо знакомыми ему людьми.</w:t>
      </w:r>
    </w:p>
    <w:p w:rsidR="00D3370D" w:rsidRPr="00D12909" w:rsidRDefault="0084540C" w:rsidP="00006C9C">
      <w:pPr>
        <w:pStyle w:val="a5"/>
        <w:ind w:firstLine="851"/>
        <w:jc w:val="both"/>
        <w:rPr>
          <w:rFonts w:ascii="Times New Roman" w:hAnsi="Times New Roman" w:cs="Times New Roman"/>
          <w:sz w:val="24"/>
          <w:szCs w:val="24"/>
        </w:rPr>
      </w:pPr>
      <w:r w:rsidRPr="00D12909">
        <w:rPr>
          <w:rFonts w:ascii="Times New Roman" w:hAnsi="Times New Roman" w:cs="Times New Roman"/>
          <w:sz w:val="24"/>
          <w:szCs w:val="24"/>
        </w:rPr>
        <w:t>На втором году жизни между детьми сохраняется и развивается тип эмоционального взаимообщения. Они самостоятельно играют друг с другом (по двое-трое) в разученные ранее при помощи взрослого игры («Прятки», «Догонялки»).</w:t>
      </w:r>
    </w:p>
    <w:p w:rsidR="00D3370D" w:rsidRPr="00D12909" w:rsidRDefault="0084540C" w:rsidP="00006C9C">
      <w:pPr>
        <w:pStyle w:val="a5"/>
        <w:ind w:firstLine="851"/>
        <w:jc w:val="both"/>
        <w:rPr>
          <w:rFonts w:ascii="Times New Roman" w:hAnsi="Times New Roman" w:cs="Times New Roman"/>
          <w:sz w:val="24"/>
          <w:szCs w:val="24"/>
        </w:rPr>
      </w:pPr>
      <w:r w:rsidRPr="00D12909">
        <w:rPr>
          <w:rFonts w:ascii="Times New Roman" w:hAnsi="Times New Roman" w:cs="Times New Roman"/>
          <w:sz w:val="24"/>
          <w:szCs w:val="24"/>
        </w:rPr>
        <w:t>Однако опыт взаимообщения у детей невелик, и основа его еще не сформирована. Имеет место непонимание со стороны предполагаемого партнера. Ребенок может расплакаться и даже ударить жалеющего его. Он активно протестует против вмешательства в свою игру. Игрушка в руках другого гораздо интереснее для малыша, чем та, что стоит рядом. Отобрав игрушку у соседа, но не зная, что делать дальше, малыш просто бросает ее. Воспитателю следует пресекать подобные факты,</w:t>
      </w:r>
      <w:r w:rsidR="008A1501">
        <w:rPr>
          <w:rFonts w:ascii="Times New Roman" w:hAnsi="Times New Roman" w:cs="Times New Roman"/>
          <w:sz w:val="24"/>
          <w:szCs w:val="24"/>
        </w:rPr>
        <w:t xml:space="preserve"> </w:t>
      </w:r>
      <w:r w:rsidRPr="00D12909">
        <w:rPr>
          <w:rFonts w:ascii="Times New Roman" w:hAnsi="Times New Roman" w:cs="Times New Roman"/>
          <w:sz w:val="24"/>
          <w:szCs w:val="24"/>
        </w:rPr>
        <w:t>чтобы у детей не пропало желание общаться.</w:t>
      </w:r>
    </w:p>
    <w:p w:rsidR="00D3370D" w:rsidRPr="00D12909" w:rsidRDefault="0084540C" w:rsidP="00006C9C">
      <w:pPr>
        <w:pStyle w:val="a5"/>
        <w:ind w:firstLine="851"/>
        <w:jc w:val="both"/>
        <w:rPr>
          <w:rFonts w:ascii="Times New Roman" w:hAnsi="Times New Roman" w:cs="Times New Roman"/>
          <w:sz w:val="24"/>
          <w:szCs w:val="24"/>
        </w:rPr>
      </w:pPr>
      <w:r w:rsidRPr="00D12909">
        <w:rPr>
          <w:rFonts w:ascii="Times New Roman" w:hAnsi="Times New Roman" w:cs="Times New Roman"/>
          <w:sz w:val="24"/>
          <w:szCs w:val="24"/>
        </w:rPr>
        <w:t>Взаимообщение детей в течение дня возникает, как правило, в предметно-игровой деятельности и режимных процессах, а поскольку предметно-игровые действия и самообслуживание только формируются, самостоятельность, заинтересованность в их выполнении следует всячески оберегать. Детей приучают соблюдать «дисциплину расстояния», и они сначала осваивают умение играть и действовать рядом, не мешая друг другу, а затем играть вместе по 2–3 человека, вести себя в группе соответствующим образом: не лезть в тарелку соседа, подвинуться на диванчике, чтобы мог сесть еще один ребенок, не шуметь в спальне и т. д. При этом они пользуются простыми словами: «на» («возьми»), «дай», «пусти», «не хочу» и др.</w:t>
      </w:r>
    </w:p>
    <w:p w:rsidR="00D3370D" w:rsidRPr="00D12909" w:rsidRDefault="0084540C" w:rsidP="00006C9C">
      <w:pPr>
        <w:pStyle w:val="a5"/>
        <w:ind w:firstLine="851"/>
        <w:jc w:val="both"/>
        <w:rPr>
          <w:rFonts w:ascii="Times New Roman" w:hAnsi="Times New Roman" w:cs="Times New Roman"/>
          <w:sz w:val="24"/>
          <w:szCs w:val="24"/>
        </w:rPr>
      </w:pPr>
      <w:r w:rsidRPr="00D12909">
        <w:rPr>
          <w:rFonts w:ascii="Times New Roman" w:hAnsi="Times New Roman" w:cs="Times New Roman"/>
          <w:sz w:val="24"/>
          <w:szCs w:val="24"/>
        </w:rPr>
        <w:t>На фоне «охраны» деятельности каждого малыша нужно формировать совместные действия. Сначала по подсказке взрослого, а к двум годам самостоятельно дети способны помогать друг другу: принести предмет, необходимый соседу для продолжения игры (кубики, колечки для пирамидки, одеяло для куклы). Подражая маме или воспитателю, один малыш пытается «накормить, причесать» другого. Возможны несложные плясовые действия малышей парами на музыкальных занятиях.</w:t>
      </w:r>
    </w:p>
    <w:p w:rsidR="00D3370D" w:rsidRPr="00D12909" w:rsidRDefault="0084540C" w:rsidP="00006C9C">
      <w:pPr>
        <w:pStyle w:val="a5"/>
        <w:ind w:firstLine="851"/>
        <w:jc w:val="both"/>
        <w:rPr>
          <w:rFonts w:ascii="Times New Roman" w:hAnsi="Times New Roman" w:cs="Times New Roman"/>
          <w:sz w:val="24"/>
          <w:szCs w:val="24"/>
        </w:rPr>
      </w:pPr>
      <w:r w:rsidRPr="00D12909">
        <w:rPr>
          <w:rFonts w:ascii="Times New Roman" w:hAnsi="Times New Roman" w:cs="Times New Roman"/>
          <w:sz w:val="24"/>
          <w:szCs w:val="24"/>
        </w:rPr>
        <w:t>Одним из главных приобретений второго года жизни можно считать совершенствование основных движений, особенно ходьбы. Подвижность ребенка порой даже мешает ему сосредоточиться на спокойных занятиях. Наблюдается быстрое и разноплановое развитие предметно-игрового поведения, благодаря чему к концу пребывания детей во второй группе раннего возраста у них формируются компоненты всех видов деятельности, характерных для периода дошкольного детства.</w:t>
      </w:r>
    </w:p>
    <w:p w:rsidR="00D3370D" w:rsidRPr="00D12909" w:rsidRDefault="0084540C" w:rsidP="00006C9C">
      <w:pPr>
        <w:pStyle w:val="a5"/>
        <w:ind w:firstLine="851"/>
        <w:jc w:val="both"/>
        <w:rPr>
          <w:rFonts w:ascii="Times New Roman" w:hAnsi="Times New Roman" w:cs="Times New Roman"/>
          <w:sz w:val="24"/>
          <w:szCs w:val="24"/>
        </w:rPr>
      </w:pPr>
      <w:r w:rsidRPr="00D12909">
        <w:rPr>
          <w:rFonts w:ascii="Times New Roman" w:hAnsi="Times New Roman" w:cs="Times New Roman"/>
          <w:sz w:val="24"/>
          <w:szCs w:val="24"/>
        </w:rPr>
        <w:t>Происходит быстрое развитие разных сторон речи и ее функций. Хотя темп развития понимания речи окружающих по-прежнему опережает умение говорить, в конце второго года активный словарь состоит уже из 200–300 слов. С помощью речи можно организовать поведение ребенка, а речь самого малыша становится основным средством общения с взрослым.</w:t>
      </w:r>
    </w:p>
    <w:p w:rsidR="0084540C" w:rsidRPr="00D12909" w:rsidRDefault="0084540C" w:rsidP="00006C9C">
      <w:pPr>
        <w:pStyle w:val="a5"/>
        <w:ind w:firstLine="851"/>
        <w:jc w:val="both"/>
        <w:rPr>
          <w:rFonts w:ascii="Times New Roman" w:hAnsi="Times New Roman" w:cs="Times New Roman"/>
          <w:sz w:val="24"/>
          <w:szCs w:val="24"/>
        </w:rPr>
      </w:pPr>
      <w:r w:rsidRPr="00D12909">
        <w:rPr>
          <w:rFonts w:ascii="Times New Roman" w:hAnsi="Times New Roman" w:cs="Times New Roman"/>
          <w:sz w:val="24"/>
          <w:szCs w:val="24"/>
        </w:rPr>
        <w:t>С одной стороны, возрастает самостоятельность ребенка во всех сферах жизни, с другой — он осваивает правила поведения в группе (играть рядом, не мешая другим, помогать, если это понятно и несложно). Все это является основой для развития в будущем совместной игровой деятельности.</w:t>
      </w:r>
    </w:p>
    <w:p w:rsidR="0084540C" w:rsidRPr="00D12909" w:rsidRDefault="0084540C" w:rsidP="00006C9C">
      <w:pPr>
        <w:ind w:firstLine="540"/>
        <w:jc w:val="both"/>
        <w:rPr>
          <w:b/>
        </w:rPr>
      </w:pPr>
    </w:p>
    <w:p w:rsidR="00006C9C" w:rsidRDefault="00006C9C" w:rsidP="00006C9C">
      <w:pPr>
        <w:ind w:firstLine="540"/>
        <w:jc w:val="center"/>
        <w:rPr>
          <w:b/>
        </w:rPr>
      </w:pPr>
    </w:p>
    <w:p w:rsidR="00006C9C" w:rsidRDefault="00006C9C" w:rsidP="00006C9C">
      <w:pPr>
        <w:ind w:firstLine="540"/>
        <w:jc w:val="center"/>
        <w:rPr>
          <w:b/>
        </w:rPr>
      </w:pPr>
    </w:p>
    <w:p w:rsidR="0084540C" w:rsidRPr="00D12909" w:rsidRDefault="007F293D" w:rsidP="00006C9C">
      <w:pPr>
        <w:ind w:firstLine="540"/>
        <w:jc w:val="center"/>
        <w:rPr>
          <w:b/>
        </w:rPr>
      </w:pPr>
      <w:r w:rsidRPr="00D12909">
        <w:rPr>
          <w:b/>
        </w:rPr>
        <w:lastRenderedPageBreak/>
        <w:t xml:space="preserve">Вторая </w:t>
      </w:r>
      <w:r w:rsidR="0084540C" w:rsidRPr="00D12909">
        <w:rPr>
          <w:b/>
        </w:rPr>
        <w:t>группа</w:t>
      </w:r>
      <w:r w:rsidRPr="00D12909">
        <w:rPr>
          <w:b/>
        </w:rPr>
        <w:t xml:space="preserve"> раннего возраста</w:t>
      </w:r>
      <w:r w:rsidR="0084540C" w:rsidRPr="00D12909">
        <w:rPr>
          <w:b/>
        </w:rPr>
        <w:t xml:space="preserve"> (от 2 до 3 лет)</w:t>
      </w:r>
    </w:p>
    <w:p w:rsidR="000F30B0" w:rsidRPr="00D12909" w:rsidRDefault="000F30B0" w:rsidP="00006C9C">
      <w:pPr>
        <w:jc w:val="both"/>
        <w:rPr>
          <w:i/>
          <w:u w:val="single"/>
        </w:rPr>
      </w:pPr>
      <w:r w:rsidRPr="00D12909">
        <w:rPr>
          <w:i/>
          <w:u w:val="single"/>
        </w:rPr>
        <w:t xml:space="preserve">Физическое  развитие </w:t>
      </w:r>
    </w:p>
    <w:p w:rsidR="000F30B0" w:rsidRPr="00D12909" w:rsidRDefault="000F30B0" w:rsidP="00006C9C">
      <w:pPr>
        <w:shd w:val="clear" w:color="auto" w:fill="FFFFFF"/>
        <w:ind w:firstLine="709"/>
        <w:jc w:val="both"/>
      </w:pPr>
      <w:r w:rsidRPr="00D12909">
        <w:t xml:space="preserve">Дети владеют основными жизненно важными </w:t>
      </w:r>
      <w:r w:rsidRPr="00D12909">
        <w:rPr>
          <w:i/>
        </w:rPr>
        <w:t xml:space="preserve">движениями </w:t>
      </w:r>
      <w:r w:rsidRPr="00D12909">
        <w:t>(ходьба, бег, лазание, действия с предметами), с</w:t>
      </w:r>
      <w:r w:rsidRPr="00D12909">
        <w:rPr>
          <w:bCs/>
        </w:rPr>
        <w:t>идят на корточках, спрыгивают с нижней ступеньки.</w:t>
      </w:r>
    </w:p>
    <w:p w:rsidR="000F30B0" w:rsidRPr="00D12909" w:rsidRDefault="000F30B0" w:rsidP="00006C9C">
      <w:pPr>
        <w:jc w:val="both"/>
        <w:rPr>
          <w:i/>
          <w:u w:val="single"/>
        </w:rPr>
      </w:pPr>
      <w:r w:rsidRPr="00D12909">
        <w:rPr>
          <w:i/>
          <w:u w:val="single"/>
        </w:rPr>
        <w:t>Социально-коммуникативное  развитие</w:t>
      </w:r>
    </w:p>
    <w:p w:rsidR="000F30B0" w:rsidRPr="00D12909" w:rsidRDefault="000F30B0" w:rsidP="00006C9C">
      <w:pPr>
        <w:shd w:val="clear" w:color="auto" w:fill="FFFFFF"/>
        <w:ind w:firstLine="709"/>
        <w:jc w:val="both"/>
      </w:pPr>
      <w:r w:rsidRPr="00D12909">
        <w:t xml:space="preserve">У  2  летних  детей  наблюдается устойчивое </w:t>
      </w:r>
      <w:r w:rsidRPr="00D12909">
        <w:rPr>
          <w:i/>
        </w:rPr>
        <w:t>эмоциональное состояние</w:t>
      </w:r>
      <w:r w:rsidRPr="00D12909">
        <w:t>. Для них характерны яркие эмоциональные реакции, связанные с непосредственными желаниями ребенка. Проявления агрессии бывают редко, проявляется эмоциональный механизм сопереживания, сочувствия, радости. Все дети называют себя по имени, употребляют местоимение «я» и дают себе первичную самооценку – «я хороший», «я сам».  Для  детей  3-х летнего возраста  характерна  неосознанность  мотивов,  импульсивность  и  зависимость  чувств  и  желаний  от  ситуации.  Дети  легко  заражаются  эмоциональным  состоянием  сверстников.  Однако в  этом  возрасте  начинает  складываться  и  произвольность  поведения.  У детей  к  3  годам  появляются  чувство  гордости  и  стыда,  начинают  формироваться  элементы  сознания, связанные  с  идентификацией   с  именем  и  полом.  Ранний  возраст  завершается  кризисом  3-х  лет.  Кризис  часто  сопровождается  рядом  отрицательных  проявлений:  упрямство,  негативизм,  нарушение  общения  со  взрослыми и др.</w:t>
      </w:r>
    </w:p>
    <w:p w:rsidR="000F30B0" w:rsidRPr="00D12909" w:rsidRDefault="000F30B0" w:rsidP="00006C9C">
      <w:pPr>
        <w:pStyle w:val="aa"/>
        <w:spacing w:before="0" w:beforeAutospacing="0" w:after="0" w:afterAutospacing="0"/>
        <w:ind w:firstLine="720"/>
        <w:jc w:val="both"/>
      </w:pPr>
      <w:r w:rsidRPr="00D12909">
        <w:rPr>
          <w:bCs/>
        </w:rPr>
        <w:t xml:space="preserve">Игра </w:t>
      </w:r>
      <w:r w:rsidRPr="00D12909">
        <w:t xml:space="preserve">носит процессуальный характер, главное в ней – действия. Дети уже спокойно играют рядом с другими детьми, но моменты общей игры кратковременны.  Они </w:t>
      </w:r>
      <w:r w:rsidRPr="00D12909">
        <w:rPr>
          <w:spacing w:val="-6"/>
        </w:rPr>
        <w:t xml:space="preserve">совершаются с игровыми предметами, приближенными к реальности. </w:t>
      </w:r>
      <w:r w:rsidRPr="00D12909">
        <w:rPr>
          <w:spacing w:val="-8"/>
        </w:rPr>
        <w:t>Появляются действия с предметами - заместителями.</w:t>
      </w:r>
      <w:r w:rsidRPr="00D12909">
        <w:t xml:space="preserve"> Для детей  3х летнего возраста игра рядом. В игре дети выполняют отдельные игровые действия, носящие условный характер. Роль осуществляется фактически, но не называется. Сюжет игры - цепочка из 2х действий; воображаемую ситуацию удерживает взрослый. </w:t>
      </w:r>
    </w:p>
    <w:p w:rsidR="000F30B0" w:rsidRPr="00D12909" w:rsidRDefault="000F30B0" w:rsidP="00006C9C">
      <w:pPr>
        <w:jc w:val="both"/>
        <w:rPr>
          <w:i/>
          <w:u w:val="single"/>
        </w:rPr>
      </w:pPr>
      <w:r w:rsidRPr="00D12909">
        <w:rPr>
          <w:i/>
          <w:u w:val="single"/>
        </w:rPr>
        <w:t>Речевое  развитие</w:t>
      </w:r>
    </w:p>
    <w:p w:rsidR="000F30B0" w:rsidRPr="00D12909" w:rsidRDefault="000F30B0" w:rsidP="00006C9C">
      <w:pPr>
        <w:shd w:val="clear" w:color="auto" w:fill="FFFFFF"/>
        <w:spacing w:before="5"/>
        <w:ind w:left="19" w:right="19" w:firstLine="710"/>
        <w:jc w:val="both"/>
        <w:rPr>
          <w:bCs/>
          <w:color w:val="000000"/>
          <w:spacing w:val="-7"/>
        </w:rPr>
      </w:pPr>
      <w:r w:rsidRPr="00D12909">
        <w:rPr>
          <w:bCs/>
          <w:color w:val="000000"/>
          <w:spacing w:val="-7"/>
        </w:rPr>
        <w:t xml:space="preserve">В ходе  совместной  со  взрослыми  предметной  деятельности  продолжает  развиваться  понимание  </w:t>
      </w:r>
      <w:r w:rsidRPr="00D12909">
        <w:rPr>
          <w:bCs/>
          <w:i/>
          <w:color w:val="000000"/>
          <w:spacing w:val="-7"/>
        </w:rPr>
        <w:t>речи</w:t>
      </w:r>
      <w:r w:rsidRPr="00D12909">
        <w:rPr>
          <w:bCs/>
          <w:color w:val="000000"/>
          <w:spacing w:val="-7"/>
        </w:rPr>
        <w:t xml:space="preserve">. Слово  отделяется  от  ситуации  и  приобретает  самостоятельное  значение.  Возрастает  количество  понимаемых  слов.  Интенсивно  развивается  активная  речь  детей. К  3-м  годам  они  </w:t>
      </w:r>
      <w:r w:rsidRPr="00D12909">
        <w:rPr>
          <w:color w:val="000000"/>
          <w:spacing w:val="-7"/>
        </w:rPr>
        <w:t xml:space="preserve">осваивают основные грамматические </w:t>
      </w:r>
      <w:r w:rsidRPr="00D12909">
        <w:rPr>
          <w:color w:val="000000"/>
          <w:spacing w:val="-5"/>
        </w:rPr>
        <w:t xml:space="preserve">структуры,  пытаются  строить простые предложения, в разговоре со взрослым </w:t>
      </w:r>
      <w:r w:rsidRPr="00D12909">
        <w:rPr>
          <w:color w:val="000000"/>
          <w:spacing w:val="-10"/>
        </w:rPr>
        <w:t>используют практически все части речи.  Активный  словарь  достигает  1000-1500  слов.  К  концу  3-го  года жизни  речь  становится  средством  общения  ребенка  со  сверстниками,  дети  воспринимают  все  звуки  родного  языка,  но произносят  их  с  большими  искажениями.</w:t>
      </w:r>
    </w:p>
    <w:p w:rsidR="000F30B0" w:rsidRPr="00D12909" w:rsidRDefault="000F30B0" w:rsidP="00006C9C">
      <w:pPr>
        <w:jc w:val="both"/>
      </w:pPr>
      <w:r w:rsidRPr="00D12909">
        <w:rPr>
          <w:i/>
          <w:u w:val="single"/>
        </w:rPr>
        <w:t>Познавательное  развитие</w:t>
      </w:r>
    </w:p>
    <w:p w:rsidR="000F30B0" w:rsidRPr="00D12909" w:rsidRDefault="000F30B0" w:rsidP="00006C9C">
      <w:pPr>
        <w:jc w:val="both"/>
      </w:pPr>
      <w:r w:rsidRPr="00D12909">
        <w:t xml:space="preserve"> В  сфере  </w:t>
      </w:r>
      <w:r w:rsidRPr="00D12909">
        <w:rPr>
          <w:i/>
          <w:u w:val="single"/>
        </w:rPr>
        <w:t>познавательного  развития</w:t>
      </w:r>
      <w:r w:rsidRPr="00D12909">
        <w:t xml:space="preserve">  восприятие окружающего мира - чувственное - имеет для детей решающее значение. Они воспринимают мир всеми органами чувств, но воспринимают целостные вещи, а не отдельные сенсорные свойства. Возникает взаимодействие в работе разных органов чувств. Зрение и осязание начинают взаимодействовать при восприятии формы, величины и пространственных отношений. Слух и речедвигательные системы начинают взаимодействовать при восприятии и различении речи. Постепенно учитывается острота зрения и возрастает способность к различению цветов. </w:t>
      </w:r>
      <w:r w:rsidRPr="00D12909">
        <w:rPr>
          <w:bCs/>
          <w:i/>
          <w:color w:val="000000"/>
          <w:spacing w:val="-5"/>
        </w:rPr>
        <w:t xml:space="preserve">Внимание </w:t>
      </w:r>
      <w:r w:rsidRPr="00D12909">
        <w:rPr>
          <w:color w:val="000000"/>
          <w:spacing w:val="-5"/>
        </w:rPr>
        <w:t xml:space="preserve">детей непроизвольно. </w:t>
      </w:r>
      <w:r w:rsidRPr="00D12909">
        <w:rPr>
          <w:color w:val="000000"/>
          <w:spacing w:val="-9"/>
        </w:rPr>
        <w:t xml:space="preserve">Ребенок просто не понимает, что значит заставить себя быть внимательным, т.е. </w:t>
      </w:r>
      <w:r w:rsidRPr="00D12909">
        <w:rPr>
          <w:color w:val="000000"/>
          <w:spacing w:val="-5"/>
        </w:rPr>
        <w:t xml:space="preserve">произвольно направлять и удерживать свое внимание на каком-либо объекте. </w:t>
      </w:r>
      <w:r w:rsidRPr="00D12909">
        <w:rPr>
          <w:color w:val="000000"/>
          <w:spacing w:val="-6"/>
        </w:rPr>
        <w:t xml:space="preserve">Устойчивость внимания ребенка зависит от его интереса к объекту. Направить </w:t>
      </w:r>
      <w:r w:rsidRPr="00D12909">
        <w:rPr>
          <w:color w:val="000000"/>
        </w:rPr>
        <w:t xml:space="preserve">на что-либо внимание ребенка путем словесного указания - очень трудно. </w:t>
      </w:r>
      <w:r w:rsidRPr="00D12909">
        <w:rPr>
          <w:color w:val="000000"/>
          <w:spacing w:val="-8"/>
        </w:rPr>
        <w:t xml:space="preserve">Детям сложно немедленно выполнять просьбы. Объем внимания ребенка очень </w:t>
      </w:r>
      <w:r w:rsidRPr="00D12909">
        <w:rPr>
          <w:color w:val="000000"/>
          <w:spacing w:val="-10"/>
        </w:rPr>
        <w:t>невелик - один предмет.</w:t>
      </w:r>
      <w:r w:rsidRPr="00D12909">
        <w:t xml:space="preserve"> </w:t>
      </w:r>
      <w:r w:rsidRPr="00D12909">
        <w:rPr>
          <w:bCs/>
          <w:i/>
          <w:color w:val="000000"/>
          <w:spacing w:val="-5"/>
        </w:rPr>
        <w:t>Память</w:t>
      </w:r>
      <w:r w:rsidRPr="00D12909">
        <w:rPr>
          <w:bCs/>
          <w:color w:val="000000"/>
          <w:spacing w:val="-5"/>
        </w:rPr>
        <w:t xml:space="preserve"> </w:t>
      </w:r>
      <w:r w:rsidRPr="00D12909">
        <w:rPr>
          <w:color w:val="000000"/>
          <w:spacing w:val="-5"/>
        </w:rPr>
        <w:t xml:space="preserve">проявляется главным образом в узнавании воспринимающихся </w:t>
      </w:r>
      <w:r w:rsidRPr="00D12909">
        <w:rPr>
          <w:color w:val="000000"/>
        </w:rPr>
        <w:t xml:space="preserve">ранее вещей и событий. Преднамеренного запоминания нет, но при этом </w:t>
      </w:r>
      <w:r w:rsidRPr="00D12909">
        <w:rPr>
          <w:color w:val="000000"/>
          <w:spacing w:val="-3"/>
        </w:rPr>
        <w:t xml:space="preserve">запоминаю то, что им понравилось, что они с интересом слушали или за чем </w:t>
      </w:r>
      <w:r w:rsidRPr="00D12909">
        <w:rPr>
          <w:color w:val="000000"/>
          <w:spacing w:val="-9"/>
        </w:rPr>
        <w:t>наблюдали. Ребенок запоминает то, что запомнилось само.  Основной  формой  мышления  становится  наглядно-действенная.</w:t>
      </w:r>
    </w:p>
    <w:p w:rsidR="000F30B0" w:rsidRPr="00D12909" w:rsidRDefault="000F30B0" w:rsidP="00006C9C">
      <w:pPr>
        <w:jc w:val="both"/>
        <w:rPr>
          <w:i/>
          <w:u w:val="single"/>
        </w:rPr>
      </w:pPr>
      <w:r w:rsidRPr="00D12909">
        <w:t xml:space="preserve"> </w:t>
      </w:r>
      <w:r w:rsidRPr="00D12909">
        <w:rPr>
          <w:i/>
          <w:u w:val="single"/>
        </w:rPr>
        <w:t>Художественно-эстетическое  развитие</w:t>
      </w:r>
    </w:p>
    <w:p w:rsidR="000F30B0" w:rsidRPr="00D12909" w:rsidRDefault="000F30B0" w:rsidP="00006C9C">
      <w:pPr>
        <w:ind w:firstLine="708"/>
        <w:jc w:val="both"/>
        <w:rPr>
          <w:i/>
          <w:u w:val="single"/>
        </w:rPr>
      </w:pPr>
      <w:r w:rsidRPr="00D12909">
        <w:lastRenderedPageBreak/>
        <w:t xml:space="preserve">В  этом  возрасте  наиболее  доступными  видами  </w:t>
      </w:r>
      <w:r w:rsidRPr="00D12909">
        <w:rPr>
          <w:i/>
        </w:rPr>
        <w:t>изобразительной  деятельности</w:t>
      </w:r>
      <w:r w:rsidRPr="00D12909">
        <w:t xml:space="preserve">   является  рисование  и  лепка.  Ребенок  уже  способен  сформулировать  намерение  изобразить  какой-либо  предмет.   Но,  естественно,  сначала  у него  ничего  не  получается:  рука  не  слушается.   Основные  изображения: линии,  штрихи,  округлые  предметы. Типичным  является  изображение  человека  в  виде  «головонога» -  и  отходящих  от  нее  линий.</w:t>
      </w:r>
    </w:p>
    <w:p w:rsidR="000F30B0" w:rsidRPr="00D12909" w:rsidRDefault="000F30B0" w:rsidP="00006C9C">
      <w:pPr>
        <w:ind w:firstLine="708"/>
        <w:jc w:val="both"/>
        <w:rPr>
          <w:i/>
          <w:u w:val="single"/>
        </w:rPr>
      </w:pPr>
      <w:r w:rsidRPr="00D12909">
        <w:rPr>
          <w:i/>
        </w:rPr>
        <w:t>В  музыкальной деятельности</w:t>
      </w:r>
      <w:r w:rsidRPr="00D12909">
        <w:t xml:space="preserve">  у  ребенка  возникает  интерес  и  желание  слушать  музыку,  выполнять  простейшие  музыкально-ритмические  и танцевальные  движения.  Ребенок  вместе  со  взрослым  способен  подпевать  элементарные  музыкальные  фразы.</w:t>
      </w:r>
    </w:p>
    <w:p w:rsidR="000F30B0" w:rsidRPr="00D12909" w:rsidRDefault="000F30B0" w:rsidP="00006C9C">
      <w:pPr>
        <w:pStyle w:val="aa"/>
        <w:spacing w:before="0" w:beforeAutospacing="0" w:after="0" w:afterAutospacing="0"/>
        <w:jc w:val="both"/>
        <w:rPr>
          <w:b/>
        </w:rPr>
      </w:pPr>
    </w:p>
    <w:p w:rsidR="000F30B0" w:rsidRPr="00624D60" w:rsidRDefault="00DF57B4" w:rsidP="00006C9C">
      <w:pPr>
        <w:pStyle w:val="aa"/>
        <w:spacing w:before="0" w:beforeAutospacing="0" w:after="0" w:afterAutospacing="0"/>
        <w:jc w:val="center"/>
        <w:rPr>
          <w:b/>
        </w:rPr>
      </w:pPr>
      <w:r w:rsidRPr="00624D60">
        <w:rPr>
          <w:b/>
        </w:rPr>
        <w:t>Младшая группа (</w:t>
      </w:r>
      <w:r w:rsidR="000F30B0" w:rsidRPr="00624D60">
        <w:rPr>
          <w:b/>
        </w:rPr>
        <w:t>3-4  лет</w:t>
      </w:r>
      <w:r w:rsidRPr="00624D60">
        <w:rPr>
          <w:b/>
        </w:rPr>
        <w:t>)</w:t>
      </w:r>
    </w:p>
    <w:p w:rsidR="000F30B0" w:rsidRPr="00D12909" w:rsidRDefault="000F30B0" w:rsidP="00006C9C">
      <w:pPr>
        <w:rPr>
          <w:i/>
          <w:u w:val="single"/>
        </w:rPr>
      </w:pPr>
      <w:r w:rsidRPr="00D12909">
        <w:rPr>
          <w:i/>
          <w:u w:val="single"/>
        </w:rPr>
        <w:t xml:space="preserve">Физическое   развитие  </w:t>
      </w:r>
    </w:p>
    <w:p w:rsidR="000F30B0" w:rsidRPr="00D12909" w:rsidRDefault="000F30B0" w:rsidP="00006C9C">
      <w:pPr>
        <w:ind w:firstLine="708"/>
        <w:jc w:val="both"/>
      </w:pPr>
      <w:r w:rsidRPr="00D12909">
        <w:t xml:space="preserve">3-хлетний  ребенок  владеет  основными  жизненно  важными   </w:t>
      </w:r>
      <w:r w:rsidRPr="00D12909">
        <w:rPr>
          <w:i/>
        </w:rPr>
        <w:t>движениями</w:t>
      </w:r>
      <w:r w:rsidRPr="00D12909">
        <w:t xml:space="preserve">  (ходьба,  бег,  лазание,  действия  с  предметами).  Возникает  интерес  к  определению  соответствия  движений  образцу.  Дети  испытывают  свои  силы  в  более  сложных  видах  деятельности, но  вместе  с  тем  им  свойственно  неумение  соизмерять  свои  силы  со  своими  возможностями.</w:t>
      </w:r>
    </w:p>
    <w:p w:rsidR="000F30B0" w:rsidRPr="00D12909" w:rsidRDefault="000F30B0" w:rsidP="00006C9C">
      <w:pPr>
        <w:ind w:firstLine="708"/>
        <w:jc w:val="both"/>
      </w:pPr>
      <w:r w:rsidRPr="00D12909">
        <w:rPr>
          <w:i/>
        </w:rPr>
        <w:t>Моторика</w:t>
      </w:r>
      <w:r w:rsidRPr="00D12909">
        <w:t xml:space="preserve">  выполнения  движений  характеризуется  более  или  менее  точным  воспроизведением  структуры  движения,  его фаз, направления  и  т.д.  К  4-м  годам  ребенок  может  без  остановки  пройти  по  гимнастической  скамейке,  руки  в  стороны;  ударять мяч  об  пол  и  ловить  его  двумя  руками  (3  раза  подряд);  перекладывать  по  одному  мелкие  предметы  (пуговицы,  горошины  и т.п. – всего  20  шт.)  с  поверхности  стола  в  небольшую  коробку  (правой  рукой).</w:t>
      </w:r>
    </w:p>
    <w:p w:rsidR="000F30B0" w:rsidRPr="00D12909" w:rsidRDefault="000F30B0" w:rsidP="00006C9C">
      <w:pPr>
        <w:ind w:firstLine="708"/>
        <w:jc w:val="both"/>
      </w:pPr>
      <w:r w:rsidRPr="00D12909">
        <w:t>Начинает  развиваться  самооценка  при  выполнении  физических  упражнений,  при  этом  дети  ориентируются  в значительной  мере  на  оценку  воспитателя.</w:t>
      </w:r>
    </w:p>
    <w:p w:rsidR="000F30B0" w:rsidRPr="00D12909" w:rsidRDefault="000F30B0" w:rsidP="00006C9C">
      <w:pPr>
        <w:ind w:firstLine="708"/>
        <w:jc w:val="both"/>
      </w:pPr>
      <w:r w:rsidRPr="00D12909">
        <w:t xml:space="preserve">3-4-х летний  ребенок  владеет  элементарными  </w:t>
      </w:r>
      <w:r w:rsidRPr="00D12909">
        <w:rPr>
          <w:i/>
        </w:rPr>
        <w:t>гигиеническими  навыками</w:t>
      </w:r>
      <w:r w:rsidRPr="00D12909">
        <w:t xml:space="preserve">  самообслуживания (самостоятельно  и  правильно  моет  руки  с  мылом  после  прогулки,  игр,  туалета;  аккуратно  пользуется  туалетом:  туалетной  бумагой,  не  забывает  спускать  воду  из  бачка  для  слива;  при  приеме  пищи  пользуется  ложкой, салфеткой;  умеет  пользоваться носовым  платком;  может  самостоятельно  устранить  беспорядок  в  одежде,  прическе,  пользуясь  зеркалом,  расческой).</w:t>
      </w:r>
    </w:p>
    <w:p w:rsidR="000F30B0" w:rsidRPr="00D12909" w:rsidRDefault="000F30B0" w:rsidP="00006C9C">
      <w:pPr>
        <w:jc w:val="both"/>
        <w:rPr>
          <w:i/>
          <w:u w:val="single"/>
        </w:rPr>
      </w:pPr>
      <w:r w:rsidRPr="00D12909">
        <w:rPr>
          <w:i/>
          <w:u w:val="single"/>
        </w:rPr>
        <w:t>Социально-коммуникативное  развитие</w:t>
      </w:r>
    </w:p>
    <w:p w:rsidR="000F30B0" w:rsidRPr="00D12909" w:rsidRDefault="000F30B0" w:rsidP="00006C9C">
      <w:pPr>
        <w:pStyle w:val="aa"/>
        <w:spacing w:before="0" w:beforeAutospacing="0" w:after="0" w:afterAutospacing="0"/>
        <w:ind w:firstLine="720"/>
        <w:jc w:val="both"/>
      </w:pPr>
      <w:r w:rsidRPr="00D12909">
        <w:t xml:space="preserve">К трем годам ребенок достигает определенного уровня социальной компетентности: он проявляет интерес к другому человеку, испытывает доверие к нему, стремится к общению и </w:t>
      </w:r>
      <w:r w:rsidRPr="00D12909">
        <w:rPr>
          <w:i/>
        </w:rPr>
        <w:t>взаимодействию</w:t>
      </w:r>
      <w:r w:rsidRPr="00D12909">
        <w:t xml:space="preserve"> со взрослыми и сверстниками. У ребенка возникают личные симпатии, которые проявляются в желании поделиться игрушкой, оказать помощь, утешить. Ребенок испытывает повышенную потребность в эмоциональном контакте со взрослыми, ярко выражает свои чувства - радость, огорчение, страх, удивление, удовольствие и др. Для налаживания контактов с другими людьми использует речевые и неречевые (взгляды, мимика, жесты, выразительные позы и движения) способы общения. Осознает свою половую принадлежность («Я мальчик», «Я девочка»). Фундаментальная  характеристика ребенка трех лет  - </w:t>
      </w:r>
      <w:r w:rsidRPr="00D12909">
        <w:rPr>
          <w:i/>
        </w:rPr>
        <w:t xml:space="preserve">самостоятельность </w:t>
      </w:r>
      <w:r w:rsidRPr="00D12909">
        <w:t xml:space="preserve"> («Я сам», «Я могу»). Он активно заявляет о своем желании быть, как взрослые (самому есть, одеваться), включаться в настоящие дела (мыть посуду, стирать, делать покупки и т.п.)». Взаимодействие и общение детей четвертого года жизни имеют поверхностный характер, отличаются ситуативностью, неустойчивостью, кратковременностью, чаще всего инициируются взрослым.</w:t>
      </w:r>
    </w:p>
    <w:p w:rsidR="000F30B0" w:rsidRPr="00D12909" w:rsidRDefault="000F30B0" w:rsidP="00006C9C">
      <w:pPr>
        <w:pStyle w:val="aa"/>
        <w:spacing w:before="0" w:beforeAutospacing="0" w:after="0" w:afterAutospacing="0"/>
        <w:jc w:val="both"/>
      </w:pPr>
      <w:r w:rsidRPr="00D12909">
        <w:t xml:space="preserve">Для детей 3х летнего возраста характерна  </w:t>
      </w:r>
      <w:r w:rsidRPr="00D12909">
        <w:rPr>
          <w:i/>
        </w:rPr>
        <w:t>игра</w:t>
      </w:r>
      <w:r w:rsidRPr="00D12909">
        <w:t xml:space="preserve"> рядом. В игре дети выполняют отдельные игровые действия, носящие условный характер. Роль осуществляется фактически, но не называется. Сюжет игры - цепочка из 2х действий; воображаемую ситуацию удерживает взрослый. К 4м годам дети могут объединяться по 2-3 человека, для разыгрывания простейших сюжетно-ролевых игр. Игровые действия взаимосвязаны, имеют четкий </w:t>
      </w:r>
      <w:r w:rsidRPr="00D12909">
        <w:lastRenderedPageBreak/>
        <w:t>ролевой характер. Роль называется, по ходу игры дети могут менять роль. Игровая цепочка состоит из 3-4 взаимосвязанных действий. Дети самостоятельно удерживают воображаемую ситуацию.</w:t>
      </w:r>
    </w:p>
    <w:p w:rsidR="000F30B0" w:rsidRPr="00D12909" w:rsidRDefault="000F30B0" w:rsidP="00006C9C">
      <w:pPr>
        <w:jc w:val="both"/>
        <w:rPr>
          <w:i/>
          <w:u w:val="single"/>
        </w:rPr>
      </w:pPr>
      <w:r w:rsidRPr="00D12909">
        <w:rPr>
          <w:i/>
          <w:u w:val="single"/>
        </w:rPr>
        <w:t>Речевое  развитие</w:t>
      </w:r>
    </w:p>
    <w:p w:rsidR="000F30B0" w:rsidRPr="00D12909" w:rsidRDefault="000F30B0" w:rsidP="00006C9C">
      <w:pPr>
        <w:ind w:firstLine="708"/>
        <w:jc w:val="both"/>
      </w:pPr>
      <w:r w:rsidRPr="00D12909">
        <w:rPr>
          <w:i/>
        </w:rPr>
        <w:t>Общение</w:t>
      </w:r>
      <w:r w:rsidRPr="00D12909">
        <w:t xml:space="preserve">  ребенка  в  этом  возрасте  ситуативно,  инициируется  взрослым, неустойчиво, кратковременно. Осознает  свою  половую  принадлежность. Возникает  новая  форма  общения  со  взрослым – </w:t>
      </w:r>
      <w:r w:rsidRPr="00D12909">
        <w:rPr>
          <w:i/>
        </w:rPr>
        <w:t>общение  на познавательные темы</w:t>
      </w:r>
      <w:r w:rsidRPr="00D12909">
        <w:t>,  которое  сначала  включено  в  совместную  со  взрослым  познавательную  деятельность.</w:t>
      </w:r>
    </w:p>
    <w:p w:rsidR="000F30B0" w:rsidRPr="00D12909" w:rsidRDefault="000F30B0" w:rsidP="00006C9C">
      <w:pPr>
        <w:jc w:val="both"/>
      </w:pPr>
      <w:r w:rsidRPr="00D12909">
        <w:rPr>
          <w:color w:val="000000"/>
        </w:rPr>
        <w:t xml:space="preserve">Уникальность </w:t>
      </w:r>
      <w:r w:rsidRPr="00D12909">
        <w:rPr>
          <w:i/>
          <w:color w:val="000000"/>
        </w:rPr>
        <w:t>речевого развития</w:t>
      </w:r>
      <w:r w:rsidRPr="00D12909">
        <w:rPr>
          <w:color w:val="000000"/>
        </w:rPr>
        <w:t xml:space="preserve"> детей в этом возрасте состоит в том, что в этот период ребенок обладает повышенной чувствительностью к языку, его звуковой и смысловой стороне. В младшем дошкольном возрасте осуществляется переход от исключительного господства ситуативной (понятной только в конкретной обстановке) речи к использованию и ситуативной, и контекстной (свободной от наглядной ситуации) речи.  Овладение  родным  языком  характеризуется  использованием  основных  грамматических  категорий  (согласование,  употребление  их  по  числу, времени  и  т.д.,  хотя  отдельные  ошибки  допускаются)  и  словаря  разговорной  речи.  Возможны  дефекты  звукопроизношения.</w:t>
      </w:r>
    </w:p>
    <w:p w:rsidR="000F30B0" w:rsidRPr="00D12909" w:rsidRDefault="000F30B0" w:rsidP="00006C9C">
      <w:pPr>
        <w:jc w:val="both"/>
        <w:rPr>
          <w:i/>
          <w:u w:val="single"/>
        </w:rPr>
      </w:pPr>
      <w:r w:rsidRPr="00D12909">
        <w:rPr>
          <w:i/>
          <w:u w:val="single"/>
        </w:rPr>
        <w:t>Познавательное развитие.</w:t>
      </w:r>
    </w:p>
    <w:p w:rsidR="000F30B0" w:rsidRPr="00D12909" w:rsidRDefault="000F30B0" w:rsidP="00006C9C">
      <w:pPr>
        <w:ind w:firstLine="708"/>
        <w:jc w:val="both"/>
        <w:rPr>
          <w:color w:val="000000"/>
        </w:rPr>
      </w:pPr>
      <w:r w:rsidRPr="00D12909">
        <w:rPr>
          <w:i/>
          <w:color w:val="000000"/>
        </w:rPr>
        <w:t>В развитии познавательной сферы</w:t>
      </w:r>
      <w:r w:rsidRPr="00D12909">
        <w:rPr>
          <w:color w:val="000000"/>
        </w:rPr>
        <w:t xml:space="preserve"> расширяются и качественно изменяются способы и средства ориентировки ребенка в окружающей обстановке.  Ребенок  активно использует  по  назначению  некоторые  бытовые  предметы, игрушки, предметы-заместители   и  словесные  обозначения  объектов  в  быту,  игре, общении.  Формируются  качественно  новые  свойства  сенсорных  процессов:  ощущение  и  восприятие.  В  практической  деятельности  ребенок  учитывает  свойства  предметов  и  их  назначение:  знает  название  3-4  цветов  и  2-3  форм;  может  выбрать  из  3-х  предметов  разных  по  величине  «самый  большой».  Рассматривая  новые  предметы (растения,  камни  и  т.п.)  ребенок не  ограничивается  простым  зрительным  ознакомлением,  а  переходит  к  осязательному,  слуховому  и  обонятельному  восприятию.  Важную  роль  начинают  играть  образы  памяти.  Память  и  внимание  ребенка  носит  непроизвольный,  пассивный   характер.  По  просьбе  взрослого  ребенок  может  запомнить  не  менее  2-3 слов  и  5-6  названий  предметов.  К  4-м  годам  способен  запомнить  значительные  отрывки  из  любимых  произведений..  Рассматривая  объекты,  ребенок  выделяет  один,  наиболее  яркий  признак  предмета,  и  ориентируясь  на  него,  оценивает  предмет  в  целом.  Его  интересуют  результаты  действия,  а  сам  процесс  достижения  еще не  умеет  прослеживать.</w:t>
      </w:r>
    </w:p>
    <w:p w:rsidR="000F30B0" w:rsidRPr="00D12909" w:rsidRDefault="000F30B0" w:rsidP="00006C9C">
      <w:pPr>
        <w:jc w:val="both"/>
      </w:pPr>
      <w:r w:rsidRPr="00D12909">
        <w:rPr>
          <w:i/>
          <w:color w:val="000000"/>
        </w:rPr>
        <w:t>Конструктивная   деятельность</w:t>
      </w:r>
      <w:r w:rsidRPr="00D12909">
        <w:rPr>
          <w:color w:val="000000"/>
        </w:rPr>
        <w:t xml:space="preserve">   в  3-4  года  ограничивается  возведением  несложных  построек  по  образцу   (из  2-3 частей)  и  по  замыслу.  Ребенок  может  заниматься,  не  отрываясь,  увлекательным  для  него  деятельностью  в  течение  5  минут.  </w:t>
      </w:r>
    </w:p>
    <w:p w:rsidR="000F30B0" w:rsidRPr="00D12909" w:rsidRDefault="000F30B0" w:rsidP="00006C9C">
      <w:pPr>
        <w:jc w:val="both"/>
        <w:rPr>
          <w:i/>
          <w:u w:val="single"/>
        </w:rPr>
      </w:pPr>
      <w:r w:rsidRPr="00D12909">
        <w:rPr>
          <w:i/>
          <w:u w:val="single"/>
        </w:rPr>
        <w:t xml:space="preserve">Художественно-эстетическое  развитие </w:t>
      </w:r>
    </w:p>
    <w:p w:rsidR="000F30B0" w:rsidRPr="00D12909" w:rsidRDefault="000F30B0" w:rsidP="00006C9C">
      <w:pPr>
        <w:ind w:firstLine="708"/>
        <w:jc w:val="both"/>
      </w:pPr>
      <w:r w:rsidRPr="00D12909">
        <w:t>Ребенок  с  удовольствием  знакомится  с элементарными  средствами  выразительности   (цвет,  звук, форма, движения, жесты),  проявляется  интерес  к  произведениям  народного  и  классического  искусства,  к  литературе  (стихи,  песенки,  потешки),  к  исполнению  и  слушанию  музыкальных произведений.</w:t>
      </w:r>
    </w:p>
    <w:p w:rsidR="000F30B0" w:rsidRPr="00D12909" w:rsidRDefault="000F30B0" w:rsidP="00006C9C">
      <w:pPr>
        <w:jc w:val="both"/>
      </w:pPr>
      <w:r w:rsidRPr="00D12909">
        <w:rPr>
          <w:i/>
        </w:rPr>
        <w:t>Изобразительная  деятельность</w:t>
      </w:r>
      <w:r w:rsidRPr="00D12909">
        <w:t xml:space="preserve">  ребенка  зависит  от  его  представлений  о  предмете.  В  3-4  года  они  только  начинают  формироваться.  Графические  образы  бедны,  предметны,  схематичны.  У  одних  дошкольников  в  изображении  отсутствуют  детали,  у  других  рисунки  могут  быть  более  детализированы.  Замысел  меняется  по  ходу  изображения.  Дети  уже  могут  использовать  цвет.  Большое  значение для развития  моторики  в  этом  возрасте  имеет  </w:t>
      </w:r>
      <w:r w:rsidRPr="00D12909">
        <w:rPr>
          <w:i/>
        </w:rPr>
        <w:t>лепка</w:t>
      </w:r>
      <w:r w:rsidRPr="00D12909">
        <w:t>.  Ребенок  может  вылепить  под  руководством  взрослого  простые  предметы.  В  3-4 года  из-за  недостаточного  развития  мелких  мышц  руки,  дети  не  работают  с  ножницами,  апплицируют  из  готовых геометрических  фигур.  Ребенок  способен  выкладывать  и  наклеивать  элементы  декоративного  узора  и  предметного  схематичного  изображения  из  2-4  основных  частей.</w:t>
      </w:r>
    </w:p>
    <w:p w:rsidR="000F30B0" w:rsidRPr="00D12909" w:rsidRDefault="000F30B0" w:rsidP="00006C9C">
      <w:pPr>
        <w:jc w:val="both"/>
      </w:pPr>
      <w:r w:rsidRPr="00D12909">
        <w:lastRenderedPageBreak/>
        <w:t xml:space="preserve">В  </w:t>
      </w:r>
      <w:r w:rsidRPr="00D12909">
        <w:rPr>
          <w:i/>
        </w:rPr>
        <w:t>музыкально-ритмической  деятельности</w:t>
      </w:r>
      <w:r w:rsidRPr="00D12909">
        <w:t xml:space="preserve">  ребенок   3-4  лет  испытывает  желание  слушать  музыку и  производить  естественные  движения под  звучащую музыку.  К  4  годам  овладевает элементарными  певческими  навыками  несложных  музыкальных  произведений. Ребенок  хорошо  перевоплощается  в  образ  зайчика,  медведя, лисы,  петушка  и  т.п.  в  движениях,  особенно  под  плясовую  мелодию.  Приобретает  элементарные  навыки  подыгрывания  на  детских  ударных  музыкальных  инструментах  (барабан,  металлофон).  Закладываются  основы  для  развития  музыкально-ритмических  и  художественных  способностей. </w:t>
      </w:r>
    </w:p>
    <w:p w:rsidR="000F30B0" w:rsidRPr="00D12909" w:rsidRDefault="000F30B0" w:rsidP="00006C9C">
      <w:pPr>
        <w:jc w:val="both"/>
      </w:pPr>
    </w:p>
    <w:p w:rsidR="000F30B0" w:rsidRPr="00624D60" w:rsidRDefault="00DF57B4" w:rsidP="00006C9C">
      <w:pPr>
        <w:pStyle w:val="aa"/>
        <w:spacing w:before="0" w:beforeAutospacing="0" w:after="0" w:afterAutospacing="0"/>
        <w:jc w:val="center"/>
        <w:rPr>
          <w:b/>
        </w:rPr>
      </w:pPr>
      <w:r w:rsidRPr="00624D60">
        <w:rPr>
          <w:b/>
        </w:rPr>
        <w:t>Средняя группа</w:t>
      </w:r>
      <w:r w:rsidR="000F30B0" w:rsidRPr="00624D60">
        <w:rPr>
          <w:b/>
        </w:rPr>
        <w:t xml:space="preserve"> </w:t>
      </w:r>
      <w:r w:rsidRPr="00624D60">
        <w:rPr>
          <w:b/>
        </w:rPr>
        <w:t>(</w:t>
      </w:r>
      <w:r w:rsidR="000F30B0" w:rsidRPr="00624D60">
        <w:rPr>
          <w:b/>
        </w:rPr>
        <w:t>4-5  лет</w:t>
      </w:r>
      <w:r w:rsidRPr="00624D60">
        <w:rPr>
          <w:b/>
        </w:rPr>
        <w:t>)</w:t>
      </w:r>
    </w:p>
    <w:p w:rsidR="000F30B0" w:rsidRPr="00D12909" w:rsidRDefault="000F30B0" w:rsidP="00006C9C">
      <w:pPr>
        <w:pStyle w:val="body"/>
        <w:spacing w:before="0" w:beforeAutospacing="0" w:after="0" w:afterAutospacing="0"/>
        <w:ind w:firstLine="709"/>
        <w:jc w:val="both"/>
      </w:pPr>
      <w:r w:rsidRPr="00D12909">
        <w:t>К пяти годам складывается «психологический портрет» личности, в котором важная роль принадлежит компетентности, в особенности интеллектуальной (это возраст «почемучек»), а также креативности.</w:t>
      </w:r>
    </w:p>
    <w:p w:rsidR="000F30B0" w:rsidRPr="00D12909" w:rsidRDefault="000F30B0" w:rsidP="00006C9C">
      <w:pPr>
        <w:jc w:val="both"/>
        <w:rPr>
          <w:i/>
          <w:u w:val="single"/>
        </w:rPr>
      </w:pPr>
      <w:r w:rsidRPr="00D12909">
        <w:rPr>
          <w:i/>
          <w:u w:val="single"/>
        </w:rPr>
        <w:t>Физическое  развитие</w:t>
      </w:r>
    </w:p>
    <w:p w:rsidR="000F30B0" w:rsidRPr="00D12909" w:rsidRDefault="000F30B0" w:rsidP="00006C9C">
      <w:pPr>
        <w:ind w:firstLine="708"/>
        <w:jc w:val="both"/>
      </w:pPr>
      <w:r w:rsidRPr="00D12909">
        <w:t xml:space="preserve">В  этом  возрасте  продолжается рост  всех  органов  и  систем,  сохраняется  потребность  в  </w:t>
      </w:r>
      <w:r w:rsidRPr="00D12909">
        <w:rPr>
          <w:i/>
        </w:rPr>
        <w:t>движении</w:t>
      </w:r>
      <w:r w:rsidRPr="00D12909">
        <w:t>.  Двигательная активность становится целенаправленной, отвечает индивидуальному опыту и интересу, движения становятся осмысленными, мотивированными и управляемыми. Сохраняется высокая эмоциональная значимость процесса деятельности для ребенка, неспособность завершить ее по первому требованию. Появляется способность к регуляции двигательной активности.</w:t>
      </w:r>
      <w:r w:rsidRPr="00D12909">
        <w:rPr>
          <w:color w:val="000000"/>
        </w:rPr>
        <w:t xml:space="preserve"> </w:t>
      </w:r>
      <w:r w:rsidRPr="00D12909">
        <w:t xml:space="preserve">У детей появляется интерес к познанию себя, своего тела, его строения, возможностей. </w:t>
      </w:r>
      <w:r w:rsidRPr="00D12909">
        <w:rPr>
          <w:color w:val="000000"/>
        </w:rPr>
        <w:t>У детей возникает потребность действовать совместно, быстро, ловко, в едином для всех детей темпе; соблюдать определенные интервалы во время передвижения в разных построениях, быть ведущим. Уровень функциональных возможностей повышается.</w:t>
      </w:r>
    </w:p>
    <w:p w:rsidR="000F30B0" w:rsidRPr="00D12909" w:rsidRDefault="000F30B0" w:rsidP="00006C9C">
      <w:pPr>
        <w:tabs>
          <w:tab w:val="left" w:pos="0"/>
        </w:tabs>
        <w:jc w:val="both"/>
        <w:rPr>
          <w:color w:val="000000"/>
        </w:rPr>
      </w:pPr>
      <w:r w:rsidRPr="00D12909">
        <w:rPr>
          <w:color w:val="000000"/>
        </w:rPr>
        <w:t xml:space="preserve">Позитивные  изменения  наблюдаются  в  развитии  </w:t>
      </w:r>
      <w:r w:rsidRPr="00D12909">
        <w:rPr>
          <w:i/>
          <w:color w:val="000000"/>
        </w:rPr>
        <w:t>моторики</w:t>
      </w:r>
      <w:r w:rsidRPr="00D12909">
        <w:rPr>
          <w:color w:val="000000"/>
        </w:rPr>
        <w:t>.  Дошкольники  лучше удерживают  равновесие  перешагивая  через  небольшие  преграды., нанизывает  бусины  (20 шт.)  средней  величины  (или  пуговицы)  на  толстую  леску.</w:t>
      </w:r>
    </w:p>
    <w:p w:rsidR="000F30B0" w:rsidRPr="00D12909" w:rsidRDefault="000F30B0" w:rsidP="00006C9C">
      <w:pPr>
        <w:tabs>
          <w:tab w:val="left" w:pos="0"/>
        </w:tabs>
        <w:jc w:val="both"/>
        <w:rPr>
          <w:color w:val="000000"/>
        </w:rPr>
      </w:pPr>
      <w:r w:rsidRPr="00D12909">
        <w:rPr>
          <w:color w:val="000000"/>
        </w:rPr>
        <w:t xml:space="preserve">В  4-5  лет  у  детей  совершенствуются  </w:t>
      </w:r>
      <w:r w:rsidRPr="00D12909">
        <w:rPr>
          <w:i/>
          <w:color w:val="000000"/>
        </w:rPr>
        <w:t>культурно-гигиенические  навыки  (</w:t>
      </w:r>
      <w:r w:rsidRPr="00D12909">
        <w:rPr>
          <w:color w:val="000000"/>
        </w:rPr>
        <w:t xml:space="preserve">хорошо  освоен  алгоритм  умывания,  одевания,  приема  пищи):  они  аккуратны  во  время  еды,  умеют  правильно  надевать обувь,  убирают  на  место   свою  одежду,  игрушки,  книги.  В  элементарном   самообслуживании  (одевание,  раздевание,  умывание  и  др.)  проявляется  самостоятельность  ребенка. </w:t>
      </w:r>
    </w:p>
    <w:p w:rsidR="000F30B0" w:rsidRPr="00D12909" w:rsidRDefault="000F30B0" w:rsidP="00006C9C">
      <w:pPr>
        <w:jc w:val="both"/>
        <w:rPr>
          <w:i/>
          <w:u w:val="single"/>
        </w:rPr>
      </w:pPr>
      <w:r w:rsidRPr="00D12909">
        <w:rPr>
          <w:i/>
          <w:u w:val="single"/>
        </w:rPr>
        <w:t>Социально-коммуникативное  развитие</w:t>
      </w:r>
    </w:p>
    <w:p w:rsidR="000F30B0" w:rsidRPr="00D12909" w:rsidRDefault="000F30B0" w:rsidP="00006C9C">
      <w:pPr>
        <w:ind w:firstLine="708"/>
        <w:jc w:val="both"/>
      </w:pPr>
      <w:r w:rsidRPr="00D12909">
        <w:t xml:space="preserve">К  5  годам  у  детей  возрастает интерес и потребность </w:t>
      </w:r>
      <w:r w:rsidRPr="00D12909">
        <w:rPr>
          <w:i/>
        </w:rPr>
        <w:t>в общении, особенно со сверстниками</w:t>
      </w:r>
      <w:r w:rsidRPr="00D12909">
        <w:t>, осознание своего положения среди них. Ребенок приобретает способы взаимодействия с другими людьми. Использует речь и другие средства общения для удовлетворения разнообразных потребностей. Лучше ориентируется в человеческих отношениях: способен заметить эмоциональное состояние близкого взрослого, сверстника, проявить внимание и сочувствие.</w:t>
      </w:r>
      <w:r w:rsidRPr="00D12909">
        <w:rPr>
          <w:color w:val="3366FF"/>
        </w:rPr>
        <w:t xml:space="preserve"> </w:t>
      </w:r>
      <w:r w:rsidRPr="00D12909">
        <w:t>У  детей  формируется  потребность  в  уважении  со  стороны  взрослого,   для  них  оказывается  чрезвычайно  важной  его  похвала.  Это  приводит  к  их  повышенной  обидчивости  на  замечания.  Повышенная  обидчивость  представляет  собой  возрастной  феномен. Совершенствуется  умение  пользоваться установленными  формами    вежливого  обращения.</w:t>
      </w:r>
    </w:p>
    <w:p w:rsidR="000F30B0" w:rsidRPr="00D12909" w:rsidRDefault="000F30B0" w:rsidP="00006C9C">
      <w:pPr>
        <w:pStyle w:val="body"/>
        <w:spacing w:before="0" w:beforeAutospacing="0" w:after="0" w:afterAutospacing="0"/>
        <w:jc w:val="both"/>
      </w:pPr>
      <w:r w:rsidRPr="00D12909">
        <w:rPr>
          <w:i/>
        </w:rPr>
        <w:t>В игровой деятельности</w:t>
      </w:r>
      <w:r w:rsidRPr="00D12909">
        <w:t xml:space="preserve">  появляются  ролевые  взаимодействия.  Они указывают  на  то,  что  дошкольники  начинают  отделять  себя  от  принятой  роли.  В  процессе  игры  роли  могут  меняться.  В  этом возрасте  начинают появляться  постоянные партнеры  по  игре.  В  общую  игру  может  вовлекаться  от  двух  до  пяти  детей, а продолжительность совместных  игр  составляет  в среднем  15-20 мин.</w:t>
      </w:r>
    </w:p>
    <w:p w:rsidR="000F30B0" w:rsidRPr="00D12909" w:rsidRDefault="000F30B0" w:rsidP="00006C9C">
      <w:pPr>
        <w:pStyle w:val="body"/>
        <w:spacing w:before="0" w:beforeAutospacing="0" w:after="0" w:afterAutospacing="0"/>
        <w:jc w:val="both"/>
      </w:pPr>
      <w:r w:rsidRPr="00D12909">
        <w:t>Ребенок начитает регулировать свое поведение в соответствии с принятыми в обществе нормами; умеет довести начатое дело до конца (соорудить конструкцию, убрать игрушки, правила игры и т. п.)  -  проявление  произвольности.</w:t>
      </w:r>
    </w:p>
    <w:p w:rsidR="000F30B0" w:rsidRPr="00D12909" w:rsidRDefault="000F30B0" w:rsidP="00006C9C">
      <w:pPr>
        <w:tabs>
          <w:tab w:val="left" w:pos="0"/>
        </w:tabs>
        <w:jc w:val="both"/>
        <w:rPr>
          <w:color w:val="3366FF"/>
        </w:rPr>
      </w:pPr>
      <w:r w:rsidRPr="00D12909">
        <w:lastRenderedPageBreak/>
        <w:t>У детей начинает формироваться способность контролировать свои эмоции в движении, чему способствует освоение ими языка эмоций (гаммы переживаний, настроений). Эмоциональность пятилетнего ребенка отличается многообразием способов выражения своих чувств: радости, грусти, огорчения, удовольствия. Ребенок способен проявить сочувствие, сопереживание, которое лежит в основе нравственных поступков.</w:t>
      </w:r>
    </w:p>
    <w:p w:rsidR="000F30B0" w:rsidRPr="00D12909" w:rsidRDefault="000F30B0" w:rsidP="00006C9C">
      <w:pPr>
        <w:pStyle w:val="body"/>
        <w:spacing w:before="0" w:beforeAutospacing="0" w:after="0" w:afterAutospacing="0"/>
        <w:jc w:val="both"/>
      </w:pPr>
      <w:r w:rsidRPr="00D12909">
        <w:t>К  5-ти  годам  в элементарном выполнении отдельных поручений (дежурство по столовой, уход за растениями и животными)  проявляется  самостоятельность.</w:t>
      </w:r>
    </w:p>
    <w:p w:rsidR="000F30B0" w:rsidRPr="00D12909" w:rsidRDefault="000F30B0" w:rsidP="00006C9C">
      <w:pPr>
        <w:pStyle w:val="body"/>
        <w:spacing w:before="0" w:beforeAutospacing="0" w:after="0" w:afterAutospacing="0"/>
        <w:jc w:val="both"/>
        <w:rPr>
          <w:i/>
          <w:u w:val="single"/>
        </w:rPr>
      </w:pPr>
      <w:r w:rsidRPr="00D12909">
        <w:rPr>
          <w:i/>
          <w:u w:val="single"/>
        </w:rPr>
        <w:t>Речевое  развитие</w:t>
      </w:r>
    </w:p>
    <w:p w:rsidR="000F30B0" w:rsidRPr="00D12909" w:rsidRDefault="000F30B0" w:rsidP="00006C9C">
      <w:pPr>
        <w:ind w:firstLine="708"/>
        <w:jc w:val="both"/>
      </w:pPr>
      <w:r w:rsidRPr="00D12909">
        <w:t xml:space="preserve">Изменяется  содержание  </w:t>
      </w:r>
      <w:r w:rsidRPr="00D12909">
        <w:rPr>
          <w:i/>
        </w:rPr>
        <w:t xml:space="preserve">общения </w:t>
      </w:r>
      <w:r w:rsidRPr="00D12909">
        <w:t xml:space="preserve"> ребенка  и  взрослого.  Оно выходит  за  пределы  конкретной  ситуации,  в  которой оказывается  ребенок.  Ведущим  становится  познавательный  мотив.  Информация,  которую  ребенок  получает  в  процессе  общения,  может  быть  сложной  и  трудной  для  понимания,  но  она  вызывает  интерес. </w:t>
      </w:r>
    </w:p>
    <w:p w:rsidR="000F30B0" w:rsidRPr="00D12909" w:rsidRDefault="000F30B0" w:rsidP="00006C9C">
      <w:pPr>
        <w:jc w:val="both"/>
      </w:pPr>
      <w:r w:rsidRPr="00D12909">
        <w:t xml:space="preserve">В  </w:t>
      </w:r>
      <w:r w:rsidRPr="00D12909">
        <w:rPr>
          <w:i/>
        </w:rPr>
        <w:t>речевом  развитии</w:t>
      </w:r>
      <w:r w:rsidRPr="00D12909">
        <w:t xml:space="preserve">  детей  4-5  лет  улучшается  произношение  звуков (кроме  сонорных)  и дикция.  Речь  становится  предметом  активности  детей.  Они  удачно  имитируют  голоса  животных,  интонационно  выделяют  речь  тех  или  иных  персонажей.  Интерес  вызывают ритмическая  структура  речи,  рифмы.  Развивается  грамматическая  сторона  речи.  Дети занимаются  словотворчеством   на  основе  грамматических  правил.  Речь  детей  при  взаимодействии  друг  с  другом  носит  ситуативный  характер,  а  при  общении  с  взрослым  становится  внеситуативной.</w:t>
      </w:r>
    </w:p>
    <w:p w:rsidR="00624D60" w:rsidRDefault="00624D60" w:rsidP="00006C9C">
      <w:pPr>
        <w:jc w:val="both"/>
        <w:rPr>
          <w:i/>
          <w:u w:val="single"/>
        </w:rPr>
      </w:pPr>
    </w:p>
    <w:p w:rsidR="000F30B0" w:rsidRPr="00D12909" w:rsidRDefault="000F30B0" w:rsidP="00006C9C">
      <w:pPr>
        <w:jc w:val="both"/>
        <w:rPr>
          <w:i/>
          <w:u w:val="single"/>
        </w:rPr>
      </w:pPr>
      <w:r w:rsidRPr="00D12909">
        <w:rPr>
          <w:i/>
          <w:u w:val="single"/>
        </w:rPr>
        <w:t>Познавательное развитие</w:t>
      </w:r>
    </w:p>
    <w:p w:rsidR="000F30B0" w:rsidRPr="00D12909" w:rsidRDefault="000F30B0" w:rsidP="00006C9C">
      <w:pPr>
        <w:jc w:val="both"/>
      </w:pPr>
      <w:r w:rsidRPr="00D12909">
        <w:rPr>
          <w:i/>
        </w:rPr>
        <w:t>В  познавательном  развитии</w:t>
      </w:r>
      <w:r w:rsidRPr="00D12909">
        <w:t xml:space="preserve">  4-5  летних  детей  характерна  высокая  мыслительная  активность.  5-ти летние  «почемучки»   интересуются  причинно-следственными  связями  в  разных  сферах  жизни  (изменения  в  живой  и  неживой  природе,  происхождение  человека),  профессиональной  деятельностью  взрослых  и  др.,  то  есть  начинает  формироваться  представление  о  различных  сторонах  окружающего  мира.  К  5-ти  годам  более  развитым  становится  восприятие. Дети  оказываются  способными  назвать  форму  на  которую  похож  тот  или  иной  предмет.  Они  могут  вычленять  в  сложных  объектах  простые  формы  и  из  простых  форм  воссоздавать  сложные  объекты.  Дети  способны  упорядочить  группы  предметов  по  сенсорному  признаку – величине, цвету;  выделить  такие  параметры,  как  высота, длина  и  ширина.  Совершенствуется  ориентация  в пространстве.  Возрастает объем  памяти.  Дети  запоминают  до  7-8  названий  предметов.  Начинает  складываться  произвольное  запоминание:  дети  способны  принять  задачу  на  запоминание,  помнят  поручения  взрослых,  могут  выучить  небольшое  стихотворение  и  т.д.  Начинает   развиваться  образное  мышление.  Дети  оказываются  способными  использовать  простыне  схематизированные  изображения  для  решения  несложных задач. Увеличивается  устойчивость  внимания.  Ребенку  оказывается  доступной  сосредоточенная  деятельность  в  течение  15-20 минут.</w:t>
      </w:r>
    </w:p>
    <w:p w:rsidR="000F30B0" w:rsidRPr="00D12909" w:rsidRDefault="000F30B0" w:rsidP="00006C9C">
      <w:pPr>
        <w:jc w:val="both"/>
      </w:pPr>
      <w:r w:rsidRPr="00D12909">
        <w:t xml:space="preserve">Усложняется  </w:t>
      </w:r>
      <w:r w:rsidRPr="00D12909">
        <w:rPr>
          <w:i/>
        </w:rPr>
        <w:t>конструирование</w:t>
      </w:r>
      <w:r w:rsidRPr="00D12909">
        <w:t>.  Постройки  могут  включать  5-6  деталей.  Формируются  навыки  конструирования  по  собственному  замыслу,  а  также  планирование  последовательности  действий.</w:t>
      </w:r>
    </w:p>
    <w:p w:rsidR="000F30B0" w:rsidRPr="00D12909" w:rsidRDefault="000F30B0" w:rsidP="00006C9C">
      <w:pPr>
        <w:jc w:val="both"/>
        <w:rPr>
          <w:i/>
          <w:u w:val="single"/>
        </w:rPr>
      </w:pPr>
      <w:r w:rsidRPr="00D12909">
        <w:rPr>
          <w:i/>
          <w:u w:val="single"/>
        </w:rPr>
        <w:t>Художественно-эстетическое  развитие</w:t>
      </w:r>
    </w:p>
    <w:p w:rsidR="000F30B0" w:rsidRPr="00D12909" w:rsidRDefault="000F30B0" w:rsidP="00006C9C">
      <w:pPr>
        <w:ind w:firstLine="708"/>
        <w:jc w:val="both"/>
      </w:pPr>
      <w:r w:rsidRPr="00D12909">
        <w:t>На  пятом  году  жизни  ребенок  осознаннее  воспринимает  произведения  художественно-изобразительно-музыкального  творчества,  легко  устанавливает  простые  причинные  связи  в  сюжете,  композиции  и  т.п.,  эмоционально  откликается  на  отраженные  в  произведении искусства  действия,  поступки,  события,  соотносит  увиденное со  своими  представлениями  о  красивом,  радостном,  печальном,  злом  и  т.д.  У ребенка  появляется  желание  делиться  своими  впечатлениями  от  встреч  с  искусством,  со  взрослыми  и  сверстниками.  Продолжает  развиваться  воображение.  Формируются  такие  его особенности,  как  оригинальность  и  произвольность.  Дети  могут  самостоятельно  придумать  небольшую  сказку  на  заданную  тему.</w:t>
      </w:r>
    </w:p>
    <w:p w:rsidR="000F30B0" w:rsidRPr="00D12909" w:rsidRDefault="000F30B0" w:rsidP="00006C9C">
      <w:pPr>
        <w:jc w:val="both"/>
      </w:pPr>
      <w:r w:rsidRPr="00D12909">
        <w:lastRenderedPageBreak/>
        <w:t xml:space="preserve">Значительное  развитие  получает  </w:t>
      </w:r>
      <w:r w:rsidRPr="00D12909">
        <w:rPr>
          <w:i/>
        </w:rPr>
        <w:t>изобразительная  деятельность</w:t>
      </w:r>
      <w:r w:rsidRPr="00D12909">
        <w:t xml:space="preserve">.  </w:t>
      </w:r>
      <w:r w:rsidRPr="00D12909">
        <w:rPr>
          <w:i/>
        </w:rPr>
        <w:t>Рисунки</w:t>
      </w:r>
      <w:r w:rsidRPr="00D12909">
        <w:t xml:space="preserve"> становятся  предметным  и  детализированным. В  этом  возрасте  дети рисуют  предметы  прямоугольной,  овальной  формы,  простые изображения  животных. Дети  могут  своевременно насыщать  ворс кисти краской, промывать  по  окончании  работы.   Графическое  изображение  человека  характеризуется  наличием  туловища,  глаз,  рта,  носа,  волос,  иногда  одежды  и  ее  деталей.  Дети  могут </w:t>
      </w:r>
      <w:r w:rsidRPr="00D12909">
        <w:rPr>
          <w:i/>
        </w:rPr>
        <w:t>вырезать</w:t>
      </w:r>
      <w:r w:rsidRPr="00D12909">
        <w:t xml:space="preserve">  ножницами  по  прямой,  диагонали,  к  5  годам  овладевают  приемами  вырезывания  предметов  круглой  и  овальной  формы.  </w:t>
      </w:r>
      <w:r w:rsidRPr="00D12909">
        <w:rPr>
          <w:i/>
        </w:rPr>
        <w:t>Лепят</w:t>
      </w:r>
      <w:r w:rsidRPr="00D12909">
        <w:t xml:space="preserve">  предметы  круглой,  овальной,  цилиндрической  формы,  простейших  животных,  рыб, птиц.</w:t>
      </w:r>
    </w:p>
    <w:p w:rsidR="000F30B0" w:rsidRPr="00D12909" w:rsidRDefault="000F30B0" w:rsidP="00006C9C">
      <w:pPr>
        <w:jc w:val="both"/>
      </w:pPr>
      <w:r w:rsidRPr="00D12909">
        <w:t>К  5-ти  годам  ребенок  выполняет  элементарные  танцевальные  движения  (пружинка,  подскоки,  кружение  и т.д.).  Может  петь  протяжно,  при  этом  вместе  начинать  и  заканчивать  пение.  Развитию исполнительской  деятельности  способствует доминирование в данном  возрасте продуктивной  мотивации  (спеть  песню, станцевать  танец, сыграть  на  инструменте).  Дети  делают  первые  попытки  творчества.</w:t>
      </w:r>
    </w:p>
    <w:p w:rsidR="00006C9C" w:rsidRDefault="00006C9C" w:rsidP="00006C9C">
      <w:pPr>
        <w:pStyle w:val="aa"/>
        <w:spacing w:before="0" w:beforeAutospacing="0" w:after="0" w:afterAutospacing="0"/>
        <w:jc w:val="center"/>
        <w:rPr>
          <w:b/>
        </w:rPr>
      </w:pPr>
    </w:p>
    <w:p w:rsidR="000F30B0" w:rsidRPr="00624D60" w:rsidRDefault="00DF57B4" w:rsidP="00006C9C">
      <w:pPr>
        <w:pStyle w:val="aa"/>
        <w:spacing w:before="0" w:beforeAutospacing="0" w:after="0" w:afterAutospacing="0"/>
        <w:jc w:val="center"/>
        <w:rPr>
          <w:b/>
        </w:rPr>
      </w:pPr>
      <w:r w:rsidRPr="00624D60">
        <w:rPr>
          <w:b/>
        </w:rPr>
        <w:t>Старшая группа</w:t>
      </w:r>
      <w:r w:rsidR="000F30B0" w:rsidRPr="00624D60">
        <w:rPr>
          <w:b/>
        </w:rPr>
        <w:t xml:space="preserve"> </w:t>
      </w:r>
      <w:r w:rsidRPr="00624D60">
        <w:rPr>
          <w:b/>
        </w:rPr>
        <w:t>(</w:t>
      </w:r>
      <w:r w:rsidR="000F30B0" w:rsidRPr="00624D60">
        <w:rPr>
          <w:b/>
        </w:rPr>
        <w:t>5-6  лет</w:t>
      </w:r>
      <w:r w:rsidRPr="00624D60">
        <w:rPr>
          <w:b/>
        </w:rPr>
        <w:t>)</w:t>
      </w:r>
    </w:p>
    <w:p w:rsidR="000F30B0" w:rsidRPr="00D12909" w:rsidRDefault="000F30B0" w:rsidP="00006C9C">
      <w:pPr>
        <w:jc w:val="both"/>
        <w:rPr>
          <w:i/>
          <w:u w:val="single"/>
        </w:rPr>
      </w:pPr>
      <w:r w:rsidRPr="00D12909">
        <w:rPr>
          <w:i/>
          <w:u w:val="single"/>
        </w:rPr>
        <w:t>Физическое  развитие</w:t>
      </w:r>
    </w:p>
    <w:p w:rsidR="000F30B0" w:rsidRPr="00D12909" w:rsidRDefault="000F30B0" w:rsidP="00006C9C">
      <w:pPr>
        <w:ind w:firstLine="708"/>
        <w:jc w:val="both"/>
      </w:pPr>
      <w:r w:rsidRPr="00D12909">
        <w:t xml:space="preserve">Продолжается  процесс  окостенения  скелета  ребенка.  Дошкольник  более  совершенно  овладевает  различными  видами  </w:t>
      </w:r>
      <w:r w:rsidRPr="00D12909">
        <w:rPr>
          <w:i/>
        </w:rPr>
        <w:t>движений</w:t>
      </w:r>
      <w:r w:rsidRPr="00D12909">
        <w:t>.  Тело  приобретает  заметную  устойчивость.  Дети  к  6  годам  уже  могут  совершать  пешие  прогулки,  но  на  небольшие  расстояния.  Шестилетние  дети  значительно  точнее  выбирают  движения,  которые  им  надо  выполнить.  У  них  обычно  отсутствуют  лишние  движения,  которые  наблюдаются  у  детей  3-5  лет. В  период  с  5  до  6  лет  ребенок  постепенно  начинает   адекватно  оценивать  результаты  своего  участия  в  играх  соревновательного  характера.  Удовлетворение  полученным  результатом  к  6  годам  начинает  доставлять  ребенку  радость,  способствует  эмоциональному  благополучию  и  поддерживает  положительное  отношение к  себе  («я  хороший,  ловкий»  и  т.д.). Уже  начинают  наблюдаться  различия  в  движениях  мальчиков  и девочек (у  мальчиков  - более  прерывистые,  у девочек – мягкие, плавные).</w:t>
      </w:r>
    </w:p>
    <w:p w:rsidR="000F30B0" w:rsidRPr="00D12909" w:rsidRDefault="000F30B0" w:rsidP="00006C9C">
      <w:pPr>
        <w:jc w:val="both"/>
      </w:pPr>
      <w:r w:rsidRPr="00D12909">
        <w:t xml:space="preserve">К  6  годам  совершенствуется  развитие  мелкой  </w:t>
      </w:r>
      <w:r w:rsidRPr="00D12909">
        <w:rPr>
          <w:i/>
        </w:rPr>
        <w:t>моторики</w:t>
      </w:r>
      <w:r w:rsidRPr="00D12909">
        <w:t xml:space="preserve">  пальцев  рук.  Некоторые дети  могут  продеть  шнурок  в  ботинок  и  завязать  бантиком.</w:t>
      </w:r>
    </w:p>
    <w:p w:rsidR="000F30B0" w:rsidRPr="00D12909" w:rsidRDefault="000F30B0" w:rsidP="00006C9C">
      <w:pPr>
        <w:jc w:val="both"/>
      </w:pPr>
      <w:r w:rsidRPr="00D12909">
        <w:t xml:space="preserve">В  старшем  возрасте  продолжают  совершенствоваться  </w:t>
      </w:r>
      <w:r w:rsidRPr="00D12909">
        <w:rPr>
          <w:i/>
          <w:color w:val="000000"/>
        </w:rPr>
        <w:t>культурно-гигиенические  навыки</w:t>
      </w:r>
      <w:r w:rsidRPr="00D12909">
        <w:t>:  умеет  одеться  в  соответствии  с  условиями  погоды,  выполняет  основные  правила  личной гигиены, соблюдает  правила  приема  пищи, проявляет  навыки  самостоятельности.  Полезные  привычки  способствуют  усвоению  основ  здорового  образа  жизни.</w:t>
      </w:r>
    </w:p>
    <w:p w:rsidR="000F30B0" w:rsidRPr="00D12909" w:rsidRDefault="000F30B0" w:rsidP="00006C9C">
      <w:pPr>
        <w:jc w:val="both"/>
        <w:rPr>
          <w:i/>
          <w:u w:val="single"/>
        </w:rPr>
      </w:pPr>
      <w:r w:rsidRPr="00D12909">
        <w:rPr>
          <w:i/>
          <w:u w:val="single"/>
        </w:rPr>
        <w:t>Речевое  развитие</w:t>
      </w:r>
    </w:p>
    <w:p w:rsidR="000F30B0" w:rsidRPr="00D12909" w:rsidRDefault="000F30B0" w:rsidP="00006C9C">
      <w:pPr>
        <w:ind w:firstLine="708"/>
        <w:jc w:val="both"/>
      </w:pPr>
      <w:r w:rsidRPr="00D12909">
        <w:rPr>
          <w:i/>
        </w:rPr>
        <w:t>Общение</w:t>
      </w:r>
      <w:r w:rsidRPr="00D12909">
        <w:t xml:space="preserve">  детей  выражается  в свободном  диалоге  со  сверстниками  и  взрослыми,  выражении своих  чувств  и  намерений  с  помощью  речевых  и  неречевых  (жестовых,  мимических,  пантомимических)  средств. </w:t>
      </w:r>
    </w:p>
    <w:p w:rsidR="000F30B0" w:rsidRPr="00D12909" w:rsidRDefault="000F30B0" w:rsidP="00006C9C">
      <w:pPr>
        <w:jc w:val="both"/>
      </w:pPr>
      <w:r w:rsidRPr="00D12909">
        <w:t xml:space="preserve">Продолжает  совершенствоваться  </w:t>
      </w:r>
      <w:r w:rsidRPr="00D12909">
        <w:rPr>
          <w:i/>
        </w:rPr>
        <w:t>речь,</w:t>
      </w:r>
      <w:r w:rsidRPr="00D12909">
        <w:t xml:space="preserve">  в  том  числе ее  звуковая  сторона.  Дети могут  правильно  воспроизводить  шипящие,  свистящие и  сонорные  звуки.  Развивается  фонематический  слух,  интонационная  выразительность  речи  при  чтении  стихов  в  сюжетно-ролевой  игре  и в  повседневной  жизни. Совершенствуется  грамматический  строй  речи.  Дети  используют  все  части  речи,  активно  занимаются  словотворчеством.  Богаче  становится  лексика:  активно  используются синонимы  и  антонимы.  Развивается  связная речь:  дети  могут  пересказывать,  рассказывать  по  картинке,  передавая  не  только  главное,  но  и  детали.</w:t>
      </w:r>
    </w:p>
    <w:p w:rsidR="000F30B0" w:rsidRPr="00D12909" w:rsidRDefault="000F30B0" w:rsidP="00006C9C">
      <w:pPr>
        <w:jc w:val="both"/>
        <w:rPr>
          <w:i/>
          <w:u w:val="single"/>
        </w:rPr>
      </w:pPr>
      <w:r w:rsidRPr="00D12909">
        <w:rPr>
          <w:i/>
          <w:u w:val="single"/>
        </w:rPr>
        <w:t>Познавательное развитие.</w:t>
      </w:r>
    </w:p>
    <w:p w:rsidR="000F30B0" w:rsidRPr="00D12909" w:rsidRDefault="000F30B0" w:rsidP="00006C9C">
      <w:pPr>
        <w:ind w:firstLine="708"/>
        <w:jc w:val="both"/>
      </w:pPr>
      <w:r w:rsidRPr="00D12909">
        <w:t xml:space="preserve">В  </w:t>
      </w:r>
      <w:r w:rsidRPr="00D12909">
        <w:rPr>
          <w:i/>
        </w:rPr>
        <w:t>познавательной  деятельности</w:t>
      </w:r>
      <w:r w:rsidRPr="00D12909">
        <w:t xml:space="preserve">  продолжает  совершенствоваться  восприятие  цвета,  формы  и  величины,  строения  предметов;  представления  детей  систематизируются. Дети  называют  не только  основные  цвета  и  их  оттенки,  но  и  промежуточные  цветовые  оттенки;  форму  прямоугольников, овалов, треугольников. К  6-ти  годам  дети  легко  выстраивают  в  ряд – по  возрастанию  или  убыванию – до  десяти  </w:t>
      </w:r>
      <w:r w:rsidRPr="00D12909">
        <w:lastRenderedPageBreak/>
        <w:t>предметов  разных  по  величине.  Однако  дошкольники  испытывают трудности  при  анализе пространственного  положения  объектов,  если  сталкиваются  с  несоответствием  формы  и  их пространственного  расположения.   В  старшем  дошкольном  возрасте  продолжает  развиваться  образное  мышление.  Дети  способны  не  только  решить  задачу  в  наглядном  плане,  но  и  совершить  преобразования  объекта.  Продолжают  совершенствоваться  обобщения,  что  является  основой  словесно-логического  мышления.  5-6  лет  -  это  возраст  творческого  воображения.  Дети  самостоятельно  могут  сочинить  оригинальные  правдоподобные  истории.  Наблюдается  переход  от  непроизвольного  к  произвольному  вниманию.</w:t>
      </w:r>
    </w:p>
    <w:p w:rsidR="000F30B0" w:rsidRPr="00D12909" w:rsidRDefault="000F30B0" w:rsidP="00006C9C">
      <w:pPr>
        <w:jc w:val="both"/>
      </w:pPr>
      <w:r w:rsidRPr="00D12909">
        <w:rPr>
          <w:i/>
        </w:rPr>
        <w:t xml:space="preserve">Конструирование </w:t>
      </w:r>
      <w:r w:rsidRPr="00D12909">
        <w:t xml:space="preserve"> характеризуется   умением  анализировать  условия,  в  которых  протекает  эта  деятельность.  Дети  используют и  называют  различные  детали  деревянного  конструктора.  Могут  заменять  детали  постройки  в  зависимости  от  имеющегося  материала.  Овладевают  обобщенным  способом  обследования  образца.  Конструктивная  деятельность  может  осуществляться  на  основе  схемы,  по  замыслу  и по  условиям.  Дети  могут  конструировать  из бумаги,  складывая  ее  в  несколько  раз (2,4,6 сгибов);  из  природного   материала.</w:t>
      </w:r>
    </w:p>
    <w:p w:rsidR="000F30B0" w:rsidRPr="00D12909" w:rsidRDefault="000F30B0" w:rsidP="00006C9C">
      <w:pPr>
        <w:jc w:val="both"/>
        <w:rPr>
          <w:i/>
          <w:u w:val="single"/>
        </w:rPr>
      </w:pPr>
      <w:r w:rsidRPr="00D12909">
        <w:rPr>
          <w:i/>
          <w:u w:val="single"/>
        </w:rPr>
        <w:t>Социально-коммуникативное  развитие</w:t>
      </w:r>
    </w:p>
    <w:p w:rsidR="000F30B0" w:rsidRPr="00D12909" w:rsidRDefault="000F30B0" w:rsidP="00006C9C">
      <w:pPr>
        <w:ind w:firstLine="708"/>
        <w:jc w:val="both"/>
      </w:pPr>
      <w:r w:rsidRPr="00D12909">
        <w:t>Дети  проявляют  высокую  познавательную  активность.  Ребенок  нуждается  в  содержательных  контактах  со  сверстниками.  Их  речевые  контакты  становятся  все  более  длительными  и  активными.  Дети  самостоятельно  объединяются  в  небольшие  группы  на  основе  взаимных  симпатий.  В  этом  возрасте  дети  имеют  дифференцированное  представление  о  совей  гендерной принадлежности  по  существенным  признакам  (женские  и мужские  качества,  особенности  проявления  чувств).</w:t>
      </w:r>
    </w:p>
    <w:p w:rsidR="000F30B0" w:rsidRPr="00D12909" w:rsidRDefault="000F30B0" w:rsidP="00006C9C">
      <w:pPr>
        <w:jc w:val="both"/>
      </w:pPr>
      <w:r w:rsidRPr="00D12909">
        <w:t>Ярко  проявляет  интерес  к  игре.</w:t>
      </w:r>
    </w:p>
    <w:p w:rsidR="000F30B0" w:rsidRPr="00D12909" w:rsidRDefault="000F30B0" w:rsidP="00006C9C">
      <w:pPr>
        <w:jc w:val="both"/>
      </w:pPr>
      <w:r w:rsidRPr="00D12909">
        <w:rPr>
          <w:i/>
        </w:rPr>
        <w:t xml:space="preserve">В  игровой  деятельности  </w:t>
      </w:r>
      <w:r w:rsidRPr="00D12909">
        <w:t>дети  шестого  года  жизни  уже  могут распределять  роди  до  начала игры  и  строят  свое  поведение,  придерживаясь  роли.  Игровое взаимодействие  сопровождается  речью,  соответствующей  и по  содержанию,  и  интонационно  взятой роли.  Речь,  сопровождающая  реальные  отношения  детей,  отличается  от  ролевой  речи.  При  распределении    ролей могут  возникать  конфликты,  связанные с  субординацией   ролевого  поведения.  Наблюдается организация  игрового  пространства,  в  котором  выделяются  смысловой  «центр»  и  «периферия».  В  игре  дети  часто  пытаются  контролировать  друг  друга  -  указывают,  как  должен  вести  себя  тот  или  иной  персонаж.</w:t>
      </w:r>
    </w:p>
    <w:p w:rsidR="000F30B0" w:rsidRPr="00D12909" w:rsidRDefault="000F30B0" w:rsidP="00006C9C">
      <w:pPr>
        <w:jc w:val="both"/>
      </w:pPr>
      <w:r w:rsidRPr="00D12909">
        <w:t xml:space="preserve">Ребенок  пытается  сравнивать  ярко  выраженные  эмоциональные  состояния,  видеть  проявления  эмоционального  состояния  в  выражениях, жестах,  интонации  голоса.  Проявляет  интерес  к  поступкам  сверстников. </w:t>
      </w:r>
    </w:p>
    <w:p w:rsidR="000F30B0" w:rsidRPr="00D12909" w:rsidRDefault="000F30B0" w:rsidP="00006C9C">
      <w:pPr>
        <w:jc w:val="both"/>
      </w:pPr>
      <w:r w:rsidRPr="00D12909">
        <w:rPr>
          <w:i/>
        </w:rPr>
        <w:t xml:space="preserve">В  трудовой  деятельности  </w:t>
      </w:r>
      <w:r w:rsidRPr="00D12909">
        <w:t>освоенные  ранее  виды  детского  труда  выполняются  качественно, быстро,  осознанно.  Активно  развиваются  планирование  и  самооценивание  трудовой  деятельности.</w:t>
      </w:r>
    </w:p>
    <w:p w:rsidR="000F30B0" w:rsidRPr="00D12909" w:rsidRDefault="000F30B0" w:rsidP="00006C9C">
      <w:pPr>
        <w:jc w:val="both"/>
        <w:rPr>
          <w:i/>
          <w:u w:val="single"/>
        </w:rPr>
      </w:pPr>
      <w:r w:rsidRPr="00D12909">
        <w:rPr>
          <w:i/>
          <w:u w:val="single"/>
        </w:rPr>
        <w:t>Художественно-эстетическое  развитие</w:t>
      </w:r>
    </w:p>
    <w:p w:rsidR="000F30B0" w:rsidRPr="00D12909" w:rsidRDefault="000F30B0" w:rsidP="00006C9C">
      <w:pPr>
        <w:ind w:firstLine="708"/>
        <w:jc w:val="both"/>
      </w:pPr>
      <w:r w:rsidRPr="00D12909">
        <w:t xml:space="preserve">В  </w:t>
      </w:r>
      <w:r w:rsidRPr="00D12909">
        <w:rPr>
          <w:i/>
        </w:rPr>
        <w:t>изобразительной  деятельности</w:t>
      </w:r>
      <w:r w:rsidRPr="00D12909">
        <w:t xml:space="preserve">  5-6  летний  ребенок  свободно  может  изображать  предметы  круглой,  овальной,  прямоугольной формы, состоящих  из  частей  разной  формы  и  соединений  разных  линий.  Расширяются  представления  о  цвете  (знают  основные  цвета  и  оттенки, самостоятельно может  приготовить  розовый  и  голубой  цвет).  Старший  возраст – это  возраст  активного  </w:t>
      </w:r>
      <w:r w:rsidRPr="00D12909">
        <w:rPr>
          <w:i/>
        </w:rPr>
        <w:t>рисовани</w:t>
      </w:r>
      <w:r w:rsidRPr="00D12909">
        <w:t xml:space="preserve">я.  Рисунки могут  быть  самыми  разнообразными  по  содержанию:  это  жизненные впечатления  детей,  иллюстрации  к  фильмам  и  книгам,  воображаемые ситуации.  Обычно  рисунки  представляют  собой  схематичные  изображения  различных  объектов,  но могут  отличаться  оригинальностью  композиционного  решения. Изображение  человека  становится  более  детализированным  и  пропорциональным.  По  рисунку  можно  судить  о  половой  принадлежности  и  эмоциональном  состоянии  изображенного человека. Рисунки  отдельных  детей  отличаются  оригинальностью,  </w:t>
      </w:r>
      <w:r w:rsidRPr="00D12909">
        <w:lastRenderedPageBreak/>
        <w:t xml:space="preserve">креативностью. В  </w:t>
      </w:r>
      <w:r w:rsidRPr="00D12909">
        <w:rPr>
          <w:i/>
        </w:rPr>
        <w:t>лепке</w:t>
      </w:r>
      <w:r w:rsidRPr="00D12909">
        <w:t xml:space="preserve">    детям  не  представляется  трудности  создать  более  сложное  по  форме  изображение.   Дети  успешно  справляются  с  вырезыванием  предметов  прямоугольной  и  круглой  формы  разных  пропорций.</w:t>
      </w:r>
    </w:p>
    <w:p w:rsidR="000F30B0" w:rsidRPr="00D12909" w:rsidRDefault="000F30B0" w:rsidP="00006C9C">
      <w:pPr>
        <w:jc w:val="both"/>
      </w:pPr>
      <w:r w:rsidRPr="00D12909">
        <w:t xml:space="preserve">Старших  дошкольников  отличает  яркая  эмоциональная  реакция на  </w:t>
      </w:r>
      <w:r w:rsidRPr="00D12909">
        <w:rPr>
          <w:i/>
        </w:rPr>
        <w:t>музыку</w:t>
      </w:r>
      <w:r w:rsidRPr="00D12909">
        <w:t>.  Появляется  интонационно-мелодическая  ориентация  музыкального  восприятия.  Дошкольники  могут  петь  без  напряжения,  плавно,  отчетливо  произнося  слова;  свободно  выполняют  танцевальные  движения:  полуприседания с  выставлением  ноги  на пятку,  поочередное  выбрасывание  ног  вперед в  прыжке  и  т.д.  Могут  импровизировать,  сочинять  мелодию  на  заданную  тему. Формируются  первоначальные  представления  о жанрах  и видах  музыки.</w:t>
      </w:r>
    </w:p>
    <w:p w:rsidR="000F30B0" w:rsidRPr="00D12909" w:rsidRDefault="000F30B0" w:rsidP="00006C9C">
      <w:pPr>
        <w:jc w:val="both"/>
      </w:pPr>
    </w:p>
    <w:p w:rsidR="000F30B0" w:rsidRPr="00D053E0" w:rsidRDefault="00DF57B4" w:rsidP="00006C9C">
      <w:pPr>
        <w:pStyle w:val="aa"/>
        <w:spacing w:before="0" w:beforeAutospacing="0" w:after="0" w:afterAutospacing="0"/>
        <w:jc w:val="center"/>
        <w:rPr>
          <w:b/>
        </w:rPr>
      </w:pPr>
      <w:r w:rsidRPr="00D053E0">
        <w:rPr>
          <w:b/>
        </w:rPr>
        <w:t>Подготовительная группа (</w:t>
      </w:r>
      <w:r w:rsidR="000F30B0" w:rsidRPr="00D053E0">
        <w:rPr>
          <w:b/>
        </w:rPr>
        <w:t>6-7 лет</w:t>
      </w:r>
      <w:r w:rsidRPr="00D053E0">
        <w:rPr>
          <w:b/>
        </w:rPr>
        <w:t>)</w:t>
      </w:r>
    </w:p>
    <w:p w:rsidR="000F30B0" w:rsidRPr="00D12909" w:rsidRDefault="000F30B0" w:rsidP="00006C9C">
      <w:pPr>
        <w:jc w:val="both"/>
        <w:rPr>
          <w:i/>
          <w:u w:val="single"/>
        </w:rPr>
      </w:pPr>
      <w:r w:rsidRPr="00D12909">
        <w:rPr>
          <w:i/>
          <w:u w:val="single"/>
        </w:rPr>
        <w:t>Физическое  развитие</w:t>
      </w:r>
    </w:p>
    <w:p w:rsidR="000F30B0" w:rsidRPr="00D12909" w:rsidRDefault="000F30B0" w:rsidP="00006C9C">
      <w:pPr>
        <w:ind w:firstLine="708"/>
        <w:jc w:val="both"/>
      </w:pPr>
      <w:r w:rsidRPr="00D12909">
        <w:t xml:space="preserve">К  7   годам  скелет  ребенка  становится  более  крепким,  поэтому  он  может  выполнять  различные  </w:t>
      </w:r>
      <w:r w:rsidRPr="00D12909">
        <w:rPr>
          <w:i/>
        </w:rPr>
        <w:t>движения</w:t>
      </w:r>
      <w:r w:rsidRPr="00D12909">
        <w:t>,  которые  требуют гибкости,  упругости, силы.  Его тело  приобретает  заметную  устойчивость,  чему  способствует  усиленный  рост  ног. Ноги  и  руки  становятся  более  выносливыми,  ловкими,  подвижными.  В  этом  возрасте  дети уже  могут  совершать  довольно  длительные  прогулки,  долго бегать,  выполнять  сложные  физические  упражнения.</w:t>
      </w:r>
    </w:p>
    <w:p w:rsidR="000F30B0" w:rsidRPr="00D12909" w:rsidRDefault="000F30B0" w:rsidP="00006C9C">
      <w:pPr>
        <w:jc w:val="both"/>
      </w:pPr>
      <w:r w:rsidRPr="00D12909">
        <w:t>У  семилетних  детей  отсутствуют  лишние  движения.  Ребята  уже  самостоятельно,  без  специальных  указаний  взрослого,  могут  выполнить  ряд  движений  в  определенной  последовательности,  контролируя   их,  изменяя  (произвольная регуляция  движений).</w:t>
      </w:r>
    </w:p>
    <w:p w:rsidR="000F30B0" w:rsidRPr="00D12909" w:rsidRDefault="000F30B0" w:rsidP="00006C9C">
      <w:pPr>
        <w:jc w:val="both"/>
      </w:pPr>
      <w:r w:rsidRPr="00D12909">
        <w:t>Ребенок  уже  способен  достаточно  адекватно  оценивать  результаты  своего  участия  в  подвижных  и  спортивных  играх  соревновательного  характера.  Удовлетворение  полученным  результатом  доставляет  ребенку  радость  и  поддерживает  положительное отношение  к  себе  и  своей команде  («мы  выиграли,  мы  сильнее»).</w:t>
      </w:r>
    </w:p>
    <w:p w:rsidR="000F30B0" w:rsidRPr="00D12909" w:rsidRDefault="000F30B0" w:rsidP="00006C9C">
      <w:pPr>
        <w:jc w:val="both"/>
      </w:pPr>
      <w:r w:rsidRPr="00D12909">
        <w:t xml:space="preserve">Имеет  представление  о  своем  физическом  облике  (высокий,  толстый,  худой,  маленький  и  т.п.)  и  здоровье,  заботиться  о  нем. Владеет  </w:t>
      </w:r>
      <w:r w:rsidRPr="00D12909">
        <w:rPr>
          <w:i/>
          <w:color w:val="000000"/>
        </w:rPr>
        <w:t>культурно-гигиеническими  навыками</w:t>
      </w:r>
      <w:r w:rsidRPr="00D12909">
        <w:t xml:space="preserve">  и  понимает  их  необходимость.</w:t>
      </w:r>
    </w:p>
    <w:p w:rsidR="000F30B0" w:rsidRPr="00D12909" w:rsidRDefault="000F30B0" w:rsidP="00006C9C">
      <w:pPr>
        <w:jc w:val="both"/>
        <w:rPr>
          <w:i/>
          <w:u w:val="single"/>
        </w:rPr>
      </w:pPr>
      <w:r w:rsidRPr="00D12909">
        <w:rPr>
          <w:i/>
          <w:u w:val="single"/>
        </w:rPr>
        <w:t>Социально-коммуникативное  развитие</w:t>
      </w:r>
    </w:p>
    <w:p w:rsidR="000F30B0" w:rsidRPr="00D12909" w:rsidRDefault="000F30B0" w:rsidP="00006C9C">
      <w:pPr>
        <w:pStyle w:val="body"/>
        <w:spacing w:before="0" w:beforeAutospacing="0" w:after="0" w:afterAutospacing="0"/>
        <w:ind w:firstLine="709"/>
        <w:jc w:val="both"/>
      </w:pPr>
      <w:r w:rsidRPr="00D12909">
        <w:t>К семи годам у ребенка ярко проявляется уверенность в себе и чувство собственного достоинства, умение отстаивать свою позицию в совместной деятельности. Семилетний ребенок способен к волевой регуляции поведения, преодолению непосредственных желаний, если они противоречат установленным нормам, данному слову, обещанию. Способен проявлять волевые усилия в ситуациях выбора между «можно» и «нельзя», «хочу» и «должен». Проявляет настойчивость, терпение, умение преодолевать трудности. Может сдерживать себя, высказывать просьбы, предложения, несогласие в социально приемлемой форме. Произвольность поведения — один из важнейших показателей психологической готовности к школе.</w:t>
      </w:r>
    </w:p>
    <w:p w:rsidR="000F30B0" w:rsidRPr="00D12909" w:rsidRDefault="000F30B0" w:rsidP="00006C9C">
      <w:pPr>
        <w:jc w:val="both"/>
      </w:pPr>
      <w:r w:rsidRPr="00D12909">
        <w:rPr>
          <w:i/>
        </w:rPr>
        <w:t xml:space="preserve">Самостоятельность </w:t>
      </w:r>
      <w:r w:rsidRPr="00D12909">
        <w:t>ребенка проявляется в способности без помощи взрослого решать различные задачи, которые возникают в повседневной жизни (самообслуживание, уход за растениями и животными, создание среды для самодеятельной игры, пользование простыми безопасными приборами — включение освещения, телевизора, проигрывателя и т.п.).</w:t>
      </w:r>
    </w:p>
    <w:p w:rsidR="000F30B0" w:rsidRPr="00D12909" w:rsidRDefault="000F30B0" w:rsidP="00006C9C">
      <w:pPr>
        <w:ind w:firstLine="708"/>
        <w:jc w:val="both"/>
      </w:pPr>
      <w:r w:rsidRPr="00D12909">
        <w:t xml:space="preserve">В  сюжетно-ролевых </w:t>
      </w:r>
      <w:r w:rsidRPr="00D12909">
        <w:rPr>
          <w:i/>
        </w:rPr>
        <w:t>играх</w:t>
      </w:r>
      <w:r w:rsidRPr="00D12909">
        <w:t xml:space="preserve">  дети  7-го  года  жизни  начинают  осваивать  сложные  взаимодействия  людей, отражающих характерные  значимые  жизненные  ситуации,  например, свадьбу,  болезнь и т.п.  Игровые  действия  становятся  более  сложными,  обретают  особый  смысл,  который не всегда  открывается  взрослому.  Игровое  пространство  усложняется. В  нем  может  быть  несколько  центров,  каждый из  которых  поддерживает  свою  сюжетную  линию.  При  этом  дети  способны  отслеживать  поведение  партнеров  по  всему  игровому  пространству  и  менять  свое  поведение  в  зависимости  от  места  в  нем (например,  ребенок обращается  к  продавцу  не  просто как покупатель/,  а  как  </w:t>
      </w:r>
      <w:r w:rsidRPr="00D12909">
        <w:lastRenderedPageBreak/>
        <w:t>покупатель-мама). Если логика игры требует появления  новой роли, то ребенок может по ходу  игры  взять  на  себя  новую  роль,  сохранив при этом роль, взятую  ранее.</w:t>
      </w:r>
    </w:p>
    <w:p w:rsidR="000F30B0" w:rsidRPr="00D12909" w:rsidRDefault="000F30B0" w:rsidP="00006C9C">
      <w:pPr>
        <w:pStyle w:val="body"/>
        <w:spacing w:before="0" w:beforeAutospacing="0" w:after="0" w:afterAutospacing="0"/>
        <w:jc w:val="both"/>
      </w:pPr>
      <w:r w:rsidRPr="00D12909">
        <w:t>Семилетний  ребенок умеет заметить изменения настроения взрослого и сверстника, учесть желания других людей; способен к установлению устойчивых контактов со сверстниками. Ребенок семи лет отличается большим богатством и глубиной переживаний, разнообразием их проявлений и в то же время большей сдержанностью эмоций. Ему свойственно «</w:t>
      </w:r>
      <w:r w:rsidRPr="00D12909">
        <w:rPr>
          <w:i/>
        </w:rPr>
        <w:t>эмоциональное</w:t>
      </w:r>
      <w:r w:rsidRPr="00D12909">
        <w:t xml:space="preserve">  предвосхищение» — предчувствие собственных переживаний и переживаний других людей, связанных с результатами тех или иных действий и поступков («Если я подарю маме свой рисунок, она очень обрадуется»).</w:t>
      </w:r>
    </w:p>
    <w:p w:rsidR="000F30B0" w:rsidRPr="00D12909" w:rsidRDefault="000F30B0" w:rsidP="00006C9C">
      <w:pPr>
        <w:jc w:val="both"/>
        <w:rPr>
          <w:i/>
          <w:u w:val="single"/>
        </w:rPr>
      </w:pPr>
      <w:r w:rsidRPr="00D12909">
        <w:rPr>
          <w:i/>
          <w:u w:val="single"/>
        </w:rPr>
        <w:t>Речевое  развитие</w:t>
      </w:r>
    </w:p>
    <w:p w:rsidR="000F30B0" w:rsidRPr="00D12909" w:rsidRDefault="000F30B0" w:rsidP="00006C9C">
      <w:pPr>
        <w:jc w:val="both"/>
      </w:pPr>
      <w:r w:rsidRPr="00D12909">
        <w:t xml:space="preserve"> </w:t>
      </w:r>
      <w:r w:rsidRPr="00D12909">
        <w:tab/>
        <w:t xml:space="preserve">Происходит  активное  развитие  диалогической  речи.  Диалог  детей  приобретает характер  скоординированных предметных  и  речевых  действий.  В  недрах  диалогического  </w:t>
      </w:r>
      <w:r w:rsidRPr="00D12909">
        <w:rPr>
          <w:i/>
        </w:rPr>
        <w:t>общения</w:t>
      </w:r>
      <w:r w:rsidRPr="00D12909">
        <w:t xml:space="preserve"> старших дошкольников  зарождается  и  формируется  новая  форма  речи -  монолог. Дошкольник  внимательно слушает  рассказы  родителей,  что  у  них  произошло  на  работе,  живо  интересуется  тем,  как  они  познакомились,  при  встрече  с незнакомыми  людьми  спрашивают,  кто  это,  есть  ли  у  них  дети  и  т.п.  </w:t>
      </w:r>
    </w:p>
    <w:p w:rsidR="000F30B0" w:rsidRPr="00D12909" w:rsidRDefault="000F30B0" w:rsidP="00006C9C">
      <w:pPr>
        <w:jc w:val="both"/>
      </w:pPr>
      <w:r w:rsidRPr="00D12909">
        <w:t xml:space="preserve">У  детей  продолжает  развиваться  </w:t>
      </w:r>
      <w:r w:rsidRPr="00D12909">
        <w:rPr>
          <w:i/>
        </w:rPr>
        <w:t>речь:</w:t>
      </w:r>
      <w:r w:rsidRPr="00D12909">
        <w:t xml:space="preserve">  ее  звуковая  сторона,  грамматический  строй,  лексика. Развивается  связная  речь.  В  высказываниях  детей  отражаются  как  расширяющийся  словарь,  так  и  характер  обобщений,  формирующихся  в  этом  возрасте.  Дети  начинают активно употреблять  обобщающие  существительные,  синонимы,  антонимы,  прилагательные  и  т.д. </w:t>
      </w:r>
    </w:p>
    <w:p w:rsidR="000F30B0" w:rsidRPr="00D12909" w:rsidRDefault="000F30B0" w:rsidP="00006C9C">
      <w:pPr>
        <w:jc w:val="both"/>
        <w:rPr>
          <w:i/>
          <w:u w:val="single"/>
        </w:rPr>
      </w:pPr>
      <w:r w:rsidRPr="00D12909">
        <w:rPr>
          <w:i/>
          <w:u w:val="single"/>
        </w:rPr>
        <w:t>Познавательное  развитие</w:t>
      </w:r>
    </w:p>
    <w:p w:rsidR="000F30B0" w:rsidRPr="00D12909" w:rsidRDefault="000F30B0" w:rsidP="00006C9C">
      <w:pPr>
        <w:jc w:val="both"/>
      </w:pPr>
      <w:r w:rsidRPr="00D12909">
        <w:rPr>
          <w:i/>
        </w:rPr>
        <w:t xml:space="preserve">Познавательные </w:t>
      </w:r>
      <w:r w:rsidRPr="00D12909">
        <w:t xml:space="preserve"> процессы  претерпевают  качественные  изменения;  развивается  произвольность  действий.  Наряду  с  наглядно-образным  мышлением  появляются  элементы  словесно-логического  мышления.  Продолжают  развиваться   навыки  обобщения  и  рассуждения,  но  они  еще  в  значительной  степени  ограничиваются  наглядными  признаками  ситуации.  Продолжает  развиваться  воображение,  однако  часто  приходится  констатировать  снижение развития  воображения  в  этом  возрасте  в  сравнении  со  старшей  группой.  Это  можно  объяснить  различными  влияниями,  в  том  числе  средств  массовой  информации,  приводящими  к  стереотипности   детских  образов.    Внимание  становится  произвольным,  в  некоторых  видах  деятельности  время  произвольного  сосредоточения  достигает  30  минут.  У  детей  появляется  особы  интерес  к  печатному слову,  математическим  отношениям.  Они  с  удовольствием  узнают  буквы,  овладевают звуковым  анализом  слова,  счетом  и  пересчетом  отдельных  предметов.</w:t>
      </w:r>
    </w:p>
    <w:p w:rsidR="000F30B0" w:rsidRPr="00D12909" w:rsidRDefault="000F30B0" w:rsidP="00006C9C">
      <w:pPr>
        <w:jc w:val="both"/>
      </w:pPr>
      <w:r w:rsidRPr="00D12909">
        <w:t xml:space="preserve">К  7  годам  дети  в  значительной  степени  освоили  </w:t>
      </w:r>
      <w:r w:rsidRPr="00D12909">
        <w:rPr>
          <w:i/>
        </w:rPr>
        <w:t xml:space="preserve">конструирование </w:t>
      </w:r>
      <w:r w:rsidRPr="00D12909">
        <w:t xml:space="preserve"> из  строительного  материала. Они  свободно  владеют  обобщенными  способами  анализа  как  изображений,  так  и  построек.  Свободные  постройки  становятся  симметричными и  пропорциональными.  Дети  точно  представляют  себе  последовательность,  в  которой  будет  осуществляться  постройка.  В  этом  возрасте  дети уже  могут  освоить  сложные  формы  сложения  из  листа  бумаги  и  придумывать  собственные.  Усложняется  конструирование  из  природного  материала.</w:t>
      </w:r>
    </w:p>
    <w:p w:rsidR="000F30B0" w:rsidRPr="00D12909" w:rsidRDefault="000F30B0" w:rsidP="00006C9C">
      <w:pPr>
        <w:jc w:val="both"/>
        <w:rPr>
          <w:i/>
          <w:u w:val="single"/>
        </w:rPr>
      </w:pPr>
      <w:r w:rsidRPr="00D12909">
        <w:rPr>
          <w:i/>
          <w:u w:val="single"/>
        </w:rPr>
        <w:t>Художественно-эстетическое  развитие</w:t>
      </w:r>
    </w:p>
    <w:p w:rsidR="000F30B0" w:rsidRPr="00D12909" w:rsidRDefault="000F30B0" w:rsidP="00006C9C">
      <w:pPr>
        <w:pStyle w:val="body"/>
        <w:spacing w:before="0" w:beforeAutospacing="0" w:after="0" w:afterAutospacing="0"/>
        <w:ind w:firstLine="709"/>
        <w:jc w:val="both"/>
      </w:pPr>
      <w:r w:rsidRPr="00D12909">
        <w:t xml:space="preserve">  В  </w:t>
      </w:r>
      <w:r w:rsidRPr="00D12909">
        <w:rPr>
          <w:i/>
        </w:rPr>
        <w:t>изобразительной  деятельности</w:t>
      </w:r>
      <w:r w:rsidRPr="00D12909">
        <w:t xml:space="preserve">  детей  6-7 лет  </w:t>
      </w:r>
      <w:r w:rsidRPr="00D12909">
        <w:rPr>
          <w:i/>
        </w:rPr>
        <w:t>рисунки</w:t>
      </w:r>
      <w:r w:rsidRPr="00D12909">
        <w:t xml:space="preserve">  приобретают   более  детализированный  характер,  обогащается их  цветовая  гамма.  Более  явными  становятся  различия  между  рисунками  мальчиков  и девочек. Мальчики  охотно  изображают  технику,  космос,  военные  действия;  девочки  обычно  рисуют  женские  образы:  принцесс,  балерин,  и  т.д.  Часто встречаются  бытовые  сюжеты: мама  и  дочка,  комната  и  т.п.   При  правильном  подходе  у  детей  формируются  художественно-творческие  способности  в  изобразительной  деятельности.   Изображение  человека  становится еще  более  детализированным  и  пропорциональным.  Появляются  пальцы  на  руках,  глаза,  рот,  нос,  брови,  подбородок. Одежда может  быть  украшена  различными  деталями.   Предметы,  которые  дети  лепят  и  вырезывают,  имеют  различную  форму,  цвет, </w:t>
      </w:r>
      <w:r w:rsidRPr="00D12909">
        <w:lastRenderedPageBreak/>
        <w:t>строение,  по-разному расположены  в  пространстве.  Вместе  с  тем  могут  к  7-ми  годам  передать  конкретные  свойства  предмета  с  натуры. Семилетнего ребенка характеризует активная деятельностная позиция, готовность к спонтанным решениям, любопытство, постоянные вопросы к взрослому, способность к речевому комментированию процесса и результата собственной деятельности, стойкая мотивация достижений, развитое воображение. Процесс создания продукта носит творческий поисковый характер: ребенок ищет разные способы решения одной и той же задачи. Ребенок семи лет достаточно адекватно оценивает результаты своей деятельности по сравнению с другими детьми, что приводит к становлению представлений о себе и своих возможностях.</w:t>
      </w:r>
    </w:p>
    <w:p w:rsidR="000F30B0" w:rsidRPr="00D12909" w:rsidRDefault="000F30B0" w:rsidP="00006C9C">
      <w:pPr>
        <w:pStyle w:val="body"/>
        <w:spacing w:before="0" w:beforeAutospacing="0" w:after="0" w:afterAutospacing="0"/>
        <w:jc w:val="both"/>
      </w:pPr>
      <w:r w:rsidRPr="00D12909">
        <w:t xml:space="preserve">     Значительно  обогащается  индивидуальная  интерпретация  </w:t>
      </w:r>
      <w:r w:rsidRPr="00D12909">
        <w:rPr>
          <w:i/>
        </w:rPr>
        <w:t>музыки.</w:t>
      </w:r>
      <w:r w:rsidRPr="00D12909">
        <w:t xml:space="preserve">  Ребенок  определяет  к  какому  жанру  принадлежит  прослушанное  произведение.  Чисто  и  выразительно поет,  правильно передавая  мелодию  (ускоряя, замедляя).  Дошкольник  может  самостоятельно придумать  и  показать  танцевальное  или  ритмическое  движение.</w:t>
      </w:r>
    </w:p>
    <w:p w:rsidR="004E0491" w:rsidRPr="00D12909" w:rsidRDefault="004E0491" w:rsidP="00006C9C">
      <w:pPr>
        <w:jc w:val="both"/>
        <w:rPr>
          <w:b/>
        </w:rPr>
      </w:pPr>
    </w:p>
    <w:p w:rsidR="00932414" w:rsidRPr="00D12909" w:rsidRDefault="009E25E2" w:rsidP="00006C9C">
      <w:pPr>
        <w:pStyle w:val="a5"/>
        <w:numPr>
          <w:ilvl w:val="0"/>
          <w:numId w:val="2"/>
        </w:numPr>
        <w:jc w:val="both"/>
        <w:outlineLvl w:val="1"/>
        <w:rPr>
          <w:rFonts w:ascii="Times New Roman" w:hAnsi="Times New Roman" w:cs="Times New Roman"/>
          <w:b/>
          <w:sz w:val="24"/>
          <w:szCs w:val="24"/>
        </w:rPr>
      </w:pPr>
      <w:bookmarkStart w:id="6" w:name="_Toc432061559"/>
      <w:r w:rsidRPr="00D12909">
        <w:rPr>
          <w:rFonts w:ascii="Times New Roman" w:hAnsi="Times New Roman" w:cs="Times New Roman"/>
          <w:b/>
          <w:sz w:val="24"/>
          <w:szCs w:val="24"/>
        </w:rPr>
        <w:t>Планируемые результаты освоения программы</w:t>
      </w:r>
      <w:bookmarkEnd w:id="6"/>
      <w:r w:rsidRPr="00D12909">
        <w:rPr>
          <w:rFonts w:ascii="Times New Roman" w:hAnsi="Times New Roman" w:cs="Times New Roman"/>
          <w:b/>
          <w:sz w:val="24"/>
          <w:szCs w:val="24"/>
        </w:rPr>
        <w:t xml:space="preserve"> </w:t>
      </w:r>
    </w:p>
    <w:p w:rsidR="00932414" w:rsidRPr="00D12909" w:rsidRDefault="00932414" w:rsidP="00006C9C">
      <w:pPr>
        <w:pStyle w:val="a5"/>
        <w:jc w:val="center"/>
        <w:rPr>
          <w:rFonts w:ascii="Times New Roman" w:hAnsi="Times New Roman" w:cs="Times New Roman"/>
          <w:b/>
          <w:sz w:val="24"/>
          <w:szCs w:val="24"/>
        </w:rPr>
      </w:pPr>
      <w:r w:rsidRPr="00D12909">
        <w:rPr>
          <w:rFonts w:ascii="Times New Roman" w:hAnsi="Times New Roman" w:cs="Times New Roman"/>
          <w:b/>
          <w:sz w:val="24"/>
          <w:szCs w:val="24"/>
        </w:rPr>
        <w:t>Целевые ориентиры</w:t>
      </w:r>
    </w:p>
    <w:p w:rsidR="00DF57B4" w:rsidRPr="00D12909" w:rsidRDefault="00DF57B4" w:rsidP="00006C9C">
      <w:pPr>
        <w:ind w:firstLine="360"/>
        <w:jc w:val="both"/>
      </w:pPr>
      <w:r w:rsidRPr="00D12909">
        <w:t xml:space="preserve">Результатами освоения программы являются целевые ориентиры дошкольного образования, которые представляют собой социально-нормативные возрастные характеристики возможных достижений ребенка. </w:t>
      </w:r>
    </w:p>
    <w:p w:rsidR="00DF57B4" w:rsidRPr="00D12909" w:rsidRDefault="00DF57B4" w:rsidP="00006C9C">
      <w:pPr>
        <w:ind w:firstLine="360"/>
        <w:jc w:val="both"/>
      </w:pPr>
      <w:r w:rsidRPr="00D12909">
        <w:t>К целевым ориентирам дошкольного образования относятся следующие социально-нормативные возрастные характеристики возможных достижений ребенка:</w:t>
      </w:r>
    </w:p>
    <w:p w:rsidR="00DF57B4" w:rsidRPr="00D12909" w:rsidRDefault="00DF57B4" w:rsidP="00006C9C">
      <w:pPr>
        <w:jc w:val="both"/>
      </w:pPr>
    </w:p>
    <w:p w:rsidR="00DF57B4" w:rsidRPr="00D12909" w:rsidRDefault="00DF57B4" w:rsidP="00006C9C">
      <w:pPr>
        <w:jc w:val="both"/>
        <w:rPr>
          <w:b/>
          <w:i/>
        </w:rPr>
      </w:pPr>
      <w:r w:rsidRPr="00D12909">
        <w:rPr>
          <w:b/>
          <w:i/>
        </w:rPr>
        <w:t>Целевые ориентиры образования в раннем возрасте:</w:t>
      </w:r>
    </w:p>
    <w:p w:rsidR="00DF57B4" w:rsidRPr="00D12909" w:rsidRDefault="00DF57B4" w:rsidP="00006C9C">
      <w:pPr>
        <w:jc w:val="both"/>
      </w:pPr>
    </w:p>
    <w:p w:rsidR="00DF57B4" w:rsidRPr="00D12909" w:rsidRDefault="00DF57B4" w:rsidP="00006C9C">
      <w:pPr>
        <w:numPr>
          <w:ilvl w:val="0"/>
          <w:numId w:val="14"/>
        </w:numPr>
        <w:jc w:val="both"/>
      </w:pPr>
      <w:r w:rsidRPr="00D12909">
        <w:t>ребенок интересуется окружающими предметами и активно действует с ними; эмоционально вовлечен в действия с игрушками и другими предметами, стремится проявлять настойчивость в достижении результата своих действий;</w:t>
      </w:r>
    </w:p>
    <w:p w:rsidR="00DF57B4" w:rsidRPr="00D12909" w:rsidRDefault="00DF57B4" w:rsidP="00006C9C">
      <w:pPr>
        <w:numPr>
          <w:ilvl w:val="0"/>
          <w:numId w:val="14"/>
        </w:numPr>
        <w:jc w:val="both"/>
      </w:pPr>
      <w:r w:rsidRPr="00D12909">
        <w:t>использует специфические, культурно фиксированные предметные действия, знает назначение бытовых предметов (ложки, расчески, карандаша и пр.) и умеет пользоваться ими. Владеет простейшими навыками самообслуживания; стремится проявлять самостоятельность в бытовом и игровом поведении;</w:t>
      </w:r>
    </w:p>
    <w:p w:rsidR="00DF57B4" w:rsidRPr="00D12909" w:rsidRDefault="00DF57B4" w:rsidP="00006C9C">
      <w:pPr>
        <w:numPr>
          <w:ilvl w:val="0"/>
          <w:numId w:val="14"/>
        </w:numPr>
        <w:jc w:val="both"/>
      </w:pPr>
      <w:r w:rsidRPr="00D12909">
        <w:t>владеет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w:t>
      </w:r>
    </w:p>
    <w:p w:rsidR="00DF57B4" w:rsidRPr="00D12909" w:rsidRDefault="00DF57B4" w:rsidP="00006C9C">
      <w:pPr>
        <w:numPr>
          <w:ilvl w:val="0"/>
          <w:numId w:val="14"/>
        </w:numPr>
        <w:jc w:val="both"/>
      </w:pPr>
      <w:r w:rsidRPr="00D12909">
        <w:t>стремится к общению со взрослыми и активно подражает им в движениях и действиях; появляются игры, в которых ребенок воспроизводит действия взрослого;</w:t>
      </w:r>
    </w:p>
    <w:p w:rsidR="00DF57B4" w:rsidRPr="00D12909" w:rsidRDefault="00DF57B4" w:rsidP="00006C9C">
      <w:pPr>
        <w:numPr>
          <w:ilvl w:val="0"/>
          <w:numId w:val="14"/>
        </w:numPr>
        <w:jc w:val="both"/>
      </w:pPr>
      <w:r w:rsidRPr="00D12909">
        <w:t>проявляет интерес к сверстникам; наблюдает за их действиями и подражает им;</w:t>
      </w:r>
    </w:p>
    <w:p w:rsidR="00DF57B4" w:rsidRPr="00D12909" w:rsidRDefault="00DF57B4" w:rsidP="00006C9C">
      <w:pPr>
        <w:numPr>
          <w:ilvl w:val="0"/>
          <w:numId w:val="14"/>
        </w:numPr>
        <w:jc w:val="both"/>
      </w:pPr>
      <w:r w:rsidRPr="00D12909">
        <w:t>проявляет интерес к стихам, песням и сказкам, рассматриванию картинки, стремится двигаться под музыку; эмоционально откликается на различные произведения культуры и искусства;</w:t>
      </w:r>
    </w:p>
    <w:p w:rsidR="00DF57B4" w:rsidRPr="00D12909" w:rsidRDefault="00DF57B4" w:rsidP="00006C9C">
      <w:pPr>
        <w:numPr>
          <w:ilvl w:val="0"/>
          <w:numId w:val="14"/>
        </w:numPr>
        <w:jc w:val="both"/>
      </w:pPr>
      <w:r w:rsidRPr="00D12909">
        <w:t>у ребенка развита крупная моторика, он стремится осваивать различные виды движения (бег, лазанье, перешагивание и пр.).</w:t>
      </w:r>
    </w:p>
    <w:p w:rsidR="00DF57B4" w:rsidRPr="00D12909" w:rsidRDefault="00DF57B4" w:rsidP="00006C9C">
      <w:pPr>
        <w:jc w:val="both"/>
      </w:pPr>
    </w:p>
    <w:p w:rsidR="00006C9C" w:rsidRDefault="00006C9C" w:rsidP="00006C9C">
      <w:pPr>
        <w:jc w:val="both"/>
        <w:rPr>
          <w:b/>
          <w:i/>
        </w:rPr>
      </w:pPr>
    </w:p>
    <w:p w:rsidR="00006C9C" w:rsidRDefault="00006C9C" w:rsidP="00006C9C">
      <w:pPr>
        <w:jc w:val="both"/>
        <w:rPr>
          <w:b/>
          <w:i/>
        </w:rPr>
      </w:pPr>
    </w:p>
    <w:p w:rsidR="00DF57B4" w:rsidRPr="00D12909" w:rsidRDefault="00DF57B4" w:rsidP="00006C9C">
      <w:pPr>
        <w:jc w:val="both"/>
        <w:rPr>
          <w:b/>
          <w:i/>
        </w:rPr>
      </w:pPr>
      <w:r w:rsidRPr="00D12909">
        <w:rPr>
          <w:b/>
          <w:i/>
        </w:rPr>
        <w:lastRenderedPageBreak/>
        <w:t>Целевые ориентиры на этапе завершения дошкольного образования:</w:t>
      </w:r>
    </w:p>
    <w:p w:rsidR="00DF57B4" w:rsidRPr="00D12909" w:rsidRDefault="00DF57B4" w:rsidP="00006C9C">
      <w:pPr>
        <w:jc w:val="both"/>
      </w:pPr>
    </w:p>
    <w:p w:rsidR="00DF57B4" w:rsidRPr="00D12909" w:rsidRDefault="00DF57B4" w:rsidP="00006C9C">
      <w:pPr>
        <w:numPr>
          <w:ilvl w:val="0"/>
          <w:numId w:val="15"/>
        </w:numPr>
        <w:jc w:val="both"/>
      </w:pPr>
      <w:r w:rsidRPr="00D12909">
        <w:t>ребенок овладевает основными культурными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способен выбирать себе род занятий, участников по совместной деятельности;</w:t>
      </w:r>
    </w:p>
    <w:p w:rsidR="00DF57B4" w:rsidRPr="00D12909" w:rsidRDefault="00DF57B4" w:rsidP="00006C9C">
      <w:pPr>
        <w:numPr>
          <w:ilvl w:val="0"/>
          <w:numId w:val="15"/>
        </w:numPr>
        <w:jc w:val="both"/>
      </w:pPr>
      <w:r w:rsidRPr="00D12909">
        <w:t>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w:t>
      </w:r>
    </w:p>
    <w:p w:rsidR="00DF57B4" w:rsidRPr="00D12909" w:rsidRDefault="00DF57B4" w:rsidP="00006C9C">
      <w:pPr>
        <w:numPr>
          <w:ilvl w:val="0"/>
          <w:numId w:val="15"/>
        </w:numPr>
        <w:jc w:val="both"/>
      </w:pPr>
      <w:r w:rsidRPr="00D12909">
        <w:t>ребенок обладает развитым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умеет подчиняться разным правилам и социальным нормам;</w:t>
      </w:r>
    </w:p>
    <w:p w:rsidR="00DF57B4" w:rsidRPr="00D12909" w:rsidRDefault="00DF57B4" w:rsidP="00006C9C">
      <w:pPr>
        <w:numPr>
          <w:ilvl w:val="0"/>
          <w:numId w:val="15"/>
        </w:numPr>
        <w:jc w:val="both"/>
      </w:pPr>
      <w:r w:rsidRPr="00D12909">
        <w:t>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w:t>
      </w:r>
    </w:p>
    <w:p w:rsidR="00DF57B4" w:rsidRPr="00D12909" w:rsidRDefault="00DF57B4" w:rsidP="00006C9C">
      <w:pPr>
        <w:numPr>
          <w:ilvl w:val="0"/>
          <w:numId w:val="15"/>
        </w:numPr>
        <w:jc w:val="both"/>
      </w:pPr>
      <w:r w:rsidRPr="00D12909">
        <w:t>у ребенка развита крупная и мелкая моторика; он подвижен, вынослив, владеет основными движениями, может контролировать свои движения и управлять ими;</w:t>
      </w:r>
    </w:p>
    <w:p w:rsidR="00DF57B4" w:rsidRPr="00D12909" w:rsidRDefault="00DF57B4" w:rsidP="00006C9C">
      <w:pPr>
        <w:numPr>
          <w:ilvl w:val="0"/>
          <w:numId w:val="15"/>
        </w:numPr>
        <w:jc w:val="both"/>
      </w:pPr>
      <w:r w:rsidRPr="00D12909">
        <w:t>ребенок способен к волевым усилиям, может следовать социальным нормам поведения и правилам в разных видах деятельности, во взаимоотношениях со взрослыми и сверстниками, может соблюдать правила безопасного поведения и личной гигиены;</w:t>
      </w:r>
    </w:p>
    <w:p w:rsidR="00DF57B4" w:rsidRPr="00D12909" w:rsidRDefault="00DF57B4" w:rsidP="00006C9C">
      <w:pPr>
        <w:numPr>
          <w:ilvl w:val="0"/>
          <w:numId w:val="15"/>
        </w:numPr>
        <w:jc w:val="both"/>
      </w:pPr>
      <w:r w:rsidRPr="00D12909">
        <w:t>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ребенок способен к принятию собственных решений, опираясь на свои знания и умения в различных видах деятельности.</w:t>
      </w:r>
    </w:p>
    <w:p w:rsidR="00DF57B4" w:rsidRPr="00D12909" w:rsidRDefault="00DF57B4" w:rsidP="00006C9C">
      <w:pPr>
        <w:pStyle w:val="a5"/>
        <w:jc w:val="center"/>
        <w:rPr>
          <w:rFonts w:ascii="Times New Roman" w:hAnsi="Times New Roman" w:cs="Times New Roman"/>
          <w:b/>
          <w:sz w:val="24"/>
          <w:szCs w:val="24"/>
        </w:rPr>
      </w:pPr>
    </w:p>
    <w:p w:rsidR="009E25E2" w:rsidRPr="00D12909" w:rsidRDefault="00DF57B4" w:rsidP="00006C9C">
      <w:pPr>
        <w:rPr>
          <w:rFonts w:eastAsiaTheme="minorHAnsi"/>
          <w:b/>
          <w:lang w:eastAsia="en-US"/>
        </w:rPr>
      </w:pPr>
      <w:r w:rsidRPr="00D12909">
        <w:rPr>
          <w:b/>
        </w:rPr>
        <w:br w:type="page"/>
      </w:r>
    </w:p>
    <w:p w:rsidR="00932414" w:rsidRPr="00D12909" w:rsidRDefault="002514BA" w:rsidP="00006C9C">
      <w:pPr>
        <w:pStyle w:val="a5"/>
        <w:numPr>
          <w:ilvl w:val="0"/>
          <w:numId w:val="16"/>
        </w:numPr>
        <w:jc w:val="center"/>
        <w:outlineLvl w:val="0"/>
        <w:rPr>
          <w:rFonts w:ascii="Times New Roman" w:hAnsi="Times New Roman" w:cs="Times New Roman"/>
          <w:b/>
          <w:sz w:val="24"/>
          <w:szCs w:val="24"/>
        </w:rPr>
      </w:pPr>
      <w:bookmarkStart w:id="7" w:name="_Toc432061560"/>
      <w:r w:rsidRPr="00D12909">
        <w:rPr>
          <w:rFonts w:ascii="Times New Roman" w:hAnsi="Times New Roman" w:cs="Times New Roman"/>
          <w:b/>
          <w:sz w:val="24"/>
          <w:szCs w:val="24"/>
        </w:rPr>
        <w:lastRenderedPageBreak/>
        <w:t>СОДЕРЖАТЕЛЬНЫЙ РАЗДЕЛ</w:t>
      </w:r>
      <w:bookmarkEnd w:id="7"/>
    </w:p>
    <w:p w:rsidR="00595D5E" w:rsidRPr="00D12909" w:rsidRDefault="00595D5E" w:rsidP="00006C9C">
      <w:pPr>
        <w:pStyle w:val="a6"/>
        <w:numPr>
          <w:ilvl w:val="0"/>
          <w:numId w:val="127"/>
        </w:numPr>
        <w:tabs>
          <w:tab w:val="left" w:pos="2268"/>
        </w:tabs>
        <w:outlineLvl w:val="1"/>
        <w:rPr>
          <w:b/>
          <w:lang w:val="tt-RU"/>
        </w:rPr>
      </w:pPr>
      <w:bookmarkStart w:id="8" w:name="_Toc432061561"/>
      <w:r w:rsidRPr="00D12909">
        <w:rPr>
          <w:b/>
        </w:rPr>
        <w:t>Описание образовательной деятельности в соответствии с направлениями развития ребенка</w:t>
      </w:r>
      <w:bookmarkEnd w:id="8"/>
    </w:p>
    <w:p w:rsidR="002F1716" w:rsidRDefault="002F1716" w:rsidP="00006C9C">
      <w:pPr>
        <w:autoSpaceDE w:val="0"/>
        <w:autoSpaceDN w:val="0"/>
        <w:adjustRightInd w:val="0"/>
        <w:jc w:val="both"/>
      </w:pPr>
      <w:r w:rsidRPr="00D12909">
        <w:t>Содержание образования по пяти образовательным областям ООП ДОУ соответствует этому разделу примерной п</w:t>
      </w:r>
      <w:r w:rsidR="002A749E" w:rsidRPr="00D12909">
        <w:t>рограммы «От рождения до школы»</w:t>
      </w:r>
    </w:p>
    <w:p w:rsidR="00695627" w:rsidRPr="00D12909" w:rsidRDefault="00695627" w:rsidP="00006C9C">
      <w:pPr>
        <w:pStyle w:val="ConsPlusNormal"/>
        <w:ind w:firstLine="851"/>
        <w:jc w:val="both"/>
        <w:rPr>
          <w:rFonts w:ascii="Times New Roman" w:hAnsi="Times New Roman" w:cs="Times New Roman"/>
          <w:sz w:val="24"/>
          <w:szCs w:val="24"/>
        </w:rPr>
      </w:pPr>
      <w:r w:rsidRPr="00D12909">
        <w:rPr>
          <w:rFonts w:ascii="Times New Roman" w:hAnsi="Times New Roman" w:cs="Times New Roman"/>
          <w:sz w:val="24"/>
          <w:szCs w:val="24"/>
        </w:rPr>
        <w:t xml:space="preserve">Содержание Программы </w:t>
      </w:r>
      <w:r w:rsidR="00323317" w:rsidRPr="00D12909">
        <w:rPr>
          <w:rFonts w:ascii="Times New Roman" w:hAnsi="Times New Roman" w:cs="Times New Roman"/>
          <w:sz w:val="24"/>
          <w:szCs w:val="24"/>
        </w:rPr>
        <w:t>о</w:t>
      </w:r>
      <w:r w:rsidRPr="00D12909">
        <w:rPr>
          <w:rFonts w:ascii="Times New Roman" w:hAnsi="Times New Roman" w:cs="Times New Roman"/>
          <w:sz w:val="24"/>
          <w:szCs w:val="24"/>
        </w:rPr>
        <w:t>беспечивает развитие личности, мотивации и способностей детей в различных видах деятельности и охватывает следующие структурные единицы, представляющие определенные направления развития и образования детей (далее - образовательные области):</w:t>
      </w:r>
    </w:p>
    <w:p w:rsidR="00695627" w:rsidRPr="00D12909" w:rsidRDefault="00695627" w:rsidP="00006C9C">
      <w:pPr>
        <w:pStyle w:val="ConsPlusNormal"/>
        <w:numPr>
          <w:ilvl w:val="0"/>
          <w:numId w:val="5"/>
        </w:numPr>
        <w:suppressAutoHyphens w:val="0"/>
        <w:autoSpaceDN w:val="0"/>
        <w:adjustRightInd w:val="0"/>
        <w:jc w:val="both"/>
        <w:rPr>
          <w:rFonts w:ascii="Times New Roman" w:hAnsi="Times New Roman" w:cs="Times New Roman"/>
          <w:sz w:val="24"/>
          <w:szCs w:val="24"/>
        </w:rPr>
      </w:pPr>
      <w:r w:rsidRPr="00D12909">
        <w:rPr>
          <w:rFonts w:ascii="Times New Roman" w:hAnsi="Times New Roman" w:cs="Times New Roman"/>
          <w:sz w:val="24"/>
          <w:szCs w:val="24"/>
        </w:rPr>
        <w:t>социально-коммуникативное развитие;</w:t>
      </w:r>
    </w:p>
    <w:p w:rsidR="00695627" w:rsidRPr="00D12909" w:rsidRDefault="00695627" w:rsidP="00006C9C">
      <w:pPr>
        <w:pStyle w:val="ConsPlusNormal"/>
        <w:numPr>
          <w:ilvl w:val="0"/>
          <w:numId w:val="5"/>
        </w:numPr>
        <w:suppressAutoHyphens w:val="0"/>
        <w:autoSpaceDN w:val="0"/>
        <w:adjustRightInd w:val="0"/>
        <w:jc w:val="both"/>
        <w:rPr>
          <w:rFonts w:ascii="Times New Roman" w:hAnsi="Times New Roman" w:cs="Times New Roman"/>
          <w:sz w:val="24"/>
          <w:szCs w:val="24"/>
        </w:rPr>
      </w:pPr>
      <w:r w:rsidRPr="00D12909">
        <w:rPr>
          <w:rFonts w:ascii="Times New Roman" w:hAnsi="Times New Roman" w:cs="Times New Roman"/>
          <w:sz w:val="24"/>
          <w:szCs w:val="24"/>
        </w:rPr>
        <w:t>познавательное развитие;</w:t>
      </w:r>
    </w:p>
    <w:p w:rsidR="00695627" w:rsidRPr="00D12909" w:rsidRDefault="00695627" w:rsidP="00006C9C">
      <w:pPr>
        <w:pStyle w:val="ConsPlusNormal"/>
        <w:numPr>
          <w:ilvl w:val="0"/>
          <w:numId w:val="5"/>
        </w:numPr>
        <w:suppressAutoHyphens w:val="0"/>
        <w:autoSpaceDN w:val="0"/>
        <w:adjustRightInd w:val="0"/>
        <w:jc w:val="both"/>
        <w:rPr>
          <w:rFonts w:ascii="Times New Roman" w:hAnsi="Times New Roman" w:cs="Times New Roman"/>
          <w:sz w:val="24"/>
          <w:szCs w:val="24"/>
        </w:rPr>
      </w:pPr>
      <w:r w:rsidRPr="00D12909">
        <w:rPr>
          <w:rFonts w:ascii="Times New Roman" w:hAnsi="Times New Roman" w:cs="Times New Roman"/>
          <w:sz w:val="24"/>
          <w:szCs w:val="24"/>
        </w:rPr>
        <w:t>речевое развитие;</w:t>
      </w:r>
    </w:p>
    <w:p w:rsidR="00695627" w:rsidRPr="00D12909" w:rsidRDefault="00695627" w:rsidP="00006C9C">
      <w:pPr>
        <w:pStyle w:val="ConsPlusNormal"/>
        <w:numPr>
          <w:ilvl w:val="0"/>
          <w:numId w:val="5"/>
        </w:numPr>
        <w:suppressAutoHyphens w:val="0"/>
        <w:autoSpaceDN w:val="0"/>
        <w:adjustRightInd w:val="0"/>
        <w:jc w:val="both"/>
        <w:rPr>
          <w:rFonts w:ascii="Times New Roman" w:hAnsi="Times New Roman" w:cs="Times New Roman"/>
          <w:sz w:val="24"/>
          <w:szCs w:val="24"/>
        </w:rPr>
      </w:pPr>
      <w:r w:rsidRPr="00D12909">
        <w:rPr>
          <w:rFonts w:ascii="Times New Roman" w:hAnsi="Times New Roman" w:cs="Times New Roman"/>
          <w:sz w:val="24"/>
          <w:szCs w:val="24"/>
        </w:rPr>
        <w:t>художественно-эстетическое развитие;</w:t>
      </w:r>
    </w:p>
    <w:p w:rsidR="00695627" w:rsidRPr="00D12909" w:rsidRDefault="00695627" w:rsidP="00006C9C">
      <w:pPr>
        <w:pStyle w:val="ConsPlusNormal"/>
        <w:numPr>
          <w:ilvl w:val="0"/>
          <w:numId w:val="5"/>
        </w:numPr>
        <w:suppressAutoHyphens w:val="0"/>
        <w:autoSpaceDN w:val="0"/>
        <w:adjustRightInd w:val="0"/>
        <w:jc w:val="both"/>
        <w:rPr>
          <w:rFonts w:ascii="Times New Roman" w:hAnsi="Times New Roman" w:cs="Times New Roman"/>
          <w:sz w:val="24"/>
          <w:szCs w:val="24"/>
        </w:rPr>
      </w:pPr>
      <w:r w:rsidRPr="00D12909">
        <w:rPr>
          <w:rFonts w:ascii="Times New Roman" w:hAnsi="Times New Roman" w:cs="Times New Roman"/>
          <w:sz w:val="24"/>
          <w:szCs w:val="24"/>
        </w:rPr>
        <w:t>физическое развитие.</w:t>
      </w:r>
    </w:p>
    <w:p w:rsidR="001238B9" w:rsidRPr="00D12909" w:rsidRDefault="001238B9" w:rsidP="00006C9C">
      <w:pPr>
        <w:tabs>
          <w:tab w:val="left" w:pos="2268"/>
        </w:tabs>
        <w:ind w:left="840"/>
        <w:jc w:val="center"/>
        <w:outlineLvl w:val="2"/>
        <w:rPr>
          <w:b/>
        </w:rPr>
      </w:pPr>
      <w:bookmarkStart w:id="9" w:name="_Toc419113962"/>
      <w:bookmarkStart w:id="10" w:name="_Toc432061562"/>
      <w:r w:rsidRPr="00D12909">
        <w:rPr>
          <w:b/>
        </w:rPr>
        <w:t>Описание образовательной деятельности в соответствии с направлениями развития ребенка (</w:t>
      </w:r>
      <w:r w:rsidR="00595D5E" w:rsidRPr="00D12909">
        <w:rPr>
          <w:b/>
        </w:rPr>
        <w:t>1,</w:t>
      </w:r>
      <w:r w:rsidR="002A749E" w:rsidRPr="00D12909">
        <w:rPr>
          <w:b/>
        </w:rPr>
        <w:t>6</w:t>
      </w:r>
      <w:r w:rsidRPr="00D12909">
        <w:rPr>
          <w:b/>
        </w:rPr>
        <w:t>–2 года)</w:t>
      </w:r>
      <w:bookmarkEnd w:id="9"/>
      <w:bookmarkEnd w:id="10"/>
    </w:p>
    <w:p w:rsidR="00323317" w:rsidRPr="00D12909" w:rsidRDefault="00323317" w:rsidP="00006C9C">
      <w:pPr>
        <w:tabs>
          <w:tab w:val="left" w:pos="2268"/>
        </w:tabs>
        <w:ind w:left="840"/>
        <w:jc w:val="center"/>
        <w:outlineLvl w:val="2"/>
        <w:rPr>
          <w:b/>
        </w:rPr>
      </w:pPr>
      <w:bookmarkStart w:id="11" w:name="_Toc419113963"/>
      <w:bookmarkStart w:id="12" w:name="_Toc432061563"/>
      <w:r w:rsidRPr="00D12909">
        <w:rPr>
          <w:b/>
        </w:rPr>
        <w:t>(первая группа раннего возраста)</w:t>
      </w:r>
      <w:bookmarkEnd w:id="11"/>
      <w:bookmarkEnd w:id="12"/>
    </w:p>
    <w:p w:rsidR="00323317" w:rsidRPr="00D12909" w:rsidRDefault="00323317" w:rsidP="00006C9C">
      <w:pPr>
        <w:jc w:val="both"/>
        <w:rPr>
          <w:b/>
        </w:rPr>
      </w:pPr>
      <w:r w:rsidRPr="00D12909">
        <w:rPr>
          <w:b/>
        </w:rPr>
        <w:t>Задачи воспитания и обучения.</w:t>
      </w:r>
    </w:p>
    <w:p w:rsidR="00323317" w:rsidRPr="00D12909" w:rsidRDefault="00323317" w:rsidP="00006C9C">
      <w:pPr>
        <w:ind w:firstLine="851"/>
        <w:jc w:val="both"/>
      </w:pPr>
      <w:r w:rsidRPr="00D12909">
        <w:t xml:space="preserve">Продолжать укреплять здоровье детей, закалять их, развивать основные виды движений. Создавать условия, способствующие развитию двигательной активности. Предупреждать утомление детей. </w:t>
      </w:r>
    </w:p>
    <w:p w:rsidR="00323317" w:rsidRPr="00D12909" w:rsidRDefault="00323317" w:rsidP="00006C9C">
      <w:pPr>
        <w:ind w:firstLine="851"/>
        <w:jc w:val="both"/>
      </w:pPr>
      <w:r w:rsidRPr="00D12909">
        <w:t xml:space="preserve">В режимных процессах формировать простейшие навыки самостоятельности, опрятности, аккуратности. </w:t>
      </w:r>
    </w:p>
    <w:p w:rsidR="00323317" w:rsidRPr="00D12909" w:rsidRDefault="00323317" w:rsidP="00006C9C">
      <w:pPr>
        <w:ind w:firstLine="851"/>
        <w:jc w:val="both"/>
      </w:pPr>
      <w:r w:rsidRPr="00D12909">
        <w:t xml:space="preserve">Расширять ориентировку детей в ближайшем окружении, пополнять запас понимаемых слов и активный словарь, развивать потребность в речевом общении. Формировать умение понимать слова, обозначающие названия предметов, действия. </w:t>
      </w:r>
    </w:p>
    <w:p w:rsidR="00323317" w:rsidRPr="00D12909" w:rsidRDefault="00323317" w:rsidP="00006C9C">
      <w:pPr>
        <w:ind w:firstLine="851"/>
        <w:jc w:val="both"/>
      </w:pPr>
      <w:r w:rsidRPr="00D12909">
        <w:t xml:space="preserve">Формировать умение понимать простые предложения, небольшие рассказы. Содействовать формированию умения выражать словами, а затем короткими предложениями свои потребности и желания, отвечать на вопросы взрослого. </w:t>
      </w:r>
    </w:p>
    <w:p w:rsidR="00323317" w:rsidRPr="00D12909" w:rsidRDefault="00323317" w:rsidP="00006C9C">
      <w:pPr>
        <w:ind w:firstLine="851"/>
        <w:jc w:val="both"/>
      </w:pPr>
      <w:r w:rsidRPr="00D12909">
        <w:t xml:space="preserve">Использовать окружающую обстановку и общение с ребенком для развития его восприятия, мышления, внимания, памяти. </w:t>
      </w:r>
    </w:p>
    <w:p w:rsidR="00323317" w:rsidRPr="00D12909" w:rsidRDefault="00323317" w:rsidP="00006C9C">
      <w:pPr>
        <w:ind w:firstLine="851"/>
        <w:jc w:val="both"/>
      </w:pPr>
      <w:r w:rsidRPr="00D12909">
        <w:t xml:space="preserve">Формировать умение действовать с игрушками, предметами ближайшего окружения в соответствии с их особенностями и назначением; подражать игровым действиям взрослого, отображать в игре по подражанию, образцу знакомые жизненные ситуации. </w:t>
      </w:r>
    </w:p>
    <w:p w:rsidR="00323317" w:rsidRPr="00D12909" w:rsidRDefault="00323317" w:rsidP="00006C9C">
      <w:pPr>
        <w:ind w:firstLine="851"/>
        <w:jc w:val="both"/>
      </w:pPr>
      <w:r w:rsidRPr="00D12909">
        <w:t xml:space="preserve">Развивать познавательную и двигательную активность детей во всех видах игр. </w:t>
      </w:r>
    </w:p>
    <w:p w:rsidR="00323317" w:rsidRPr="00D12909" w:rsidRDefault="00323317" w:rsidP="00006C9C">
      <w:pPr>
        <w:ind w:firstLine="851"/>
        <w:jc w:val="both"/>
      </w:pPr>
      <w:r w:rsidRPr="00D12909">
        <w:t xml:space="preserve">Формировать навыки культуры поведения: здороваться, прощаться, благодарить. Поощрять доброжелательное отношение ребенка к сверстникам, побуждать запоминать их имена. Побуждать к сочувствию и отзывчивости. </w:t>
      </w:r>
    </w:p>
    <w:p w:rsidR="00323317" w:rsidRPr="00D12909" w:rsidRDefault="00323317" w:rsidP="00006C9C">
      <w:pPr>
        <w:ind w:firstLine="851"/>
        <w:jc w:val="both"/>
      </w:pPr>
      <w:r w:rsidRPr="00D12909">
        <w:t>Воспитывать бережное отношение к растениям и животным.</w:t>
      </w:r>
    </w:p>
    <w:p w:rsidR="00323317" w:rsidRPr="00D12909" w:rsidRDefault="00323317" w:rsidP="00006C9C">
      <w:pPr>
        <w:ind w:firstLine="851"/>
        <w:jc w:val="both"/>
      </w:pPr>
      <w:r w:rsidRPr="00D12909">
        <w:t xml:space="preserve">Развивать эстетическое восприятие. </w:t>
      </w:r>
    </w:p>
    <w:p w:rsidR="00323317" w:rsidRPr="00D12909" w:rsidRDefault="00323317" w:rsidP="00006C9C">
      <w:pPr>
        <w:ind w:firstLine="851"/>
        <w:jc w:val="both"/>
      </w:pPr>
      <w:r w:rsidRPr="00D12909">
        <w:t xml:space="preserve">Привлекать внимание детей к запахам, звукам, форме, цвету, размеру резко контрастных предметов. </w:t>
      </w:r>
    </w:p>
    <w:p w:rsidR="00323317" w:rsidRPr="00D12909" w:rsidRDefault="00323317" w:rsidP="00006C9C">
      <w:pPr>
        <w:ind w:firstLine="851"/>
        <w:jc w:val="both"/>
      </w:pPr>
      <w:r w:rsidRPr="00D12909">
        <w:t xml:space="preserve">Формировать умение рассматривать картинки, иллюстрации. </w:t>
      </w:r>
    </w:p>
    <w:p w:rsidR="00323317" w:rsidRPr="00D12909" w:rsidRDefault="00323317" w:rsidP="00006C9C">
      <w:pPr>
        <w:ind w:firstLine="851"/>
        <w:jc w:val="both"/>
      </w:pPr>
      <w:r w:rsidRPr="00D12909">
        <w:t xml:space="preserve">Развивать интерес к музыке, поддерживать радостное состояние при прослушивании произведения. Расширять музыкальные впечатления, обогащать слуховой опыт ребенка. Развивать понимание взаимосвязи музыки и движений. Побуждать к подражанию певческим интонациям взрослого, к простейшим ритмическим движениям под музыку. </w:t>
      </w:r>
    </w:p>
    <w:p w:rsidR="00323317" w:rsidRPr="00D12909" w:rsidRDefault="00323317" w:rsidP="00006C9C">
      <w:pPr>
        <w:ind w:firstLine="851"/>
        <w:jc w:val="both"/>
      </w:pPr>
      <w:r w:rsidRPr="00D12909">
        <w:lastRenderedPageBreak/>
        <w:t xml:space="preserve">Поощрять самостоятельную деятельность детей. В предметно-игровой деятельности показывать детям правильные способы действий, поддерживать познавательную активность, заинтересованность, побуждать к самостоятельности и экспериментированию с разнообразными дидактическими материалами. </w:t>
      </w:r>
    </w:p>
    <w:p w:rsidR="00323317" w:rsidRPr="00D12909" w:rsidRDefault="00323317" w:rsidP="00006C9C">
      <w:pPr>
        <w:ind w:firstLine="851"/>
        <w:jc w:val="both"/>
      </w:pPr>
      <w:r w:rsidRPr="00D12909">
        <w:t xml:space="preserve">Формировать игровые действия с разнообразными сюжетными игрушками, умение использовать предметы-заместители. </w:t>
      </w:r>
    </w:p>
    <w:p w:rsidR="00323317" w:rsidRPr="00D12909" w:rsidRDefault="00323317" w:rsidP="00006C9C">
      <w:pPr>
        <w:ind w:firstLine="851"/>
        <w:jc w:val="both"/>
      </w:pPr>
      <w:r w:rsidRPr="00D12909">
        <w:t xml:space="preserve">Учить играть, не мешая сверстникам. </w:t>
      </w:r>
    </w:p>
    <w:p w:rsidR="00323317" w:rsidRPr="00D12909" w:rsidRDefault="00323317" w:rsidP="00006C9C">
      <w:pPr>
        <w:ind w:firstLine="851"/>
        <w:jc w:val="both"/>
      </w:pPr>
      <w:r w:rsidRPr="00D12909">
        <w:t xml:space="preserve">Формировать умение играть вместе, сдерживать свои желания. Формировать способности попросить, подождать. </w:t>
      </w:r>
    </w:p>
    <w:p w:rsidR="00323317" w:rsidRPr="00D12909" w:rsidRDefault="00323317" w:rsidP="00006C9C">
      <w:pPr>
        <w:ind w:firstLine="851"/>
        <w:jc w:val="center"/>
        <w:rPr>
          <w:b/>
        </w:rPr>
      </w:pPr>
      <w:r w:rsidRPr="00D12909">
        <w:rPr>
          <w:b/>
        </w:rPr>
        <w:t>Воспитание при проведении режимных процессов.</w:t>
      </w:r>
    </w:p>
    <w:p w:rsidR="00323317" w:rsidRPr="00D12909" w:rsidRDefault="00323317" w:rsidP="00006C9C">
      <w:pPr>
        <w:ind w:firstLine="851"/>
        <w:jc w:val="both"/>
      </w:pPr>
      <w:r w:rsidRPr="00D12909">
        <w:t xml:space="preserve">Режимные процессы (кормление, укладывание на сон, подъем, сборы на прогулку и возвращение с нее, проведение гигиенических процедур) занимают существенную часть времени бодрствования. Дети нуждаются в терпеливом обучении и непосредственной помощи взрослого. </w:t>
      </w:r>
    </w:p>
    <w:p w:rsidR="002A749E" w:rsidRPr="00D12909" w:rsidRDefault="00323317" w:rsidP="00006C9C">
      <w:pPr>
        <w:ind w:firstLine="851"/>
        <w:jc w:val="both"/>
      </w:pPr>
      <w:r w:rsidRPr="00D12909">
        <w:rPr>
          <w:b/>
        </w:rPr>
        <w:t>Воспитывать культурно-гигиенические навыки и навыки самообслуживания.</w:t>
      </w:r>
      <w:r w:rsidRPr="00D12909">
        <w:t xml:space="preserve"> Поддерживать стремление детей к самостоятельности. Соблюдать принцип постепенности включения каждого ребенка в режимный процесс. </w:t>
      </w:r>
    </w:p>
    <w:p w:rsidR="00323317" w:rsidRPr="00D12909" w:rsidRDefault="002A749E" w:rsidP="00006C9C">
      <w:pPr>
        <w:ind w:firstLine="851"/>
        <w:jc w:val="both"/>
      </w:pPr>
      <w:r w:rsidRPr="00D12909">
        <w:t>П</w:t>
      </w:r>
      <w:r w:rsidR="00323317" w:rsidRPr="00D12909">
        <w:t>родолжать учить мыть руки перед едой и по мере загрязнения, пользоваться личным полотенцем, с частичной помощью взрослого съедать положенную порцию. Закреплять умение пользоваться салфеткой, после еды благодарить взрослых, з</w:t>
      </w:r>
      <w:r w:rsidRPr="00D12909">
        <w:t>адвигать стул.</w:t>
      </w:r>
    </w:p>
    <w:p w:rsidR="00323317" w:rsidRPr="00D12909" w:rsidRDefault="00323317" w:rsidP="00006C9C">
      <w:pPr>
        <w:ind w:firstLine="851"/>
        <w:jc w:val="both"/>
      </w:pPr>
      <w:r w:rsidRPr="00D12909">
        <w:t>Содействовать активному участию детей в процессах, связанных с прогул</w:t>
      </w:r>
      <w:r w:rsidR="002A749E" w:rsidRPr="00D12909">
        <w:t>кой и сном. П</w:t>
      </w:r>
      <w:r w:rsidRPr="00D12909">
        <w:t xml:space="preserve">риучать раздеваться с небольшой помощью взрослого (снимать шапку, валенки, рейтузы, расстегнутые туфли, шорты и колготки). К 2 годам под контролем взрослого выполнять 38 отдельные действия: снимать и надевать перечисленные одежду и обувь в определенном порядке. </w:t>
      </w:r>
    </w:p>
    <w:p w:rsidR="00323317" w:rsidRPr="00D12909" w:rsidRDefault="00323317" w:rsidP="00006C9C">
      <w:pPr>
        <w:ind w:firstLine="851"/>
        <w:jc w:val="both"/>
      </w:pPr>
      <w:r w:rsidRPr="00D12909">
        <w:rPr>
          <w:b/>
        </w:rPr>
        <w:t>Приучать детей к опрятности, аккуратности</w:t>
      </w:r>
      <w:r w:rsidRPr="00D12909">
        <w:t xml:space="preserve">. К 2 годам учить с помощью взрослого пользоваться носовым платком, приводить в порядок одежду, прическу, аккуратно и в определенной последовательности складывать одежду, ставить на место обувь. Учить бережно относиться к вещам. Обращать внимание детей на порядок в группе. </w:t>
      </w:r>
    </w:p>
    <w:p w:rsidR="00323317" w:rsidRPr="00D12909" w:rsidRDefault="00323317" w:rsidP="00006C9C">
      <w:pPr>
        <w:ind w:firstLine="851"/>
        <w:jc w:val="both"/>
      </w:pPr>
      <w:r w:rsidRPr="00D12909">
        <w:t xml:space="preserve">Способствовать выработке навыка регулировать собственные физиологические отправления (к 2 годам). </w:t>
      </w:r>
    </w:p>
    <w:p w:rsidR="00323317" w:rsidRPr="00D12909" w:rsidRDefault="00323317" w:rsidP="00006C9C">
      <w:pPr>
        <w:ind w:firstLine="851"/>
        <w:jc w:val="both"/>
      </w:pPr>
      <w:r w:rsidRPr="00D12909">
        <w:t xml:space="preserve">Воспитывать элементарные навыки культуры поведения. Закреплять навыки поведения, соответствующие нормам и правилам: садиться за стол с чистыми руками, правильно вести себя за столом; спокойно разговаривать в группе, не шуметь в спальне; слушать взрослого, выполнять его указания, откликаться на его просьбы. Формировать желание оказывать посильную помощь воспитателю в группе и на участке; в домашних условиях — членам семьи, соседям. </w:t>
      </w:r>
    </w:p>
    <w:p w:rsidR="00323317" w:rsidRPr="00D12909" w:rsidRDefault="00323317" w:rsidP="00006C9C">
      <w:pPr>
        <w:ind w:firstLine="851"/>
        <w:jc w:val="both"/>
      </w:pPr>
      <w:r w:rsidRPr="00D12909">
        <w:t xml:space="preserve">Продолжать учить детей понимать слова «хорошо», «плохо», «нельзя», «можно», «нужно» и действовать в соответствии с их значением; приучать здороваться, прощаться, благодарить. </w:t>
      </w:r>
    </w:p>
    <w:p w:rsidR="00323317" w:rsidRPr="00D12909" w:rsidRDefault="00323317" w:rsidP="00006C9C">
      <w:pPr>
        <w:ind w:firstLine="851"/>
        <w:jc w:val="both"/>
      </w:pPr>
      <w:r w:rsidRPr="00D12909">
        <w:t xml:space="preserve">Формировать умение обращать внимание на играющего рядом товарища, понимать его состояние, сочувствовать плачущему. Приучать не мешать сверстнику, не отнимать игрушки, делиться ими, уметь подождать. </w:t>
      </w:r>
    </w:p>
    <w:p w:rsidR="00323317" w:rsidRPr="00D12909" w:rsidRDefault="00323317" w:rsidP="00006C9C">
      <w:pPr>
        <w:ind w:firstLine="851"/>
        <w:jc w:val="both"/>
      </w:pPr>
      <w:r w:rsidRPr="00D12909">
        <w:t xml:space="preserve">Формировать умение бережно относиться ко всему живому: не рвать цветы и листья, не ходить по газонам, не обижать животных, ласково обращаться с ними, защищать их. Положительное отношение к окружающему должно носить действенный характер: нужно учить детей поливать растения, кормить животных и птиц. </w:t>
      </w:r>
    </w:p>
    <w:p w:rsidR="00323317" w:rsidRPr="00D12909" w:rsidRDefault="00323317" w:rsidP="00006C9C">
      <w:pPr>
        <w:ind w:firstLine="851"/>
        <w:jc w:val="both"/>
      </w:pPr>
      <w:r w:rsidRPr="00D12909">
        <w:rPr>
          <w:b/>
        </w:rPr>
        <w:t>Расширять ориентировку в окружающей среде</w:t>
      </w:r>
      <w:r w:rsidRPr="00D12909">
        <w:t xml:space="preserve">. Формировать умение свободно ориентироваться в группе (приемной, спальне). Знакомить с на- значением помещений группы, с местами хранения личных вещей, местом ребенка за столом. Знакомить с дорогой от дома до детской площадки. </w:t>
      </w:r>
    </w:p>
    <w:p w:rsidR="002A749E" w:rsidRPr="00D12909" w:rsidRDefault="002A749E" w:rsidP="00006C9C">
      <w:pPr>
        <w:ind w:firstLine="851"/>
        <w:jc w:val="both"/>
      </w:pPr>
    </w:p>
    <w:p w:rsidR="00323317" w:rsidRPr="00D12909" w:rsidRDefault="00323317" w:rsidP="00006C9C">
      <w:pPr>
        <w:ind w:firstLine="851"/>
        <w:jc w:val="both"/>
      </w:pPr>
      <w:r w:rsidRPr="00D12909">
        <w:rPr>
          <w:b/>
        </w:rPr>
        <w:lastRenderedPageBreak/>
        <w:t>Развивать понимание речи.</w:t>
      </w:r>
      <w:r w:rsidRPr="00D12909">
        <w:t xml:space="preserve"> </w:t>
      </w:r>
      <w:r w:rsidR="002A749E" w:rsidRPr="00D12909">
        <w:t>З</w:t>
      </w:r>
      <w:r w:rsidRPr="00D12909">
        <w:t xml:space="preserve">акреплять умение понимать слова, обозначающие предметы обихода, их назначение, цвет, размер, местоположение (высоко, низко). Помогать детям запоминать цепочку разворачивающихся по подсказке взрослого действий (взять мыло, вымыть руки с мылом и вытереть их и др.). </w:t>
      </w:r>
    </w:p>
    <w:p w:rsidR="00323317" w:rsidRPr="00D12909" w:rsidRDefault="00323317" w:rsidP="00006C9C">
      <w:pPr>
        <w:ind w:firstLine="851"/>
        <w:jc w:val="both"/>
      </w:pPr>
      <w:r w:rsidRPr="00D12909">
        <w:rPr>
          <w:b/>
        </w:rPr>
        <w:t>Развивать активную речь</w:t>
      </w:r>
      <w:r w:rsidRPr="00D12909">
        <w:t xml:space="preserve">. Побуждать детей к замене облегченных слов полными; напоминать названия предметов одежды, обуви, мебели, отдельных действий с ними. Содействовать формированию умения выражать просьбы, желания, впечатления короткими предложениями, состоящими из трех и более слов (к 2 годам). </w:t>
      </w:r>
    </w:p>
    <w:p w:rsidR="00323317" w:rsidRPr="00D12909" w:rsidRDefault="00323317" w:rsidP="00006C9C">
      <w:pPr>
        <w:ind w:firstLine="851"/>
        <w:jc w:val="center"/>
      </w:pPr>
      <w:r w:rsidRPr="00D12909">
        <w:rPr>
          <w:b/>
        </w:rPr>
        <w:t>Воспитание в играх-занятиях</w:t>
      </w:r>
      <w:r w:rsidRPr="00D12909">
        <w:t>.</w:t>
      </w:r>
    </w:p>
    <w:p w:rsidR="00323317" w:rsidRPr="00D12909" w:rsidRDefault="00323317" w:rsidP="00006C9C">
      <w:pPr>
        <w:ind w:firstLine="851"/>
        <w:jc w:val="both"/>
      </w:pPr>
      <w:r w:rsidRPr="00D12909">
        <w:t xml:space="preserve">В целях планомерного воздействия на развитие детей проводить специальные игры-занятия. </w:t>
      </w:r>
    </w:p>
    <w:p w:rsidR="00323317" w:rsidRPr="00D12909" w:rsidRDefault="00323317" w:rsidP="00006C9C">
      <w:pPr>
        <w:ind w:firstLine="851"/>
        <w:jc w:val="both"/>
      </w:pPr>
      <w:r w:rsidRPr="00D12909">
        <w:t xml:space="preserve">Приучать детей слушать взрослого, следить за тем, что он делает и показывает, подражать его словам и действиям, выполнять задания. </w:t>
      </w:r>
    </w:p>
    <w:p w:rsidR="00323317" w:rsidRPr="00D12909" w:rsidRDefault="00323317" w:rsidP="00006C9C">
      <w:pPr>
        <w:ind w:firstLine="851"/>
        <w:jc w:val="both"/>
      </w:pPr>
      <w:r w:rsidRPr="00D12909">
        <w:t>С детьми второго года жизни рекомендуется п</w:t>
      </w:r>
      <w:r w:rsidR="002A749E" w:rsidRPr="00D12909">
        <w:t xml:space="preserve">роводить по 2 занятия в день: </w:t>
      </w:r>
      <w:r w:rsidRPr="00D12909">
        <w:t xml:space="preserve">по 10 занятий в неделю. Игры-занятия с детьми проводятся в утренний и вечерний периоды бодрствования. </w:t>
      </w:r>
    </w:p>
    <w:p w:rsidR="00323317" w:rsidRPr="00D12909" w:rsidRDefault="00432857" w:rsidP="00006C9C">
      <w:pPr>
        <w:ind w:firstLine="851"/>
        <w:jc w:val="both"/>
      </w:pPr>
      <w:r w:rsidRPr="00D12909">
        <w:t>Детей</w:t>
      </w:r>
      <w:r w:rsidR="00323317" w:rsidRPr="00D12909">
        <w:t xml:space="preserve"> в возрасте 1 года 6 месяцев — 2 лет можно объединять по 4–6 человек в зависимости от вида игры-занятия. Продолжительность игры-занятия 6–10 минут. </w:t>
      </w:r>
    </w:p>
    <w:p w:rsidR="00323317" w:rsidRPr="00D12909" w:rsidRDefault="00323317" w:rsidP="00006C9C">
      <w:pPr>
        <w:ind w:firstLine="851"/>
        <w:jc w:val="both"/>
        <w:rPr>
          <w:b/>
        </w:rPr>
      </w:pPr>
      <w:r w:rsidRPr="00D12909">
        <w:rPr>
          <w:b/>
        </w:rPr>
        <w:t xml:space="preserve">Перечень основных игр-занятий на пятидневную неделю </w:t>
      </w:r>
    </w:p>
    <w:tbl>
      <w:tblPr>
        <w:tblStyle w:val="a7"/>
        <w:tblW w:w="0" w:type="auto"/>
        <w:jc w:val="center"/>
        <w:tblLook w:val="04A0" w:firstRow="1" w:lastRow="0" w:firstColumn="1" w:lastColumn="0" w:noHBand="0" w:noVBand="1"/>
      </w:tblPr>
      <w:tblGrid>
        <w:gridCol w:w="6965"/>
        <w:gridCol w:w="2606"/>
      </w:tblGrid>
      <w:tr w:rsidR="00323317" w:rsidRPr="00D12909" w:rsidTr="00E972B9">
        <w:trPr>
          <w:jc w:val="center"/>
        </w:trPr>
        <w:tc>
          <w:tcPr>
            <w:tcW w:w="6965" w:type="dxa"/>
            <w:tcBorders>
              <w:top w:val="single" w:sz="4" w:space="0" w:color="auto"/>
              <w:left w:val="single" w:sz="4" w:space="0" w:color="auto"/>
              <w:bottom w:val="single" w:sz="4" w:space="0" w:color="auto"/>
              <w:right w:val="single" w:sz="4" w:space="0" w:color="auto"/>
            </w:tcBorders>
            <w:hideMark/>
          </w:tcPr>
          <w:p w:rsidR="00323317" w:rsidRPr="00D12909" w:rsidRDefault="00323317" w:rsidP="00006C9C">
            <w:pPr>
              <w:pStyle w:val="a5"/>
              <w:jc w:val="center"/>
              <w:rPr>
                <w:b/>
                <w:sz w:val="24"/>
                <w:szCs w:val="24"/>
              </w:rPr>
            </w:pPr>
            <w:r w:rsidRPr="00D12909">
              <w:rPr>
                <w:b/>
                <w:sz w:val="24"/>
                <w:szCs w:val="24"/>
              </w:rPr>
              <w:t>Виды игр-занятий</w:t>
            </w:r>
          </w:p>
        </w:tc>
        <w:tc>
          <w:tcPr>
            <w:tcW w:w="2606" w:type="dxa"/>
            <w:tcBorders>
              <w:top w:val="single" w:sz="4" w:space="0" w:color="auto"/>
              <w:left w:val="single" w:sz="4" w:space="0" w:color="auto"/>
              <w:bottom w:val="single" w:sz="4" w:space="0" w:color="auto"/>
              <w:right w:val="single" w:sz="4" w:space="0" w:color="auto"/>
            </w:tcBorders>
            <w:hideMark/>
          </w:tcPr>
          <w:p w:rsidR="00323317" w:rsidRPr="00D12909" w:rsidRDefault="00323317" w:rsidP="00006C9C">
            <w:pPr>
              <w:pStyle w:val="a5"/>
              <w:jc w:val="center"/>
              <w:rPr>
                <w:b/>
                <w:sz w:val="24"/>
                <w:szCs w:val="24"/>
              </w:rPr>
            </w:pPr>
            <w:r w:rsidRPr="00D12909">
              <w:rPr>
                <w:b/>
                <w:sz w:val="24"/>
                <w:szCs w:val="24"/>
              </w:rPr>
              <w:t>Количество</w:t>
            </w:r>
          </w:p>
        </w:tc>
      </w:tr>
      <w:tr w:rsidR="00323317" w:rsidRPr="00D12909" w:rsidTr="00E972B9">
        <w:trPr>
          <w:jc w:val="center"/>
        </w:trPr>
        <w:tc>
          <w:tcPr>
            <w:tcW w:w="6965" w:type="dxa"/>
            <w:tcBorders>
              <w:top w:val="single" w:sz="4" w:space="0" w:color="auto"/>
              <w:left w:val="single" w:sz="4" w:space="0" w:color="auto"/>
              <w:bottom w:val="single" w:sz="4" w:space="0" w:color="auto"/>
              <w:right w:val="single" w:sz="4" w:space="0" w:color="auto"/>
            </w:tcBorders>
            <w:hideMark/>
          </w:tcPr>
          <w:p w:rsidR="00323317" w:rsidRPr="00D12909" w:rsidRDefault="00323317" w:rsidP="00006C9C">
            <w:pPr>
              <w:pStyle w:val="a5"/>
              <w:jc w:val="both"/>
              <w:rPr>
                <w:sz w:val="24"/>
                <w:szCs w:val="24"/>
              </w:rPr>
            </w:pPr>
            <w:r w:rsidRPr="00D12909">
              <w:rPr>
                <w:sz w:val="24"/>
                <w:szCs w:val="24"/>
              </w:rPr>
              <w:t>Расширение ориентировки в окружающем и развитие речи</w:t>
            </w:r>
          </w:p>
        </w:tc>
        <w:tc>
          <w:tcPr>
            <w:tcW w:w="2606" w:type="dxa"/>
            <w:tcBorders>
              <w:top w:val="single" w:sz="4" w:space="0" w:color="auto"/>
              <w:left w:val="single" w:sz="4" w:space="0" w:color="auto"/>
              <w:bottom w:val="single" w:sz="4" w:space="0" w:color="auto"/>
              <w:right w:val="single" w:sz="4" w:space="0" w:color="auto"/>
            </w:tcBorders>
            <w:hideMark/>
          </w:tcPr>
          <w:p w:rsidR="00323317" w:rsidRPr="00D12909" w:rsidRDefault="00323317" w:rsidP="00006C9C">
            <w:pPr>
              <w:pStyle w:val="a5"/>
              <w:jc w:val="center"/>
              <w:rPr>
                <w:sz w:val="24"/>
                <w:szCs w:val="24"/>
              </w:rPr>
            </w:pPr>
            <w:r w:rsidRPr="00D12909">
              <w:rPr>
                <w:sz w:val="24"/>
                <w:szCs w:val="24"/>
              </w:rPr>
              <w:t>3</w:t>
            </w:r>
          </w:p>
        </w:tc>
      </w:tr>
      <w:tr w:rsidR="00323317" w:rsidRPr="00D12909" w:rsidTr="00E972B9">
        <w:trPr>
          <w:jc w:val="center"/>
        </w:trPr>
        <w:tc>
          <w:tcPr>
            <w:tcW w:w="6965" w:type="dxa"/>
            <w:tcBorders>
              <w:top w:val="single" w:sz="4" w:space="0" w:color="auto"/>
              <w:left w:val="single" w:sz="4" w:space="0" w:color="auto"/>
              <w:bottom w:val="single" w:sz="4" w:space="0" w:color="auto"/>
              <w:right w:val="single" w:sz="4" w:space="0" w:color="auto"/>
            </w:tcBorders>
            <w:hideMark/>
          </w:tcPr>
          <w:p w:rsidR="00323317" w:rsidRPr="00D12909" w:rsidRDefault="00323317" w:rsidP="00006C9C">
            <w:pPr>
              <w:pStyle w:val="a5"/>
              <w:jc w:val="both"/>
              <w:rPr>
                <w:sz w:val="24"/>
                <w:szCs w:val="24"/>
              </w:rPr>
            </w:pPr>
            <w:r w:rsidRPr="00D12909">
              <w:rPr>
                <w:sz w:val="24"/>
                <w:szCs w:val="24"/>
              </w:rPr>
              <w:t>Развитие движений</w:t>
            </w:r>
          </w:p>
        </w:tc>
        <w:tc>
          <w:tcPr>
            <w:tcW w:w="2606" w:type="dxa"/>
            <w:tcBorders>
              <w:top w:val="single" w:sz="4" w:space="0" w:color="auto"/>
              <w:left w:val="single" w:sz="4" w:space="0" w:color="auto"/>
              <w:bottom w:val="single" w:sz="4" w:space="0" w:color="auto"/>
              <w:right w:val="single" w:sz="4" w:space="0" w:color="auto"/>
            </w:tcBorders>
            <w:hideMark/>
          </w:tcPr>
          <w:p w:rsidR="00323317" w:rsidRPr="00D12909" w:rsidRDefault="00323317" w:rsidP="00006C9C">
            <w:pPr>
              <w:pStyle w:val="a5"/>
              <w:jc w:val="center"/>
              <w:rPr>
                <w:sz w:val="24"/>
                <w:szCs w:val="24"/>
              </w:rPr>
            </w:pPr>
            <w:r w:rsidRPr="00D12909">
              <w:rPr>
                <w:sz w:val="24"/>
                <w:szCs w:val="24"/>
              </w:rPr>
              <w:t>2</w:t>
            </w:r>
          </w:p>
        </w:tc>
      </w:tr>
      <w:tr w:rsidR="00323317" w:rsidRPr="00D12909" w:rsidTr="00E972B9">
        <w:trPr>
          <w:jc w:val="center"/>
        </w:trPr>
        <w:tc>
          <w:tcPr>
            <w:tcW w:w="6965" w:type="dxa"/>
            <w:tcBorders>
              <w:top w:val="single" w:sz="4" w:space="0" w:color="auto"/>
              <w:left w:val="single" w:sz="4" w:space="0" w:color="auto"/>
              <w:bottom w:val="single" w:sz="4" w:space="0" w:color="auto"/>
              <w:right w:val="single" w:sz="4" w:space="0" w:color="auto"/>
            </w:tcBorders>
            <w:hideMark/>
          </w:tcPr>
          <w:p w:rsidR="00323317" w:rsidRPr="00D12909" w:rsidRDefault="00323317" w:rsidP="00006C9C">
            <w:pPr>
              <w:pStyle w:val="a5"/>
              <w:jc w:val="both"/>
              <w:rPr>
                <w:sz w:val="24"/>
                <w:szCs w:val="24"/>
              </w:rPr>
            </w:pPr>
            <w:r w:rsidRPr="00D12909">
              <w:rPr>
                <w:sz w:val="24"/>
                <w:szCs w:val="24"/>
              </w:rPr>
              <w:t>Со строительным материалом</w:t>
            </w:r>
          </w:p>
        </w:tc>
        <w:tc>
          <w:tcPr>
            <w:tcW w:w="2606" w:type="dxa"/>
            <w:tcBorders>
              <w:top w:val="single" w:sz="4" w:space="0" w:color="auto"/>
              <w:left w:val="single" w:sz="4" w:space="0" w:color="auto"/>
              <w:bottom w:val="single" w:sz="4" w:space="0" w:color="auto"/>
              <w:right w:val="single" w:sz="4" w:space="0" w:color="auto"/>
            </w:tcBorders>
            <w:hideMark/>
          </w:tcPr>
          <w:p w:rsidR="00323317" w:rsidRPr="00D12909" w:rsidRDefault="00323317" w:rsidP="00006C9C">
            <w:pPr>
              <w:pStyle w:val="a5"/>
              <w:jc w:val="center"/>
              <w:rPr>
                <w:sz w:val="24"/>
                <w:szCs w:val="24"/>
              </w:rPr>
            </w:pPr>
            <w:r w:rsidRPr="00D12909">
              <w:rPr>
                <w:sz w:val="24"/>
                <w:szCs w:val="24"/>
              </w:rPr>
              <w:t>1</w:t>
            </w:r>
          </w:p>
        </w:tc>
      </w:tr>
      <w:tr w:rsidR="00323317" w:rsidRPr="00D12909" w:rsidTr="00E972B9">
        <w:trPr>
          <w:jc w:val="center"/>
        </w:trPr>
        <w:tc>
          <w:tcPr>
            <w:tcW w:w="6965" w:type="dxa"/>
            <w:tcBorders>
              <w:top w:val="single" w:sz="4" w:space="0" w:color="auto"/>
              <w:left w:val="single" w:sz="4" w:space="0" w:color="auto"/>
              <w:bottom w:val="single" w:sz="4" w:space="0" w:color="auto"/>
              <w:right w:val="single" w:sz="4" w:space="0" w:color="auto"/>
            </w:tcBorders>
            <w:hideMark/>
          </w:tcPr>
          <w:p w:rsidR="00323317" w:rsidRPr="00D12909" w:rsidRDefault="00323317" w:rsidP="00006C9C">
            <w:pPr>
              <w:pStyle w:val="a5"/>
              <w:jc w:val="both"/>
              <w:rPr>
                <w:sz w:val="24"/>
                <w:szCs w:val="24"/>
              </w:rPr>
            </w:pPr>
            <w:r w:rsidRPr="00D12909">
              <w:rPr>
                <w:sz w:val="24"/>
                <w:szCs w:val="24"/>
              </w:rPr>
              <w:t>С дидактическим материалом</w:t>
            </w:r>
          </w:p>
        </w:tc>
        <w:tc>
          <w:tcPr>
            <w:tcW w:w="2606" w:type="dxa"/>
            <w:tcBorders>
              <w:top w:val="single" w:sz="4" w:space="0" w:color="auto"/>
              <w:left w:val="single" w:sz="4" w:space="0" w:color="auto"/>
              <w:bottom w:val="single" w:sz="4" w:space="0" w:color="auto"/>
              <w:right w:val="single" w:sz="4" w:space="0" w:color="auto"/>
            </w:tcBorders>
            <w:hideMark/>
          </w:tcPr>
          <w:p w:rsidR="00323317" w:rsidRPr="00D12909" w:rsidRDefault="00323317" w:rsidP="00006C9C">
            <w:pPr>
              <w:pStyle w:val="a5"/>
              <w:jc w:val="center"/>
              <w:rPr>
                <w:sz w:val="24"/>
                <w:szCs w:val="24"/>
              </w:rPr>
            </w:pPr>
            <w:r w:rsidRPr="00D12909">
              <w:rPr>
                <w:sz w:val="24"/>
                <w:szCs w:val="24"/>
              </w:rPr>
              <w:t>2</w:t>
            </w:r>
          </w:p>
        </w:tc>
      </w:tr>
      <w:tr w:rsidR="00323317" w:rsidRPr="00D12909" w:rsidTr="00E972B9">
        <w:trPr>
          <w:jc w:val="center"/>
        </w:trPr>
        <w:tc>
          <w:tcPr>
            <w:tcW w:w="6965" w:type="dxa"/>
            <w:tcBorders>
              <w:top w:val="single" w:sz="4" w:space="0" w:color="auto"/>
              <w:left w:val="single" w:sz="4" w:space="0" w:color="auto"/>
              <w:bottom w:val="single" w:sz="4" w:space="0" w:color="auto"/>
              <w:right w:val="single" w:sz="4" w:space="0" w:color="auto"/>
            </w:tcBorders>
            <w:hideMark/>
          </w:tcPr>
          <w:p w:rsidR="00323317" w:rsidRPr="00D12909" w:rsidRDefault="00323317" w:rsidP="00006C9C">
            <w:pPr>
              <w:pStyle w:val="a5"/>
              <w:jc w:val="both"/>
              <w:rPr>
                <w:sz w:val="24"/>
                <w:szCs w:val="24"/>
              </w:rPr>
            </w:pPr>
            <w:r w:rsidRPr="00D12909">
              <w:rPr>
                <w:sz w:val="24"/>
                <w:szCs w:val="24"/>
              </w:rPr>
              <w:t>Музыкальное</w:t>
            </w:r>
          </w:p>
        </w:tc>
        <w:tc>
          <w:tcPr>
            <w:tcW w:w="2606" w:type="dxa"/>
            <w:tcBorders>
              <w:top w:val="single" w:sz="4" w:space="0" w:color="auto"/>
              <w:left w:val="single" w:sz="4" w:space="0" w:color="auto"/>
              <w:bottom w:val="single" w:sz="4" w:space="0" w:color="auto"/>
              <w:right w:val="single" w:sz="4" w:space="0" w:color="auto"/>
            </w:tcBorders>
            <w:hideMark/>
          </w:tcPr>
          <w:p w:rsidR="00323317" w:rsidRPr="00D12909" w:rsidRDefault="00323317" w:rsidP="00006C9C">
            <w:pPr>
              <w:pStyle w:val="a5"/>
              <w:jc w:val="center"/>
              <w:rPr>
                <w:sz w:val="24"/>
                <w:szCs w:val="24"/>
              </w:rPr>
            </w:pPr>
            <w:r w:rsidRPr="00D12909">
              <w:rPr>
                <w:sz w:val="24"/>
                <w:szCs w:val="24"/>
              </w:rPr>
              <w:t>2</w:t>
            </w:r>
          </w:p>
        </w:tc>
      </w:tr>
      <w:tr w:rsidR="00323317" w:rsidRPr="00D12909" w:rsidTr="00E972B9">
        <w:trPr>
          <w:jc w:val="center"/>
        </w:trPr>
        <w:tc>
          <w:tcPr>
            <w:tcW w:w="6965" w:type="dxa"/>
            <w:tcBorders>
              <w:top w:val="single" w:sz="4" w:space="0" w:color="auto"/>
              <w:left w:val="single" w:sz="4" w:space="0" w:color="auto"/>
              <w:bottom w:val="single" w:sz="4" w:space="0" w:color="auto"/>
              <w:right w:val="single" w:sz="4" w:space="0" w:color="auto"/>
            </w:tcBorders>
            <w:hideMark/>
          </w:tcPr>
          <w:p w:rsidR="00323317" w:rsidRPr="00D12909" w:rsidRDefault="00323317" w:rsidP="00006C9C">
            <w:pPr>
              <w:pStyle w:val="a5"/>
              <w:jc w:val="both"/>
              <w:rPr>
                <w:sz w:val="24"/>
                <w:szCs w:val="24"/>
              </w:rPr>
            </w:pPr>
            <w:r w:rsidRPr="00D12909">
              <w:rPr>
                <w:sz w:val="24"/>
                <w:szCs w:val="24"/>
              </w:rPr>
              <w:t>Общее количество игр-занятий</w:t>
            </w:r>
          </w:p>
        </w:tc>
        <w:tc>
          <w:tcPr>
            <w:tcW w:w="2606" w:type="dxa"/>
            <w:tcBorders>
              <w:top w:val="single" w:sz="4" w:space="0" w:color="auto"/>
              <w:left w:val="single" w:sz="4" w:space="0" w:color="auto"/>
              <w:bottom w:val="single" w:sz="4" w:space="0" w:color="auto"/>
              <w:right w:val="single" w:sz="4" w:space="0" w:color="auto"/>
            </w:tcBorders>
            <w:hideMark/>
          </w:tcPr>
          <w:p w:rsidR="00323317" w:rsidRPr="00D12909" w:rsidRDefault="00323317" w:rsidP="00006C9C">
            <w:pPr>
              <w:pStyle w:val="a5"/>
              <w:jc w:val="center"/>
              <w:rPr>
                <w:sz w:val="24"/>
                <w:szCs w:val="24"/>
              </w:rPr>
            </w:pPr>
            <w:r w:rsidRPr="00D12909">
              <w:rPr>
                <w:sz w:val="24"/>
                <w:szCs w:val="24"/>
              </w:rPr>
              <w:t>10</w:t>
            </w:r>
          </w:p>
        </w:tc>
      </w:tr>
    </w:tbl>
    <w:p w:rsidR="00D053E0" w:rsidRDefault="00D053E0" w:rsidP="00006C9C">
      <w:pPr>
        <w:ind w:firstLine="851"/>
        <w:jc w:val="center"/>
        <w:rPr>
          <w:b/>
        </w:rPr>
      </w:pPr>
    </w:p>
    <w:p w:rsidR="00323317" w:rsidRPr="00D12909" w:rsidRDefault="00323317" w:rsidP="00006C9C">
      <w:pPr>
        <w:ind w:firstLine="851"/>
        <w:jc w:val="center"/>
        <w:rPr>
          <w:b/>
        </w:rPr>
      </w:pPr>
      <w:r w:rsidRPr="00D12909">
        <w:rPr>
          <w:b/>
        </w:rPr>
        <w:t>Развитие речи</w:t>
      </w:r>
    </w:p>
    <w:p w:rsidR="00323317" w:rsidRPr="00D12909" w:rsidRDefault="00323317" w:rsidP="00006C9C">
      <w:pPr>
        <w:ind w:firstLine="851"/>
        <w:jc w:val="both"/>
        <w:rPr>
          <w:b/>
        </w:rPr>
      </w:pPr>
      <w:r w:rsidRPr="00D12909">
        <w:rPr>
          <w:b/>
        </w:rPr>
        <w:t xml:space="preserve">От 1 года 6 месяцев до 2 лет </w:t>
      </w:r>
    </w:p>
    <w:p w:rsidR="00323317" w:rsidRPr="00D12909" w:rsidRDefault="00323317" w:rsidP="00006C9C">
      <w:pPr>
        <w:ind w:firstLine="851"/>
        <w:jc w:val="both"/>
      </w:pPr>
      <w:r w:rsidRPr="00D12909">
        <w:rPr>
          <w:b/>
        </w:rPr>
        <w:t>Понимание речи</w:t>
      </w:r>
      <w:r w:rsidRPr="00D12909">
        <w:t xml:space="preserve">. Расширять запас понимаемых слов, обозначающих части тела ребенка и его лица. </w:t>
      </w:r>
    </w:p>
    <w:p w:rsidR="00323317" w:rsidRPr="00D12909" w:rsidRDefault="00323317" w:rsidP="00006C9C">
      <w:pPr>
        <w:ind w:firstLine="851"/>
        <w:jc w:val="both"/>
      </w:pPr>
      <w:r w:rsidRPr="00D12909">
        <w:t xml:space="preserve">Называть детям цвет предметов (красный, синий, желтый, зеленый), размер (большой, маленький), форму (кубик, кирпичик, крыша-призма), состояние (чистый, грязный), а также место нахождения предмета (здесь, там); временные (сейчас) и количественные (один и много) отношения (к концу года). </w:t>
      </w:r>
    </w:p>
    <w:p w:rsidR="00323317" w:rsidRPr="00D12909" w:rsidRDefault="00323317" w:rsidP="00006C9C">
      <w:pPr>
        <w:ind w:firstLine="851"/>
        <w:jc w:val="both"/>
      </w:pPr>
      <w:r w:rsidRPr="00D12909">
        <w:t xml:space="preserve">Закреплять умение детей с помощью взрослого подбирать знакомые предметы по цвету. </w:t>
      </w:r>
    </w:p>
    <w:p w:rsidR="00323317" w:rsidRPr="00D12909" w:rsidRDefault="00323317" w:rsidP="00006C9C">
      <w:pPr>
        <w:ind w:firstLine="851"/>
        <w:jc w:val="both"/>
      </w:pPr>
      <w:r w:rsidRPr="00D12909">
        <w:t xml:space="preserve">Развивать умение понимать слова, обозначающие способы передвижения животных (летает, бегает и т. п.), способы питания (клюет, лакает и т. п.), голосовые реакции (мяукает, лает и т. п.); способы передвижения человека (идет, бежит и т. п.). </w:t>
      </w:r>
    </w:p>
    <w:p w:rsidR="00323317" w:rsidRPr="00D12909" w:rsidRDefault="00323317" w:rsidP="00006C9C">
      <w:pPr>
        <w:ind w:firstLine="851"/>
        <w:jc w:val="both"/>
      </w:pPr>
      <w:r w:rsidRPr="00D12909">
        <w:t xml:space="preserve">Развивать умение понимать предложения с предлогами в, на. </w:t>
      </w:r>
    </w:p>
    <w:p w:rsidR="00323317" w:rsidRPr="00D12909" w:rsidRDefault="00323317" w:rsidP="00006C9C">
      <w:pPr>
        <w:ind w:firstLine="851"/>
        <w:jc w:val="both"/>
      </w:pPr>
      <w:r w:rsidRPr="00D12909">
        <w:t xml:space="preserve">Развивать умение узнавать и показывать знакомые предметы независимо от их размера и цвета (мяч большой и маленький, красный и синий и т. п.); соотносить одно и то же действие с несколькими предметами (кормить можно куклу, мишку, слоника и т. п.). </w:t>
      </w:r>
    </w:p>
    <w:p w:rsidR="00323317" w:rsidRPr="00D12909" w:rsidRDefault="00323317" w:rsidP="00006C9C">
      <w:pPr>
        <w:ind w:firstLine="851"/>
        <w:jc w:val="both"/>
      </w:pPr>
      <w:r w:rsidRPr="00D12909">
        <w:lastRenderedPageBreak/>
        <w:t xml:space="preserve">Содействовать пониманию сюжетов небольших инсценировок с игрушками, спектаклей кукольного театра о событиях, знакомых детям по личному опыту. </w:t>
      </w:r>
    </w:p>
    <w:p w:rsidR="00323317" w:rsidRPr="00D12909" w:rsidRDefault="00323317" w:rsidP="00006C9C">
      <w:pPr>
        <w:ind w:firstLine="851"/>
        <w:jc w:val="both"/>
      </w:pPr>
      <w:r w:rsidRPr="00D12909">
        <w:rPr>
          <w:b/>
        </w:rPr>
        <w:t>Активная речь.</w:t>
      </w:r>
      <w:r w:rsidRPr="00D12909">
        <w:t xml:space="preserve"> Поощрять замену звукоподражательных слов обще- употребительными (вместо ав-ав — собака и т. п.). </w:t>
      </w:r>
    </w:p>
    <w:p w:rsidR="00323317" w:rsidRPr="00D12909" w:rsidRDefault="00323317" w:rsidP="00006C9C">
      <w:pPr>
        <w:ind w:firstLine="851"/>
        <w:jc w:val="both"/>
      </w:pPr>
      <w:r w:rsidRPr="00D12909">
        <w:t xml:space="preserve">Предлагать образцы правильного произношения слов, побуждать детей к подражанию. </w:t>
      </w:r>
    </w:p>
    <w:p w:rsidR="00323317" w:rsidRPr="00D12909" w:rsidRDefault="00323317" w:rsidP="00006C9C">
      <w:pPr>
        <w:ind w:firstLine="851"/>
        <w:jc w:val="both"/>
      </w:pPr>
      <w:r w:rsidRPr="00D12909">
        <w:t xml:space="preserve">Продолжать расширять и обогащать словарный запас: </w:t>
      </w:r>
    </w:p>
    <w:p w:rsidR="00323317" w:rsidRPr="00D12909" w:rsidRDefault="00323317" w:rsidP="00006C9C">
      <w:pPr>
        <w:ind w:firstLine="851"/>
        <w:jc w:val="both"/>
      </w:pPr>
      <w:r w:rsidRPr="00D12909">
        <w:t xml:space="preserve">• существительными, обозначающими названия игрушек, одежды, обуви, посуды, наименования транспортных средств; </w:t>
      </w:r>
    </w:p>
    <w:p w:rsidR="00323317" w:rsidRPr="00D12909" w:rsidRDefault="00323317" w:rsidP="00006C9C">
      <w:pPr>
        <w:ind w:firstLine="851"/>
        <w:jc w:val="both"/>
      </w:pPr>
      <w:r w:rsidRPr="00D12909">
        <w:t xml:space="preserve">• глаголами, обозначающими бытовые (есть, умываться и т. п.), игровые (катать, строить и т. п.) действия, действия, противоположные по значению (открывать — закрывать, снимать — надевать и т. п.); </w:t>
      </w:r>
    </w:p>
    <w:p w:rsidR="00323317" w:rsidRPr="00D12909" w:rsidRDefault="00323317" w:rsidP="00006C9C">
      <w:pPr>
        <w:ind w:firstLine="851"/>
        <w:jc w:val="both"/>
      </w:pPr>
      <w:r w:rsidRPr="00D12909">
        <w:t xml:space="preserve">• прилагательными, обозначающими цвет, величину предметов; </w:t>
      </w:r>
    </w:p>
    <w:p w:rsidR="00323317" w:rsidRPr="00D12909" w:rsidRDefault="00323317" w:rsidP="00006C9C">
      <w:pPr>
        <w:ind w:firstLine="851"/>
        <w:jc w:val="both"/>
      </w:pPr>
      <w:r w:rsidRPr="00D12909">
        <w:t xml:space="preserve">• наречиями (высоко, низко, тихо). </w:t>
      </w:r>
    </w:p>
    <w:p w:rsidR="00323317" w:rsidRPr="00D12909" w:rsidRDefault="00323317" w:rsidP="00006C9C">
      <w:pPr>
        <w:ind w:firstLine="851"/>
        <w:jc w:val="both"/>
      </w:pPr>
      <w:r w:rsidRPr="00D12909">
        <w:t xml:space="preserve">Формировать умение детей составлять фразы из трех и более слов, правильно употреблять грамматические формы; согласовывать существительные и местоимения с глаголами; употреблять глаголы в настоящем и прошедшем времени; использовать предлоги (в, на). Предлагать образцы употребления вопросительных слов (кто, что, куда, где). Способствовать формированию интонационной выразительности речи. </w:t>
      </w:r>
    </w:p>
    <w:p w:rsidR="00323317" w:rsidRPr="00D12909" w:rsidRDefault="00323317" w:rsidP="00006C9C">
      <w:pPr>
        <w:ind w:firstLine="851"/>
        <w:jc w:val="both"/>
      </w:pPr>
      <w:r w:rsidRPr="00D12909">
        <w:t xml:space="preserve">Способствовать развитию потребности детей в общении посредством речи. Подсказывать им поводы для обращения к взрослым и сверстникам (попроси; поблагодари; предложи; посмотри, кто пришел, и скажи нам и т. д.). </w:t>
      </w:r>
    </w:p>
    <w:p w:rsidR="00323317" w:rsidRPr="00D12909" w:rsidRDefault="00323317" w:rsidP="00006C9C">
      <w:pPr>
        <w:ind w:firstLine="851"/>
        <w:jc w:val="both"/>
        <w:rPr>
          <w:b/>
        </w:rPr>
      </w:pPr>
      <w:r w:rsidRPr="00D12909">
        <w:rPr>
          <w:b/>
        </w:rPr>
        <w:t>Приобщение к художественной литературе.</w:t>
      </w:r>
    </w:p>
    <w:p w:rsidR="00323317" w:rsidRPr="00D12909" w:rsidRDefault="00323317" w:rsidP="00006C9C">
      <w:pPr>
        <w:jc w:val="both"/>
      </w:pPr>
      <w:r w:rsidRPr="00D12909">
        <w:t>(примерный список литературы для чтения детям представлен в приложении Программы «От рождения до школы»)</w:t>
      </w:r>
    </w:p>
    <w:p w:rsidR="00323317" w:rsidRPr="00D12909" w:rsidRDefault="00323317" w:rsidP="00006C9C">
      <w:pPr>
        <w:ind w:firstLine="851"/>
        <w:jc w:val="both"/>
      </w:pPr>
      <w:r w:rsidRPr="00D12909">
        <w:t xml:space="preserve">Приучать слушать и понимать короткие, доступные по содержанию народные песенки, потешки, сказки, а также авторские произведения (проза, стихи). Сопровождать чтение (рассказывание) показом картинок, игрушек. Приучать детей слушать хорошо знакомые произведения без наглядного сопровождения. </w:t>
      </w:r>
    </w:p>
    <w:p w:rsidR="00323317" w:rsidRPr="00D12909" w:rsidRDefault="00323317" w:rsidP="00006C9C">
      <w:pPr>
        <w:ind w:firstLine="851"/>
        <w:jc w:val="both"/>
      </w:pPr>
      <w:r w:rsidRPr="00D12909">
        <w:t xml:space="preserve">Предоставлять возможность повторять вслед за взрослым некоторые слова стихотворного текста и выполнять несложные действия, о которых говорится в поэтическом произведении. Обращать внимание на интонационную выразительность речи детей. </w:t>
      </w:r>
    </w:p>
    <w:p w:rsidR="00323317" w:rsidRPr="00D12909" w:rsidRDefault="00323317" w:rsidP="00006C9C">
      <w:pPr>
        <w:ind w:firstLine="851"/>
        <w:jc w:val="both"/>
        <w:rPr>
          <w:b/>
        </w:rPr>
      </w:pPr>
      <w:r w:rsidRPr="00D12909">
        <w:rPr>
          <w:b/>
        </w:rPr>
        <w:t xml:space="preserve">Развитие движений. </w:t>
      </w:r>
    </w:p>
    <w:p w:rsidR="00323317" w:rsidRPr="00D12909" w:rsidRDefault="00323317" w:rsidP="00006C9C">
      <w:pPr>
        <w:ind w:firstLine="851"/>
        <w:jc w:val="both"/>
      </w:pPr>
      <w:r w:rsidRPr="00D12909">
        <w:t xml:space="preserve">Создавать условия, побуждающие детей к двигательной активности; содействовать развитию основных движений. Учить ходить в прямом направлении, сохраняя равновесие и постепенно включая движения рук; влезать на стремянку и слезать с нее; подлезать, перелезать; отталкивать предметы при бросании и катании; выполнять движения совместно с другими детьми. </w:t>
      </w:r>
    </w:p>
    <w:p w:rsidR="00323317" w:rsidRPr="00D12909" w:rsidRDefault="00323317" w:rsidP="00006C9C">
      <w:pPr>
        <w:ind w:firstLine="851"/>
        <w:jc w:val="both"/>
        <w:rPr>
          <w:b/>
        </w:rPr>
      </w:pPr>
      <w:r w:rsidRPr="00D12909">
        <w:rPr>
          <w:b/>
        </w:rPr>
        <w:t>От 1 года 6 месяцев до 2 лет.</w:t>
      </w:r>
    </w:p>
    <w:p w:rsidR="00323317" w:rsidRPr="00D12909" w:rsidRDefault="00323317" w:rsidP="00006C9C">
      <w:pPr>
        <w:ind w:firstLine="851"/>
        <w:jc w:val="center"/>
        <w:rPr>
          <w:b/>
        </w:rPr>
      </w:pPr>
      <w:r w:rsidRPr="00D12909">
        <w:rPr>
          <w:b/>
        </w:rPr>
        <w:t>Ходьба и упражнения в равновесии.</w:t>
      </w:r>
    </w:p>
    <w:p w:rsidR="00323317" w:rsidRPr="00D12909" w:rsidRDefault="00323317" w:rsidP="00006C9C">
      <w:pPr>
        <w:ind w:firstLine="851"/>
        <w:jc w:val="both"/>
      </w:pPr>
      <w:r w:rsidRPr="00D12909">
        <w:t xml:space="preserve">Ходьба стайкой, ходьба по доске (ширина 20 см, длина 1,5–2 м), приподнятой одним концом от пола на 15–20 см. Подъем на опрокинутый вверх дном ящик (50 × 50 × 15 см) и спуск с него. Перешагивание через веревку или палку, приподнятую от пола на 12–18 см. </w:t>
      </w:r>
    </w:p>
    <w:p w:rsidR="00323317" w:rsidRPr="00D12909" w:rsidRDefault="00323317" w:rsidP="00006C9C">
      <w:pPr>
        <w:ind w:firstLine="851"/>
        <w:jc w:val="center"/>
        <w:rPr>
          <w:b/>
        </w:rPr>
      </w:pPr>
      <w:r w:rsidRPr="00D12909">
        <w:rPr>
          <w:b/>
        </w:rPr>
        <w:t>Ползание, лазанье.</w:t>
      </w:r>
    </w:p>
    <w:p w:rsidR="00323317" w:rsidRPr="00D12909" w:rsidRDefault="00323317" w:rsidP="00006C9C">
      <w:pPr>
        <w:ind w:firstLine="851"/>
        <w:jc w:val="both"/>
      </w:pPr>
      <w:r w:rsidRPr="00D12909">
        <w:t xml:space="preserve">Перелезание через бревно (диаметр 15–20 см), подлезание под веревку, поднятую на высоту 35–40 см, пролезание в обруч (диаметр 45 см). Лазанье по лесенке-стремянке вверх и вниз (высота 1,5 м). </w:t>
      </w:r>
    </w:p>
    <w:p w:rsidR="00006C9C" w:rsidRDefault="00006C9C" w:rsidP="00006C9C">
      <w:pPr>
        <w:ind w:firstLine="851"/>
        <w:jc w:val="center"/>
        <w:rPr>
          <w:b/>
        </w:rPr>
      </w:pPr>
    </w:p>
    <w:p w:rsidR="00006C9C" w:rsidRDefault="00006C9C" w:rsidP="00006C9C">
      <w:pPr>
        <w:ind w:firstLine="851"/>
        <w:jc w:val="center"/>
        <w:rPr>
          <w:b/>
        </w:rPr>
      </w:pPr>
    </w:p>
    <w:p w:rsidR="00323317" w:rsidRPr="00D12909" w:rsidRDefault="00323317" w:rsidP="00006C9C">
      <w:pPr>
        <w:ind w:firstLine="851"/>
        <w:jc w:val="center"/>
        <w:rPr>
          <w:b/>
        </w:rPr>
      </w:pPr>
      <w:r w:rsidRPr="00D12909">
        <w:rPr>
          <w:b/>
        </w:rPr>
        <w:lastRenderedPageBreak/>
        <w:t>Катание, бросание.</w:t>
      </w:r>
    </w:p>
    <w:p w:rsidR="00323317" w:rsidRPr="00D12909" w:rsidRDefault="00323317" w:rsidP="00006C9C">
      <w:pPr>
        <w:ind w:firstLine="851"/>
        <w:jc w:val="both"/>
      </w:pPr>
      <w:r w:rsidRPr="00D12909">
        <w:t xml:space="preserve">Катание мяча (диаметр 20–25 см) в паре с взрослым, катание по скату и перенос мяча к скату. Бросание мяча (диаметр 6–8 см) правой и левой рукой на расстояние 50–70 см. </w:t>
      </w:r>
    </w:p>
    <w:p w:rsidR="00323317" w:rsidRPr="00D12909" w:rsidRDefault="00323317" w:rsidP="00006C9C">
      <w:pPr>
        <w:ind w:firstLine="851"/>
        <w:jc w:val="center"/>
        <w:rPr>
          <w:b/>
        </w:rPr>
      </w:pPr>
      <w:r w:rsidRPr="00D12909">
        <w:rPr>
          <w:b/>
        </w:rPr>
        <w:t>Общеразвивающие упражнения.</w:t>
      </w:r>
    </w:p>
    <w:p w:rsidR="00323317" w:rsidRPr="00D12909" w:rsidRDefault="00323317" w:rsidP="00006C9C">
      <w:pPr>
        <w:ind w:firstLine="851"/>
        <w:jc w:val="both"/>
      </w:pPr>
      <w:r w:rsidRPr="00D12909">
        <w:t xml:space="preserve">В положении сидя на скамейке поднимание рук вперед и опускание их, отведение за спину. </w:t>
      </w:r>
    </w:p>
    <w:p w:rsidR="00323317" w:rsidRPr="00D12909" w:rsidRDefault="00323317" w:rsidP="00006C9C">
      <w:pPr>
        <w:ind w:firstLine="851"/>
        <w:jc w:val="both"/>
      </w:pPr>
      <w:r w:rsidRPr="00D12909">
        <w:t xml:space="preserve">В положении сидя повороты корпуса вправо и влево с передачей предмета. </w:t>
      </w:r>
    </w:p>
    <w:p w:rsidR="00323317" w:rsidRPr="00D12909" w:rsidRDefault="00323317" w:rsidP="00006C9C">
      <w:pPr>
        <w:ind w:firstLine="851"/>
        <w:jc w:val="both"/>
      </w:pPr>
      <w:r w:rsidRPr="00D12909">
        <w:t xml:space="preserve">В положении стоя полунаклоны вперед и выпрямление; при поддержке взрослого полунаклоны вперед, перегибаясь через палку (40–45 см от пола). </w:t>
      </w:r>
    </w:p>
    <w:p w:rsidR="00323317" w:rsidRPr="00D12909" w:rsidRDefault="00323317" w:rsidP="00006C9C">
      <w:pPr>
        <w:ind w:firstLine="851"/>
        <w:jc w:val="both"/>
      </w:pPr>
      <w:r w:rsidRPr="00D12909">
        <w:t xml:space="preserve">Приседания с поддержкой взрослого. </w:t>
      </w:r>
    </w:p>
    <w:p w:rsidR="00323317" w:rsidRPr="00D12909" w:rsidRDefault="00323317" w:rsidP="00006C9C">
      <w:pPr>
        <w:ind w:firstLine="851"/>
        <w:jc w:val="center"/>
        <w:rPr>
          <w:b/>
        </w:rPr>
      </w:pPr>
      <w:r w:rsidRPr="00D12909">
        <w:rPr>
          <w:b/>
        </w:rPr>
        <w:t>Подвижные игры</w:t>
      </w:r>
    </w:p>
    <w:p w:rsidR="00323317" w:rsidRPr="00D12909" w:rsidRDefault="00323317" w:rsidP="00006C9C">
      <w:pPr>
        <w:ind w:firstLine="851"/>
        <w:jc w:val="both"/>
      </w:pPr>
      <w:r w:rsidRPr="00D12909">
        <w:t xml:space="preserve">Формировать у детей устойчивое положительное отношение к подвижным играм. Ежедневно проводить подвижные игры с использованием игрушки и без нее. </w:t>
      </w:r>
    </w:p>
    <w:p w:rsidR="00323317" w:rsidRPr="00D12909" w:rsidRDefault="00323317" w:rsidP="00006C9C">
      <w:pPr>
        <w:ind w:firstLine="851"/>
        <w:jc w:val="both"/>
      </w:pPr>
      <w:r w:rsidRPr="00D12909">
        <w:t xml:space="preserve">С детьми старше 1 года 6 месяцев — индивидуально и по подгруппам (2–3 человека). </w:t>
      </w:r>
    </w:p>
    <w:p w:rsidR="00323317" w:rsidRPr="00D12909" w:rsidRDefault="00323317" w:rsidP="00006C9C">
      <w:pPr>
        <w:ind w:firstLine="851"/>
        <w:jc w:val="both"/>
      </w:pPr>
      <w:r w:rsidRPr="00D12909">
        <w:t xml:space="preserve">Развивать основные движения детей (ходьба, ползание и лазанье, катание и бросание мяча). </w:t>
      </w:r>
    </w:p>
    <w:p w:rsidR="00323317" w:rsidRPr="00D12909" w:rsidRDefault="00323317" w:rsidP="00006C9C">
      <w:pPr>
        <w:ind w:firstLine="851"/>
        <w:jc w:val="both"/>
      </w:pPr>
      <w:r w:rsidRPr="00D12909">
        <w:t xml:space="preserve">Формировать умение двигаться стайкой в одном направлении, не мешая друг другу. Развивать умение внимательно слушать взрослого, действовать по сигналу. </w:t>
      </w:r>
    </w:p>
    <w:p w:rsidR="00323317" w:rsidRPr="00D12909" w:rsidRDefault="00323317" w:rsidP="00006C9C">
      <w:pPr>
        <w:ind w:firstLine="851"/>
        <w:jc w:val="both"/>
      </w:pPr>
      <w:r w:rsidRPr="00D12909">
        <w:rPr>
          <w:b/>
        </w:rPr>
        <w:t>Примерный список подвижных игр</w:t>
      </w:r>
      <w:r w:rsidRPr="00D12909">
        <w:t>.</w:t>
      </w:r>
    </w:p>
    <w:p w:rsidR="00323317" w:rsidRPr="00D12909" w:rsidRDefault="00323317" w:rsidP="00006C9C">
      <w:pPr>
        <w:ind w:firstLine="851"/>
        <w:jc w:val="both"/>
      </w:pPr>
      <w:r w:rsidRPr="00D12909">
        <w:t xml:space="preserve"> «Догони мяч», «Передай мяч», «Доползи до погремушки», «Догони собачку», «Маленькие и большие», «Поймай бабочку», «Где пищит мышонок?» и др. </w:t>
      </w:r>
    </w:p>
    <w:p w:rsidR="00323317" w:rsidRPr="00D12909" w:rsidRDefault="00323317" w:rsidP="00006C9C">
      <w:pPr>
        <w:ind w:firstLine="851"/>
        <w:jc w:val="both"/>
      </w:pPr>
      <w:r w:rsidRPr="00D12909">
        <w:t xml:space="preserve">Самостоятельные игры детей с игрушками, стимулирующими двигательную активность: с каталками, тележками, автомобилями и пр. Игры-занятия с дидактическим материалом </w:t>
      </w:r>
    </w:p>
    <w:p w:rsidR="00323317" w:rsidRPr="00D12909" w:rsidRDefault="00323317" w:rsidP="00006C9C">
      <w:pPr>
        <w:ind w:firstLine="851"/>
        <w:jc w:val="both"/>
        <w:rPr>
          <w:b/>
        </w:rPr>
      </w:pPr>
      <w:r w:rsidRPr="00D12909">
        <w:rPr>
          <w:b/>
        </w:rPr>
        <w:t xml:space="preserve">От 1 года 6 месяцев до 2 лет. </w:t>
      </w:r>
    </w:p>
    <w:p w:rsidR="00323317" w:rsidRPr="00D12909" w:rsidRDefault="00323317" w:rsidP="00006C9C">
      <w:pPr>
        <w:ind w:firstLine="851"/>
        <w:jc w:val="both"/>
      </w:pPr>
      <w:r w:rsidRPr="00D12909">
        <w:t xml:space="preserve">Продолжать обогащать сенсорный опыт детей. Развивать умение различать предметы по величине: с помощью взрослого собирать пирамидку из 4—5 колец (от большого к маленькому), из 4—5 колпачков. </w:t>
      </w:r>
    </w:p>
    <w:p w:rsidR="00323317" w:rsidRPr="00D12909" w:rsidRDefault="00323317" w:rsidP="00006C9C">
      <w:pPr>
        <w:ind w:firstLine="851"/>
        <w:jc w:val="both"/>
      </w:pPr>
      <w:r w:rsidRPr="00D12909">
        <w:t xml:space="preserve">Формировать умение подбирать крышки (круглые, квадратные) к коробочкам и шкатулкам соответствующих форм; собирать двухместные дидактические игрушки (матрешки, бочонки), составлять разрезные картинки из двух частей (пирамидка, яблоко и др.). </w:t>
      </w:r>
    </w:p>
    <w:p w:rsidR="00323317" w:rsidRPr="00D12909" w:rsidRDefault="00323317" w:rsidP="00006C9C">
      <w:pPr>
        <w:ind w:firstLine="851"/>
        <w:jc w:val="both"/>
      </w:pPr>
      <w:r w:rsidRPr="00D12909">
        <w:t xml:space="preserve">Упражнять в соотнесении плоскостных фигур (круг, квадрат, треугольник, прямоугольник) с отверстиями дидактической коробки. </w:t>
      </w:r>
    </w:p>
    <w:p w:rsidR="00323317" w:rsidRPr="00D12909" w:rsidRDefault="00323317" w:rsidP="00006C9C">
      <w:pPr>
        <w:ind w:firstLine="851"/>
        <w:jc w:val="both"/>
      </w:pPr>
      <w:r w:rsidRPr="00D12909">
        <w:t xml:space="preserve">Проводить дидактические игры на развитие слухового внимания («Кто в домике живет?», «Кто нас позвал?» и т. д.). </w:t>
      </w:r>
    </w:p>
    <w:p w:rsidR="00323317" w:rsidRPr="00D12909" w:rsidRDefault="00323317" w:rsidP="00006C9C">
      <w:pPr>
        <w:ind w:firstLine="851"/>
        <w:jc w:val="both"/>
      </w:pPr>
      <w:r w:rsidRPr="00D12909">
        <w:t xml:space="preserve">Развивать умение различать четыре цвета (красный, синий, желтый, зеленый); по предложению взрослого отбирать предметы определенного цвета. </w:t>
      </w:r>
    </w:p>
    <w:p w:rsidR="00323317" w:rsidRPr="00D12909" w:rsidRDefault="00323317" w:rsidP="00006C9C">
      <w:pPr>
        <w:ind w:firstLine="851"/>
        <w:jc w:val="both"/>
      </w:pPr>
      <w:r w:rsidRPr="00D12909">
        <w:t xml:space="preserve">Использовать специальные дидактические пособия: помогать детям соотносить цвет и форму грибочков и втулочек с цветовым полем, плоскостные и объемные предметы с фигурными отверстиями коробок и столиков. Предоставлять возможность самостоятельно играть с дидактическими игрушками, мелким и крупным строительным материалом. </w:t>
      </w:r>
    </w:p>
    <w:p w:rsidR="00323317" w:rsidRPr="00D12909" w:rsidRDefault="00323317" w:rsidP="00006C9C">
      <w:pPr>
        <w:ind w:firstLine="851"/>
        <w:jc w:val="both"/>
      </w:pPr>
      <w:r w:rsidRPr="00D12909">
        <w:rPr>
          <w:b/>
        </w:rPr>
        <w:t>Игры-занятия со строительным материалом (настольным, напольным).</w:t>
      </w:r>
      <w:r w:rsidRPr="00D12909">
        <w:t xml:space="preserve"> Продолжать знакомить детей с некоторыми формами (кубик, кирпичик, призма, цилиндр), «опредмечивая» их (цилиндр — столбик, труба). </w:t>
      </w:r>
    </w:p>
    <w:p w:rsidR="00323317" w:rsidRPr="00D12909" w:rsidRDefault="00323317" w:rsidP="00006C9C">
      <w:pPr>
        <w:ind w:firstLine="851"/>
        <w:jc w:val="both"/>
      </w:pPr>
      <w:r w:rsidRPr="00D12909">
        <w:lastRenderedPageBreak/>
        <w:t xml:space="preserve">Знакомить со способами конструирования — прикладыванием, накладыванием. Побуждать совместно с взрослым обыгрывать постройки, использовать для игр сюжетные игрушки. </w:t>
      </w:r>
    </w:p>
    <w:p w:rsidR="00323317" w:rsidRPr="00D12909" w:rsidRDefault="00323317" w:rsidP="00006C9C">
      <w:pPr>
        <w:ind w:firstLine="851"/>
        <w:jc w:val="both"/>
      </w:pPr>
      <w:r w:rsidRPr="00D12909">
        <w:t xml:space="preserve">Формировать умение пользоваться знакомыми формами строительного материала и элементами пластмассовых конструкторов при сооружении собственных разнообразных построек. </w:t>
      </w:r>
    </w:p>
    <w:p w:rsidR="00323317" w:rsidRPr="00D12909" w:rsidRDefault="00323317" w:rsidP="00006C9C">
      <w:pPr>
        <w:ind w:firstLine="851"/>
        <w:jc w:val="both"/>
      </w:pPr>
      <w:r w:rsidRPr="00D12909">
        <w:t xml:space="preserve">В летнее время на прогулке проводить игры с природными материалами. Сочетать игры с песком с играми со строительным материалом, игры с водой — с сюжетными играми. Развивать умение выкладывать камешками, ракушками, шишками изображенные взрослым на песке знакомые фигуры. Поощрять самостоятельное включение детьми в сюжетные игры природного материала в качестве предметов-заместителей (листик — тарелка). </w:t>
      </w:r>
    </w:p>
    <w:p w:rsidR="00323317" w:rsidRPr="00D12909" w:rsidRDefault="00323317" w:rsidP="00006C9C">
      <w:pPr>
        <w:ind w:firstLine="851"/>
        <w:jc w:val="both"/>
        <w:rPr>
          <w:b/>
        </w:rPr>
      </w:pPr>
      <w:r w:rsidRPr="00D12909">
        <w:rPr>
          <w:b/>
        </w:rPr>
        <w:t>Музыкальное воспитание</w:t>
      </w:r>
    </w:p>
    <w:p w:rsidR="00323317" w:rsidRPr="00D12909" w:rsidRDefault="00323317" w:rsidP="00006C9C">
      <w:pPr>
        <w:ind w:firstLine="851"/>
        <w:jc w:val="both"/>
      </w:pPr>
      <w:r w:rsidRPr="00D12909">
        <w:t>(примерный музыкальный репертуар представлен в приложении Программы «От рождения до школы»)</w:t>
      </w:r>
    </w:p>
    <w:p w:rsidR="00323317" w:rsidRPr="00D12909" w:rsidRDefault="00323317" w:rsidP="00006C9C">
      <w:pPr>
        <w:ind w:firstLine="851"/>
        <w:jc w:val="both"/>
      </w:pPr>
      <w:r w:rsidRPr="00D12909">
        <w:t xml:space="preserve"> Создавать у детей радостное настроение при пении, движениях и игровых действиях под музыку.</w:t>
      </w:r>
    </w:p>
    <w:p w:rsidR="00323317" w:rsidRPr="00D12909" w:rsidRDefault="00323317" w:rsidP="00006C9C">
      <w:pPr>
        <w:ind w:firstLine="851"/>
        <w:jc w:val="both"/>
      </w:pPr>
      <w:r w:rsidRPr="00D12909">
        <w:t xml:space="preserve">Вызывать эмоциональный отклик на музыку с помощью самых разно- образных приемов (жестом, мимикой, подпеванием, движениями), желание слушать музыкальные произведения. </w:t>
      </w:r>
    </w:p>
    <w:p w:rsidR="00323317" w:rsidRPr="00D12909" w:rsidRDefault="00323317" w:rsidP="00006C9C">
      <w:pPr>
        <w:ind w:firstLine="851"/>
        <w:jc w:val="both"/>
      </w:pPr>
      <w:r w:rsidRPr="00D12909">
        <w:t xml:space="preserve">Неоднократно повторять с детьми произведения, с которыми их знакомили ранее (на первом году жизни и в течение этого года). </w:t>
      </w:r>
    </w:p>
    <w:p w:rsidR="00323317" w:rsidRPr="00D12909" w:rsidRDefault="00323317" w:rsidP="00006C9C">
      <w:pPr>
        <w:ind w:firstLine="851"/>
        <w:jc w:val="both"/>
        <w:rPr>
          <w:b/>
        </w:rPr>
      </w:pPr>
      <w:r w:rsidRPr="00D12909">
        <w:rPr>
          <w:b/>
        </w:rPr>
        <w:t>От 1 года 6 месяцев до 2 лет.</w:t>
      </w:r>
    </w:p>
    <w:p w:rsidR="00323317" w:rsidRPr="00D12909" w:rsidRDefault="00323317" w:rsidP="00006C9C">
      <w:pPr>
        <w:ind w:firstLine="851"/>
        <w:jc w:val="both"/>
      </w:pPr>
      <w:r w:rsidRPr="00D12909">
        <w:t xml:space="preserve">Начинать развивать у детей музыкальную память. </w:t>
      </w:r>
    </w:p>
    <w:p w:rsidR="00323317" w:rsidRPr="00D12909" w:rsidRDefault="00323317" w:rsidP="00006C9C">
      <w:pPr>
        <w:ind w:firstLine="851"/>
        <w:jc w:val="both"/>
      </w:pPr>
      <w:r w:rsidRPr="00D12909">
        <w:t xml:space="preserve">Вызывать радость от восприятия знакомого музыкального произведения, желание дослушать его до конца. Помогать различать тембровое звучание музыкальных инструментов (дудочка, барабан, гармошка, флейта), показывать инструмент (один из двух или трех), на котором взрослый исполнял мелодию. </w:t>
      </w:r>
    </w:p>
    <w:p w:rsidR="00323317" w:rsidRPr="00D12909" w:rsidRDefault="00323317" w:rsidP="00006C9C">
      <w:pPr>
        <w:ind w:firstLine="851"/>
        <w:jc w:val="both"/>
      </w:pPr>
      <w:r w:rsidRPr="00D12909">
        <w:t xml:space="preserve">При пении стимулировать самостоятельную активность детей (звукоподражание, подпевание слов, фраз, несложных попевок и песенок). </w:t>
      </w:r>
    </w:p>
    <w:p w:rsidR="00323317" w:rsidRPr="00D12909" w:rsidRDefault="00323317" w:rsidP="00006C9C">
      <w:pPr>
        <w:ind w:firstLine="851"/>
        <w:jc w:val="both"/>
      </w:pPr>
      <w:r w:rsidRPr="00D12909">
        <w:t xml:space="preserve">Продолжать совершенствовать движения под музыку, учить выполнять их самостоятельно. </w:t>
      </w:r>
    </w:p>
    <w:p w:rsidR="00323317" w:rsidRPr="00D12909" w:rsidRDefault="00323317" w:rsidP="00006C9C">
      <w:pPr>
        <w:ind w:firstLine="851"/>
        <w:jc w:val="both"/>
      </w:pPr>
      <w:r w:rsidRPr="00D12909">
        <w:t xml:space="preserve">Развивать умение детей вслушиваться в музыку и с изменением характера ее звучания изменять движения (переходить с ходьбы на притопывание, кружение). Помогать чувствовать характер музыки и передавать его игровыми действиями (мишка идет, зайка прыгает, птичка клюет). </w:t>
      </w:r>
    </w:p>
    <w:p w:rsidR="00323317" w:rsidRPr="00D12909" w:rsidRDefault="00323317" w:rsidP="00006C9C">
      <w:pPr>
        <w:ind w:firstLine="851"/>
        <w:jc w:val="both"/>
        <w:rPr>
          <w:b/>
        </w:rPr>
      </w:pPr>
      <w:r w:rsidRPr="00D12909">
        <w:rPr>
          <w:b/>
        </w:rPr>
        <w:t>Праздники, музыкальные игры, развлечения.</w:t>
      </w:r>
    </w:p>
    <w:p w:rsidR="00323317" w:rsidRPr="00D12909" w:rsidRDefault="00323317" w:rsidP="00006C9C">
      <w:pPr>
        <w:ind w:firstLine="851"/>
        <w:jc w:val="both"/>
      </w:pPr>
      <w:r w:rsidRPr="00D12909">
        <w:t>(примерный перечень развлечений и праздников представлен в приложении Программы «От рождения до школы»)</w:t>
      </w:r>
    </w:p>
    <w:p w:rsidR="00323317" w:rsidRPr="00D12909" w:rsidRDefault="00323317" w:rsidP="00006C9C">
      <w:pPr>
        <w:ind w:firstLine="851"/>
        <w:jc w:val="both"/>
      </w:pPr>
      <w:r w:rsidRPr="00D12909">
        <w:t xml:space="preserve">Приобщать детей к сюжетным музыкальным играм. Формировать умение перевоплощаться при восприятии музыки, которая сопровождает игру. Вызывать радость, чувство удовлетворения от игровых действий. </w:t>
      </w:r>
    </w:p>
    <w:p w:rsidR="00323317" w:rsidRPr="00D12909" w:rsidRDefault="00323317" w:rsidP="00006C9C">
      <w:pPr>
        <w:ind w:firstLine="851"/>
        <w:jc w:val="both"/>
      </w:pPr>
      <w:r w:rsidRPr="00D12909">
        <w:t>Показывать детям простейшие по содержанию спектакли.</w:t>
      </w:r>
    </w:p>
    <w:p w:rsidR="00323317" w:rsidRPr="00D12909" w:rsidRDefault="00323317" w:rsidP="00006C9C">
      <w:pPr>
        <w:ind w:firstLine="851"/>
        <w:jc w:val="both"/>
      </w:pPr>
      <w:r w:rsidRPr="00D12909">
        <w:br w:type="page"/>
      </w:r>
    </w:p>
    <w:p w:rsidR="00595D5E" w:rsidRPr="00D12909" w:rsidRDefault="00432857" w:rsidP="00006C9C">
      <w:pPr>
        <w:pStyle w:val="a6"/>
        <w:tabs>
          <w:tab w:val="left" w:pos="2268"/>
        </w:tabs>
        <w:ind w:left="900"/>
        <w:jc w:val="center"/>
        <w:rPr>
          <w:b/>
          <w:lang w:val="tt-RU"/>
        </w:rPr>
      </w:pPr>
      <w:r w:rsidRPr="00D12909">
        <w:rPr>
          <w:b/>
        </w:rPr>
        <w:lastRenderedPageBreak/>
        <w:t>Описание образовательной деятельности в соответствии с направлениями развития ребенка</w:t>
      </w:r>
    </w:p>
    <w:p w:rsidR="00432857" w:rsidRDefault="00595D5E" w:rsidP="00006C9C">
      <w:pPr>
        <w:pStyle w:val="a6"/>
        <w:tabs>
          <w:tab w:val="left" w:pos="2268"/>
        </w:tabs>
        <w:ind w:left="900"/>
        <w:jc w:val="center"/>
        <w:rPr>
          <w:b/>
        </w:rPr>
      </w:pPr>
      <w:r w:rsidRPr="00D12909">
        <w:rPr>
          <w:b/>
        </w:rPr>
        <w:t>(от 2 до</w:t>
      </w:r>
      <w:r w:rsidR="00EE025E">
        <w:rPr>
          <w:b/>
        </w:rPr>
        <w:t xml:space="preserve"> </w:t>
      </w:r>
      <w:r w:rsidRPr="00D12909">
        <w:rPr>
          <w:b/>
        </w:rPr>
        <w:t>7 лет)</w:t>
      </w:r>
    </w:p>
    <w:p w:rsidR="00271683" w:rsidRPr="00D12909" w:rsidRDefault="00271683" w:rsidP="00006C9C">
      <w:pPr>
        <w:pStyle w:val="a6"/>
        <w:tabs>
          <w:tab w:val="left" w:pos="2268"/>
        </w:tabs>
        <w:ind w:left="900"/>
        <w:jc w:val="center"/>
        <w:rPr>
          <w:b/>
          <w:lang w:val="tt-RU"/>
        </w:rPr>
      </w:pPr>
    </w:p>
    <w:p w:rsidR="00432857" w:rsidRDefault="00432857" w:rsidP="00006C9C">
      <w:pPr>
        <w:pStyle w:val="3"/>
        <w:numPr>
          <w:ilvl w:val="1"/>
          <w:numId w:val="140"/>
        </w:numPr>
        <w:spacing w:before="0" w:after="0"/>
        <w:jc w:val="center"/>
        <w:rPr>
          <w:rFonts w:ascii="Times New Roman" w:hAnsi="Times New Roman"/>
          <w:i/>
          <w:sz w:val="24"/>
          <w:szCs w:val="24"/>
        </w:rPr>
      </w:pPr>
      <w:bookmarkStart w:id="13" w:name="_Toc432061564"/>
      <w:r w:rsidRPr="00D12909">
        <w:rPr>
          <w:rFonts w:ascii="Times New Roman" w:hAnsi="Times New Roman"/>
          <w:i/>
          <w:sz w:val="24"/>
          <w:szCs w:val="24"/>
        </w:rPr>
        <w:t>Образовательная область «Физическое развитие»</w:t>
      </w:r>
      <w:bookmarkEnd w:id="13"/>
    </w:p>
    <w:p w:rsidR="006D4940" w:rsidRPr="00D12909" w:rsidRDefault="006D4940" w:rsidP="00006C9C">
      <w:pPr>
        <w:jc w:val="both"/>
      </w:pPr>
      <w:r w:rsidRPr="00D12909">
        <w:t>(</w:t>
      </w:r>
      <w:r>
        <w:t xml:space="preserve">Примерный перечень основных движений, подвижных игр и упражнений </w:t>
      </w:r>
      <w:r w:rsidRPr="00D12909">
        <w:t>представлен в приложении Программы «От рождения до школы»)</w:t>
      </w:r>
    </w:p>
    <w:p w:rsidR="00432857" w:rsidRPr="00D12909" w:rsidRDefault="00432857" w:rsidP="00006C9C">
      <w:pPr>
        <w:tabs>
          <w:tab w:val="left" w:pos="2268"/>
        </w:tabs>
        <w:jc w:val="both"/>
        <w:rPr>
          <w:b/>
        </w:rPr>
      </w:pPr>
      <w:r w:rsidRPr="00D12909">
        <w:rPr>
          <w:b/>
          <w:bCs/>
        </w:rPr>
        <w:t>Цель:</w:t>
      </w:r>
    </w:p>
    <w:p w:rsidR="00432857" w:rsidRPr="00D12909" w:rsidRDefault="00432857" w:rsidP="00006C9C">
      <w:pPr>
        <w:numPr>
          <w:ilvl w:val="0"/>
          <w:numId w:val="38"/>
        </w:numPr>
        <w:tabs>
          <w:tab w:val="left" w:pos="2268"/>
        </w:tabs>
        <w:jc w:val="both"/>
      </w:pPr>
      <w:r w:rsidRPr="00D12909">
        <w:rPr>
          <w:bCs/>
          <w:iCs/>
        </w:rPr>
        <w:t>гармоничное физическое развитие;</w:t>
      </w:r>
    </w:p>
    <w:p w:rsidR="00432857" w:rsidRPr="00D12909" w:rsidRDefault="00432857" w:rsidP="00006C9C">
      <w:pPr>
        <w:numPr>
          <w:ilvl w:val="0"/>
          <w:numId w:val="38"/>
        </w:numPr>
        <w:tabs>
          <w:tab w:val="left" w:pos="2268"/>
        </w:tabs>
        <w:jc w:val="both"/>
      </w:pPr>
      <w:r w:rsidRPr="00D12909">
        <w:rPr>
          <w:bCs/>
          <w:iCs/>
        </w:rPr>
        <w:t>формирование интереса и ценностного отношения к занятиям физической культурой;</w:t>
      </w:r>
    </w:p>
    <w:p w:rsidR="00432857" w:rsidRPr="00D12909" w:rsidRDefault="00432857" w:rsidP="00006C9C">
      <w:pPr>
        <w:numPr>
          <w:ilvl w:val="0"/>
          <w:numId w:val="38"/>
        </w:numPr>
        <w:tabs>
          <w:tab w:val="left" w:pos="2268"/>
        </w:tabs>
        <w:jc w:val="both"/>
      </w:pPr>
      <w:r w:rsidRPr="00D12909">
        <w:rPr>
          <w:bCs/>
          <w:iCs/>
        </w:rPr>
        <w:t>формирование основ здорового образа жизни.</w:t>
      </w:r>
    </w:p>
    <w:p w:rsidR="00432857" w:rsidRPr="00D12909" w:rsidRDefault="00432857" w:rsidP="00006C9C">
      <w:pPr>
        <w:tabs>
          <w:tab w:val="left" w:pos="2268"/>
        </w:tabs>
        <w:jc w:val="both"/>
        <w:rPr>
          <w:b/>
        </w:rPr>
      </w:pPr>
      <w:r w:rsidRPr="00D12909">
        <w:rPr>
          <w:b/>
        </w:rPr>
        <w:t>Задачи:</w:t>
      </w:r>
    </w:p>
    <w:p w:rsidR="00432857" w:rsidRPr="00D12909" w:rsidRDefault="00432857" w:rsidP="00006C9C">
      <w:pPr>
        <w:numPr>
          <w:ilvl w:val="0"/>
          <w:numId w:val="39"/>
        </w:numPr>
        <w:tabs>
          <w:tab w:val="left" w:pos="2268"/>
        </w:tabs>
        <w:ind w:hanging="357"/>
        <w:jc w:val="both"/>
        <w:rPr>
          <w:i/>
        </w:rPr>
      </w:pPr>
      <w:r w:rsidRPr="00D12909">
        <w:rPr>
          <w:bCs/>
          <w:i/>
        </w:rPr>
        <w:t>Оздоровительные:</w:t>
      </w:r>
    </w:p>
    <w:p w:rsidR="00432857" w:rsidRPr="00D12909" w:rsidRDefault="00432857" w:rsidP="00006C9C">
      <w:pPr>
        <w:numPr>
          <w:ilvl w:val="0"/>
          <w:numId w:val="40"/>
        </w:numPr>
        <w:tabs>
          <w:tab w:val="left" w:pos="2268"/>
        </w:tabs>
        <w:ind w:hanging="357"/>
      </w:pPr>
      <w:r w:rsidRPr="00D12909">
        <w:t xml:space="preserve">охрана жизни и укрепление здоровья, обеспечение нормального функционирования всех органов и систем организм; </w:t>
      </w:r>
    </w:p>
    <w:p w:rsidR="00432857" w:rsidRPr="00D12909" w:rsidRDefault="00432857" w:rsidP="00006C9C">
      <w:pPr>
        <w:numPr>
          <w:ilvl w:val="0"/>
          <w:numId w:val="40"/>
        </w:numPr>
      </w:pPr>
      <w:r w:rsidRPr="00D12909">
        <w:t>всестороннее совершенствование физических качеств;</w:t>
      </w:r>
    </w:p>
    <w:p w:rsidR="00432857" w:rsidRPr="00D12909" w:rsidRDefault="00432857" w:rsidP="00006C9C">
      <w:pPr>
        <w:numPr>
          <w:ilvl w:val="0"/>
          <w:numId w:val="40"/>
        </w:numPr>
      </w:pPr>
      <w:r w:rsidRPr="00D12909">
        <w:t>повышение работоспособности и закаливание.</w:t>
      </w:r>
    </w:p>
    <w:p w:rsidR="00432857" w:rsidRPr="00D12909" w:rsidRDefault="00432857" w:rsidP="00006C9C">
      <w:pPr>
        <w:numPr>
          <w:ilvl w:val="0"/>
          <w:numId w:val="39"/>
        </w:numPr>
        <w:rPr>
          <w:i/>
        </w:rPr>
      </w:pPr>
      <w:r w:rsidRPr="00D12909">
        <w:rPr>
          <w:i/>
        </w:rPr>
        <w:t>Образовательные:</w:t>
      </w:r>
    </w:p>
    <w:p w:rsidR="00432857" w:rsidRPr="00D12909" w:rsidRDefault="00432857" w:rsidP="00006C9C">
      <w:pPr>
        <w:numPr>
          <w:ilvl w:val="0"/>
          <w:numId w:val="41"/>
        </w:numPr>
        <w:ind w:left="709"/>
        <w:rPr>
          <w:i/>
        </w:rPr>
      </w:pPr>
      <w:r w:rsidRPr="00D12909">
        <w:t>формирование двигательных умений и навыков;</w:t>
      </w:r>
    </w:p>
    <w:p w:rsidR="00432857" w:rsidRPr="00D12909" w:rsidRDefault="00432857" w:rsidP="00006C9C">
      <w:pPr>
        <w:numPr>
          <w:ilvl w:val="0"/>
          <w:numId w:val="41"/>
        </w:numPr>
        <w:ind w:left="709"/>
        <w:rPr>
          <w:i/>
        </w:rPr>
      </w:pPr>
      <w:r w:rsidRPr="00D12909">
        <w:t>овладение ребенком элементарными знаниями о своем организме, роли физических упражнений в его жизни, способах укрепления собственного здоровья.</w:t>
      </w:r>
    </w:p>
    <w:p w:rsidR="00432857" w:rsidRPr="00D12909" w:rsidRDefault="00432857" w:rsidP="00006C9C">
      <w:pPr>
        <w:numPr>
          <w:ilvl w:val="0"/>
          <w:numId w:val="39"/>
        </w:numPr>
        <w:rPr>
          <w:i/>
        </w:rPr>
      </w:pPr>
      <w:r w:rsidRPr="00D12909">
        <w:rPr>
          <w:i/>
        </w:rPr>
        <w:t>Воспитательные:</w:t>
      </w:r>
    </w:p>
    <w:p w:rsidR="00432857" w:rsidRPr="00D12909" w:rsidRDefault="00432857" w:rsidP="00006C9C">
      <w:pPr>
        <w:numPr>
          <w:ilvl w:val="0"/>
          <w:numId w:val="42"/>
        </w:numPr>
        <w:ind w:hanging="796"/>
        <w:rPr>
          <w:i/>
        </w:rPr>
      </w:pPr>
      <w:r w:rsidRPr="00D12909">
        <w:t>формирование интереса и потребности в занятиях физическими упражнениями;</w:t>
      </w:r>
    </w:p>
    <w:p w:rsidR="00432857" w:rsidRPr="00D12909" w:rsidRDefault="00432857" w:rsidP="00006C9C">
      <w:pPr>
        <w:numPr>
          <w:ilvl w:val="0"/>
          <w:numId w:val="42"/>
        </w:numPr>
        <w:ind w:left="709" w:hanging="425"/>
      </w:pPr>
      <w:r w:rsidRPr="00D12909">
        <w:t>разностороннее  гармоничное развитие ребенка (не только физическое, но и умственное, нравственное, эстетическое, трудовое).</w:t>
      </w:r>
    </w:p>
    <w:p w:rsidR="00432857" w:rsidRPr="00D12909" w:rsidRDefault="00432857" w:rsidP="00006C9C">
      <w:r w:rsidRPr="00D12909">
        <w:rPr>
          <w:b/>
          <w:bCs/>
        </w:rPr>
        <w:t>Направления физического развития:</w:t>
      </w:r>
    </w:p>
    <w:p w:rsidR="00432857" w:rsidRPr="00D12909" w:rsidRDefault="00432857" w:rsidP="00006C9C">
      <w:pPr>
        <w:numPr>
          <w:ilvl w:val="0"/>
          <w:numId w:val="43"/>
        </w:numPr>
        <w:ind w:hanging="357"/>
        <w:rPr>
          <w:i/>
        </w:rPr>
      </w:pPr>
      <w:r w:rsidRPr="00D12909">
        <w:rPr>
          <w:bCs/>
          <w:i/>
        </w:rPr>
        <w:t>Приобретение детьми опыта  двигательной деятельности:</w:t>
      </w:r>
    </w:p>
    <w:p w:rsidR="00432857" w:rsidRPr="00D12909" w:rsidRDefault="00432857" w:rsidP="00006C9C">
      <w:pPr>
        <w:numPr>
          <w:ilvl w:val="0"/>
          <w:numId w:val="44"/>
        </w:numPr>
        <w:ind w:hanging="357"/>
      </w:pPr>
      <w:r w:rsidRPr="00D12909">
        <w:t>связанной с выполнением упражнений;</w:t>
      </w:r>
    </w:p>
    <w:p w:rsidR="00432857" w:rsidRPr="00D12909" w:rsidRDefault="00432857" w:rsidP="00006C9C">
      <w:pPr>
        <w:numPr>
          <w:ilvl w:val="0"/>
          <w:numId w:val="44"/>
        </w:numPr>
      </w:pPr>
      <w:r w:rsidRPr="00D12909">
        <w:t xml:space="preserve">направленной на развитие таких физических качеств как координация и гибкость; </w:t>
      </w:r>
    </w:p>
    <w:p w:rsidR="00432857" w:rsidRPr="00D12909" w:rsidRDefault="00432857" w:rsidP="00006C9C">
      <w:pPr>
        <w:numPr>
          <w:ilvl w:val="0"/>
          <w:numId w:val="44"/>
        </w:numPr>
      </w:pPr>
      <w:r w:rsidRPr="00D12909">
        <w:t>способствующей правильному формированию опорно- двигательной системы организма, развитию равновесия, координации движений, крупной и мелкой моторики;</w:t>
      </w:r>
    </w:p>
    <w:p w:rsidR="00432857" w:rsidRPr="00D12909" w:rsidRDefault="00432857" w:rsidP="00006C9C">
      <w:pPr>
        <w:numPr>
          <w:ilvl w:val="0"/>
          <w:numId w:val="44"/>
        </w:numPr>
        <w:ind w:hanging="357"/>
      </w:pPr>
      <w:r w:rsidRPr="00D12909">
        <w:t>связанной с правильным, не наносящим вреда организму, выполнением основных движений (ходьба, бег, мягкие прыжки, повороты в обе стороны).</w:t>
      </w:r>
    </w:p>
    <w:p w:rsidR="00432857" w:rsidRPr="00D12909" w:rsidRDefault="00432857" w:rsidP="00006C9C">
      <w:pPr>
        <w:numPr>
          <w:ilvl w:val="0"/>
          <w:numId w:val="43"/>
        </w:numPr>
        <w:ind w:hanging="357"/>
        <w:rPr>
          <w:i/>
        </w:rPr>
      </w:pPr>
      <w:r w:rsidRPr="00D12909">
        <w:rPr>
          <w:bCs/>
          <w:i/>
        </w:rPr>
        <w:t>Становление целенаправленности  и саморегуляции  в двигательной сфере.</w:t>
      </w:r>
    </w:p>
    <w:p w:rsidR="00432857" w:rsidRPr="00D12909" w:rsidRDefault="00432857" w:rsidP="00006C9C">
      <w:pPr>
        <w:numPr>
          <w:ilvl w:val="0"/>
          <w:numId w:val="43"/>
        </w:numPr>
      </w:pPr>
      <w:r w:rsidRPr="00D12909">
        <w:rPr>
          <w:bCs/>
          <w:i/>
        </w:rPr>
        <w:t xml:space="preserve">Становление ценностей здорового образа жизни, </w:t>
      </w:r>
      <w:r w:rsidRPr="00D12909">
        <w:rPr>
          <w:i/>
        </w:rPr>
        <w:t>овладение его элементарными нормами и правилами</w:t>
      </w:r>
      <w:r w:rsidRPr="00D12909">
        <w:t xml:space="preserve"> (в питании, двигательном режиме, закаливании, при формировании полезных привычек и др.)</w:t>
      </w:r>
    </w:p>
    <w:p w:rsidR="00271683" w:rsidRDefault="00271683" w:rsidP="00006C9C">
      <w:pPr>
        <w:rPr>
          <w:b/>
          <w:bCs/>
        </w:rPr>
      </w:pPr>
    </w:p>
    <w:p w:rsidR="008A1501" w:rsidRDefault="008A1501" w:rsidP="00006C9C">
      <w:pPr>
        <w:rPr>
          <w:b/>
          <w:bCs/>
        </w:rPr>
      </w:pPr>
    </w:p>
    <w:p w:rsidR="008A1501" w:rsidRDefault="008A1501" w:rsidP="00006C9C">
      <w:pPr>
        <w:rPr>
          <w:b/>
          <w:bCs/>
        </w:rPr>
      </w:pPr>
    </w:p>
    <w:p w:rsidR="00432857" w:rsidRPr="00D12909" w:rsidRDefault="00432857" w:rsidP="00006C9C">
      <w:r w:rsidRPr="00D12909">
        <w:rPr>
          <w:b/>
          <w:bCs/>
        </w:rPr>
        <w:lastRenderedPageBreak/>
        <w:t>Принципы физического развития:</w:t>
      </w:r>
    </w:p>
    <w:p w:rsidR="00432857" w:rsidRPr="00D12909" w:rsidRDefault="00432857" w:rsidP="00006C9C">
      <w:pPr>
        <w:numPr>
          <w:ilvl w:val="0"/>
          <w:numId w:val="45"/>
        </w:numPr>
        <w:ind w:hanging="654"/>
        <w:rPr>
          <w:i/>
        </w:rPr>
      </w:pPr>
      <w:r w:rsidRPr="00D12909">
        <w:t>систематичность и последовательность;</w:t>
      </w:r>
    </w:p>
    <w:p w:rsidR="00432857" w:rsidRPr="00D12909" w:rsidRDefault="00432857" w:rsidP="00006C9C">
      <w:pPr>
        <w:numPr>
          <w:ilvl w:val="0"/>
          <w:numId w:val="45"/>
        </w:numPr>
        <w:ind w:hanging="654"/>
        <w:rPr>
          <w:i/>
        </w:rPr>
      </w:pPr>
      <w:r w:rsidRPr="00D12909">
        <w:t>развивающее обучение;</w:t>
      </w:r>
    </w:p>
    <w:p w:rsidR="00432857" w:rsidRPr="00D12909" w:rsidRDefault="00432857" w:rsidP="00006C9C">
      <w:pPr>
        <w:numPr>
          <w:ilvl w:val="0"/>
          <w:numId w:val="45"/>
        </w:numPr>
        <w:ind w:hanging="654"/>
        <w:rPr>
          <w:i/>
        </w:rPr>
      </w:pPr>
      <w:r w:rsidRPr="00D12909">
        <w:rPr>
          <w:i/>
        </w:rPr>
        <w:t>д</w:t>
      </w:r>
      <w:r w:rsidRPr="00D12909">
        <w:t>оступность;</w:t>
      </w:r>
    </w:p>
    <w:p w:rsidR="00432857" w:rsidRPr="00D12909" w:rsidRDefault="00432857" w:rsidP="00006C9C">
      <w:pPr>
        <w:numPr>
          <w:ilvl w:val="0"/>
          <w:numId w:val="45"/>
        </w:numPr>
        <w:ind w:hanging="654"/>
        <w:rPr>
          <w:i/>
        </w:rPr>
      </w:pPr>
      <w:r w:rsidRPr="00D12909">
        <w:rPr>
          <w:i/>
        </w:rPr>
        <w:t>в</w:t>
      </w:r>
      <w:r w:rsidRPr="00D12909">
        <w:t>оспитывающее обучение;</w:t>
      </w:r>
    </w:p>
    <w:p w:rsidR="00432857" w:rsidRPr="00D12909" w:rsidRDefault="00432857" w:rsidP="00006C9C">
      <w:pPr>
        <w:numPr>
          <w:ilvl w:val="0"/>
          <w:numId w:val="45"/>
        </w:numPr>
        <w:ind w:hanging="654"/>
        <w:rPr>
          <w:i/>
        </w:rPr>
      </w:pPr>
      <w:r w:rsidRPr="00D12909">
        <w:rPr>
          <w:i/>
        </w:rPr>
        <w:t>у</w:t>
      </w:r>
      <w:r w:rsidRPr="00D12909">
        <w:t>чет индивидуальных и возрастных  особенностей;</w:t>
      </w:r>
    </w:p>
    <w:p w:rsidR="00432857" w:rsidRPr="00D12909" w:rsidRDefault="00432857" w:rsidP="00006C9C">
      <w:pPr>
        <w:numPr>
          <w:ilvl w:val="0"/>
          <w:numId w:val="45"/>
        </w:numPr>
        <w:ind w:hanging="654"/>
        <w:rPr>
          <w:i/>
        </w:rPr>
      </w:pPr>
      <w:r w:rsidRPr="00D12909">
        <w:rPr>
          <w:i/>
        </w:rPr>
        <w:t>с</w:t>
      </w:r>
      <w:r w:rsidRPr="00D12909">
        <w:t>ознательность и активность ребенка;</w:t>
      </w:r>
    </w:p>
    <w:p w:rsidR="00432857" w:rsidRPr="00D12909" w:rsidRDefault="00432857" w:rsidP="00006C9C">
      <w:pPr>
        <w:numPr>
          <w:ilvl w:val="0"/>
          <w:numId w:val="46"/>
        </w:numPr>
      </w:pPr>
      <w:r w:rsidRPr="00D12909">
        <w:rPr>
          <w:i/>
        </w:rPr>
        <w:t>н</w:t>
      </w:r>
      <w:r w:rsidRPr="00D12909">
        <w:t>аглядность.</w:t>
      </w:r>
    </w:p>
    <w:p w:rsidR="00432857" w:rsidRPr="00D12909" w:rsidRDefault="00432857" w:rsidP="00006C9C">
      <w:pPr>
        <w:numPr>
          <w:ilvl w:val="0"/>
          <w:numId w:val="47"/>
        </w:numPr>
      </w:pPr>
      <w:r w:rsidRPr="00D12909">
        <w:t>цикличность.</w:t>
      </w:r>
    </w:p>
    <w:p w:rsidR="00432857" w:rsidRPr="00D12909" w:rsidRDefault="00432857" w:rsidP="00006C9C">
      <w:pPr>
        <w:numPr>
          <w:ilvl w:val="0"/>
          <w:numId w:val="47"/>
        </w:numPr>
      </w:pPr>
      <w:r w:rsidRPr="00D12909">
        <w:t>оздоровительная направленность всего образовательного процесса;</w:t>
      </w:r>
    </w:p>
    <w:p w:rsidR="00432857" w:rsidRPr="00D12909" w:rsidRDefault="00432857" w:rsidP="00006C9C">
      <w:pPr>
        <w:numPr>
          <w:ilvl w:val="0"/>
          <w:numId w:val="47"/>
        </w:numPr>
      </w:pPr>
      <w:r w:rsidRPr="00D12909">
        <w:t>осуществление личностно- ориентированного обучения и воспитания.</w:t>
      </w:r>
    </w:p>
    <w:p w:rsidR="00432857" w:rsidRPr="00D12909" w:rsidRDefault="00432857" w:rsidP="00006C9C">
      <w:pPr>
        <w:rPr>
          <w:b/>
          <w:bCs/>
        </w:rPr>
      </w:pPr>
      <w:r w:rsidRPr="00D12909">
        <w:rPr>
          <w:b/>
          <w:bCs/>
        </w:rPr>
        <w:t>Методы физического развития:</w:t>
      </w:r>
    </w:p>
    <w:p w:rsidR="00432857" w:rsidRPr="00D12909" w:rsidRDefault="00432857" w:rsidP="00006C9C">
      <w:pPr>
        <w:numPr>
          <w:ilvl w:val="0"/>
          <w:numId w:val="49"/>
        </w:numPr>
        <w:rPr>
          <w:i/>
        </w:rPr>
      </w:pPr>
      <w:r w:rsidRPr="00D12909">
        <w:rPr>
          <w:bCs/>
          <w:i/>
        </w:rPr>
        <w:t>Наглядные:</w:t>
      </w:r>
    </w:p>
    <w:p w:rsidR="00432857" w:rsidRPr="00D12909" w:rsidRDefault="00432857" w:rsidP="00006C9C">
      <w:pPr>
        <w:numPr>
          <w:ilvl w:val="0"/>
          <w:numId w:val="48"/>
        </w:numPr>
        <w:ind w:left="1134" w:hanging="425"/>
      </w:pPr>
      <w:r w:rsidRPr="00D12909">
        <w:rPr>
          <w:bCs/>
        </w:rPr>
        <w:t>наглядно-зрительные приемы</w:t>
      </w:r>
      <w:r w:rsidRPr="00D12909">
        <w:t xml:space="preserve"> (показ физических упражнений, использование наглядных пособий, имитация, зрительные ориентиры);</w:t>
      </w:r>
    </w:p>
    <w:p w:rsidR="00432857" w:rsidRPr="00D12909" w:rsidRDefault="00432857" w:rsidP="00006C9C">
      <w:pPr>
        <w:numPr>
          <w:ilvl w:val="0"/>
          <w:numId w:val="48"/>
        </w:numPr>
        <w:ind w:left="1134" w:hanging="425"/>
      </w:pPr>
      <w:r w:rsidRPr="00D12909">
        <w:rPr>
          <w:bCs/>
        </w:rPr>
        <w:t xml:space="preserve">наглядно-слуховые приемы </w:t>
      </w:r>
      <w:r w:rsidRPr="00D12909">
        <w:t xml:space="preserve"> (музыка, песни);</w:t>
      </w:r>
    </w:p>
    <w:p w:rsidR="00432857" w:rsidRPr="00D12909" w:rsidRDefault="00432857" w:rsidP="00006C9C">
      <w:pPr>
        <w:numPr>
          <w:ilvl w:val="0"/>
          <w:numId w:val="48"/>
        </w:numPr>
        <w:ind w:left="1134" w:hanging="425"/>
      </w:pPr>
      <w:r w:rsidRPr="00D12909">
        <w:rPr>
          <w:bCs/>
        </w:rPr>
        <w:t>тактильно-мышечные приемы</w:t>
      </w:r>
      <w:r w:rsidRPr="00D12909">
        <w:t xml:space="preserve"> (непосредственная помощь воспитателя).</w:t>
      </w:r>
    </w:p>
    <w:p w:rsidR="00432857" w:rsidRPr="00D12909" w:rsidRDefault="00432857" w:rsidP="00006C9C">
      <w:pPr>
        <w:numPr>
          <w:ilvl w:val="0"/>
          <w:numId w:val="49"/>
        </w:numPr>
        <w:rPr>
          <w:i/>
        </w:rPr>
      </w:pPr>
      <w:r w:rsidRPr="00D12909">
        <w:rPr>
          <w:bCs/>
          <w:i/>
        </w:rPr>
        <w:t>Словесные:</w:t>
      </w:r>
    </w:p>
    <w:p w:rsidR="00432857" w:rsidRPr="00D12909" w:rsidRDefault="00432857" w:rsidP="00006C9C">
      <w:pPr>
        <w:numPr>
          <w:ilvl w:val="0"/>
          <w:numId w:val="50"/>
        </w:numPr>
        <w:tabs>
          <w:tab w:val="left" w:pos="1134"/>
        </w:tabs>
        <w:ind w:hanging="11"/>
      </w:pPr>
      <w:r w:rsidRPr="00D12909">
        <w:t>объяснения, пояснения, указания;</w:t>
      </w:r>
    </w:p>
    <w:p w:rsidR="00432857" w:rsidRPr="00D12909" w:rsidRDefault="00432857" w:rsidP="00006C9C">
      <w:pPr>
        <w:numPr>
          <w:ilvl w:val="0"/>
          <w:numId w:val="50"/>
        </w:numPr>
        <w:tabs>
          <w:tab w:val="left" w:pos="1134"/>
        </w:tabs>
        <w:ind w:hanging="11"/>
      </w:pPr>
      <w:r w:rsidRPr="00D12909">
        <w:t xml:space="preserve"> подача команд, распоряжений, сигналов;</w:t>
      </w:r>
    </w:p>
    <w:p w:rsidR="00432857" w:rsidRPr="00D12909" w:rsidRDefault="00432857" w:rsidP="00006C9C">
      <w:pPr>
        <w:numPr>
          <w:ilvl w:val="0"/>
          <w:numId w:val="50"/>
        </w:numPr>
        <w:tabs>
          <w:tab w:val="left" w:pos="1134"/>
        </w:tabs>
        <w:ind w:hanging="11"/>
      </w:pPr>
      <w:r w:rsidRPr="00D12909">
        <w:t xml:space="preserve"> вопросы к детям;</w:t>
      </w:r>
    </w:p>
    <w:p w:rsidR="00432857" w:rsidRPr="00D12909" w:rsidRDefault="00432857" w:rsidP="00006C9C">
      <w:pPr>
        <w:numPr>
          <w:ilvl w:val="0"/>
          <w:numId w:val="50"/>
        </w:numPr>
        <w:tabs>
          <w:tab w:val="left" w:pos="1134"/>
        </w:tabs>
        <w:ind w:hanging="11"/>
      </w:pPr>
      <w:r w:rsidRPr="00D12909">
        <w:t xml:space="preserve"> образный сюжетный рассказ, беседа;</w:t>
      </w:r>
    </w:p>
    <w:p w:rsidR="00432857" w:rsidRPr="00D12909" w:rsidRDefault="00432857" w:rsidP="00006C9C">
      <w:pPr>
        <w:numPr>
          <w:ilvl w:val="0"/>
          <w:numId w:val="50"/>
        </w:numPr>
        <w:tabs>
          <w:tab w:val="left" w:pos="1134"/>
        </w:tabs>
        <w:ind w:hanging="11"/>
      </w:pPr>
      <w:r w:rsidRPr="00D12909">
        <w:t xml:space="preserve"> словесная инструкция.</w:t>
      </w:r>
    </w:p>
    <w:p w:rsidR="00432857" w:rsidRPr="00D12909" w:rsidRDefault="00432857" w:rsidP="00006C9C">
      <w:pPr>
        <w:numPr>
          <w:ilvl w:val="0"/>
          <w:numId w:val="49"/>
        </w:numPr>
        <w:rPr>
          <w:i/>
        </w:rPr>
      </w:pPr>
      <w:r w:rsidRPr="00D12909">
        <w:rPr>
          <w:bCs/>
          <w:i/>
        </w:rPr>
        <w:t>Практические:</w:t>
      </w:r>
    </w:p>
    <w:p w:rsidR="00432857" w:rsidRPr="00D12909" w:rsidRDefault="00432857" w:rsidP="00006C9C">
      <w:pPr>
        <w:numPr>
          <w:ilvl w:val="0"/>
          <w:numId w:val="51"/>
        </w:numPr>
        <w:ind w:left="1134" w:hanging="425"/>
      </w:pPr>
      <w:r w:rsidRPr="00D12909">
        <w:t>Повторение упражнений без изменения и с изменениями;</w:t>
      </w:r>
    </w:p>
    <w:p w:rsidR="00432857" w:rsidRPr="00D12909" w:rsidRDefault="00432857" w:rsidP="00006C9C">
      <w:pPr>
        <w:numPr>
          <w:ilvl w:val="0"/>
          <w:numId w:val="51"/>
        </w:numPr>
        <w:ind w:left="1134" w:hanging="425"/>
      </w:pPr>
      <w:r w:rsidRPr="00D12909">
        <w:t>Проведение упражнений в игровой форме;</w:t>
      </w:r>
    </w:p>
    <w:p w:rsidR="00432857" w:rsidRPr="00D12909" w:rsidRDefault="00432857" w:rsidP="00006C9C">
      <w:pPr>
        <w:numPr>
          <w:ilvl w:val="0"/>
          <w:numId w:val="51"/>
        </w:numPr>
        <w:ind w:left="1134" w:hanging="425"/>
      </w:pPr>
      <w:r w:rsidRPr="00D12909">
        <w:t>Проведение упражнений в соревновательной форме.</w:t>
      </w:r>
    </w:p>
    <w:p w:rsidR="00D21EC4" w:rsidRDefault="00D21EC4" w:rsidP="00006C9C">
      <w:pPr>
        <w:pStyle w:val="a5"/>
        <w:jc w:val="center"/>
        <w:rPr>
          <w:rFonts w:ascii="Times New Roman" w:hAnsi="Times New Roman" w:cs="Times New Roman"/>
          <w:b/>
          <w:sz w:val="24"/>
          <w:szCs w:val="24"/>
        </w:rPr>
      </w:pPr>
    </w:p>
    <w:p w:rsidR="001210CC" w:rsidRPr="00D12909" w:rsidRDefault="001210CC" w:rsidP="00006C9C">
      <w:pPr>
        <w:pStyle w:val="a5"/>
        <w:jc w:val="center"/>
        <w:rPr>
          <w:rFonts w:ascii="Times New Roman" w:hAnsi="Times New Roman" w:cs="Times New Roman"/>
          <w:b/>
          <w:sz w:val="24"/>
          <w:szCs w:val="24"/>
        </w:rPr>
      </w:pPr>
      <w:r w:rsidRPr="00D12909">
        <w:rPr>
          <w:rFonts w:ascii="Times New Roman" w:hAnsi="Times New Roman" w:cs="Times New Roman"/>
          <w:b/>
          <w:sz w:val="24"/>
          <w:szCs w:val="24"/>
        </w:rPr>
        <w:t>Режим двигательной активности</w:t>
      </w:r>
    </w:p>
    <w:tbl>
      <w:tblPr>
        <w:tblStyle w:val="a7"/>
        <w:tblW w:w="5000" w:type="pct"/>
        <w:tblLook w:val="04A0" w:firstRow="1" w:lastRow="0" w:firstColumn="1" w:lastColumn="0" w:noHBand="0" w:noVBand="1"/>
      </w:tblPr>
      <w:tblGrid>
        <w:gridCol w:w="2236"/>
        <w:gridCol w:w="3879"/>
        <w:gridCol w:w="2373"/>
        <w:gridCol w:w="2373"/>
        <w:gridCol w:w="2373"/>
        <w:gridCol w:w="2380"/>
      </w:tblGrid>
      <w:tr w:rsidR="001210CC" w:rsidRPr="00D12909" w:rsidTr="00321EA7">
        <w:trPr>
          <w:trHeight w:val="351"/>
        </w:trPr>
        <w:tc>
          <w:tcPr>
            <w:tcW w:w="716" w:type="pct"/>
            <w:vMerge w:val="restart"/>
            <w:tcBorders>
              <w:top w:val="single" w:sz="4" w:space="0" w:color="auto"/>
              <w:left w:val="single" w:sz="4" w:space="0" w:color="auto"/>
              <w:bottom w:val="single" w:sz="4" w:space="0" w:color="auto"/>
              <w:right w:val="single" w:sz="4" w:space="0" w:color="auto"/>
            </w:tcBorders>
            <w:vAlign w:val="center"/>
            <w:hideMark/>
          </w:tcPr>
          <w:p w:rsidR="001210CC" w:rsidRPr="00D12909" w:rsidRDefault="001210CC" w:rsidP="00006C9C">
            <w:pPr>
              <w:pStyle w:val="a5"/>
              <w:jc w:val="center"/>
              <w:rPr>
                <w:b/>
                <w:sz w:val="24"/>
                <w:szCs w:val="24"/>
              </w:rPr>
            </w:pPr>
            <w:r w:rsidRPr="00D12909">
              <w:rPr>
                <w:b/>
                <w:sz w:val="24"/>
                <w:szCs w:val="24"/>
              </w:rPr>
              <w:t>Формы работы</w:t>
            </w:r>
          </w:p>
        </w:tc>
        <w:tc>
          <w:tcPr>
            <w:tcW w:w="1242" w:type="pct"/>
            <w:vMerge w:val="restart"/>
            <w:tcBorders>
              <w:top w:val="single" w:sz="4" w:space="0" w:color="auto"/>
              <w:left w:val="single" w:sz="4" w:space="0" w:color="auto"/>
              <w:bottom w:val="single" w:sz="4" w:space="0" w:color="auto"/>
              <w:right w:val="single" w:sz="4" w:space="0" w:color="auto"/>
            </w:tcBorders>
            <w:vAlign w:val="center"/>
            <w:hideMark/>
          </w:tcPr>
          <w:p w:rsidR="001210CC" w:rsidRPr="00D12909" w:rsidRDefault="001210CC" w:rsidP="00006C9C">
            <w:pPr>
              <w:pStyle w:val="a5"/>
              <w:jc w:val="center"/>
              <w:rPr>
                <w:b/>
                <w:sz w:val="24"/>
                <w:szCs w:val="24"/>
              </w:rPr>
            </w:pPr>
            <w:r w:rsidRPr="00D12909">
              <w:rPr>
                <w:b/>
                <w:sz w:val="24"/>
                <w:szCs w:val="24"/>
              </w:rPr>
              <w:t>Виды занятий</w:t>
            </w:r>
          </w:p>
        </w:tc>
        <w:tc>
          <w:tcPr>
            <w:tcW w:w="3042" w:type="pct"/>
            <w:gridSpan w:val="4"/>
            <w:tcBorders>
              <w:top w:val="single" w:sz="4" w:space="0" w:color="auto"/>
              <w:left w:val="single" w:sz="4" w:space="0" w:color="auto"/>
              <w:bottom w:val="single" w:sz="4" w:space="0" w:color="auto"/>
              <w:right w:val="single" w:sz="4" w:space="0" w:color="auto"/>
            </w:tcBorders>
            <w:vAlign w:val="center"/>
            <w:hideMark/>
          </w:tcPr>
          <w:p w:rsidR="001210CC" w:rsidRPr="00D12909" w:rsidRDefault="001210CC" w:rsidP="00006C9C">
            <w:pPr>
              <w:pStyle w:val="a5"/>
              <w:jc w:val="center"/>
              <w:rPr>
                <w:b/>
                <w:sz w:val="24"/>
                <w:szCs w:val="24"/>
              </w:rPr>
            </w:pPr>
            <w:r w:rsidRPr="00D12909">
              <w:rPr>
                <w:b/>
                <w:sz w:val="24"/>
                <w:szCs w:val="24"/>
              </w:rPr>
              <w:t>Количество и длительность занятий (в мин.) в зависимости от возраста детей</w:t>
            </w:r>
          </w:p>
        </w:tc>
      </w:tr>
      <w:tr w:rsidR="001210CC" w:rsidRPr="00D12909" w:rsidTr="00321EA7">
        <w:trPr>
          <w:trHeight w:val="295"/>
        </w:trPr>
        <w:tc>
          <w:tcPr>
            <w:tcW w:w="716" w:type="pct"/>
            <w:vMerge/>
            <w:tcBorders>
              <w:top w:val="single" w:sz="4" w:space="0" w:color="auto"/>
              <w:left w:val="single" w:sz="4" w:space="0" w:color="auto"/>
              <w:bottom w:val="single" w:sz="4" w:space="0" w:color="auto"/>
              <w:right w:val="single" w:sz="4" w:space="0" w:color="auto"/>
            </w:tcBorders>
            <w:vAlign w:val="center"/>
            <w:hideMark/>
          </w:tcPr>
          <w:p w:rsidR="001210CC" w:rsidRPr="00D12909" w:rsidRDefault="001210CC" w:rsidP="00006C9C">
            <w:pPr>
              <w:jc w:val="center"/>
              <w:rPr>
                <w:b/>
                <w:lang w:eastAsia="en-US"/>
              </w:rPr>
            </w:pPr>
          </w:p>
        </w:tc>
        <w:tc>
          <w:tcPr>
            <w:tcW w:w="1242" w:type="pct"/>
            <w:vMerge/>
            <w:tcBorders>
              <w:top w:val="single" w:sz="4" w:space="0" w:color="auto"/>
              <w:left w:val="single" w:sz="4" w:space="0" w:color="auto"/>
              <w:bottom w:val="single" w:sz="4" w:space="0" w:color="auto"/>
              <w:right w:val="single" w:sz="4" w:space="0" w:color="auto"/>
            </w:tcBorders>
            <w:vAlign w:val="center"/>
            <w:hideMark/>
          </w:tcPr>
          <w:p w:rsidR="001210CC" w:rsidRPr="00D12909" w:rsidRDefault="001210CC" w:rsidP="00006C9C">
            <w:pPr>
              <w:jc w:val="center"/>
              <w:rPr>
                <w:b/>
                <w:lang w:eastAsia="en-US"/>
              </w:rPr>
            </w:pPr>
          </w:p>
        </w:tc>
        <w:tc>
          <w:tcPr>
            <w:tcW w:w="760" w:type="pct"/>
            <w:tcBorders>
              <w:top w:val="single" w:sz="4" w:space="0" w:color="auto"/>
              <w:left w:val="single" w:sz="4" w:space="0" w:color="auto"/>
              <w:bottom w:val="single" w:sz="4" w:space="0" w:color="auto"/>
              <w:right w:val="single" w:sz="4" w:space="0" w:color="auto"/>
            </w:tcBorders>
            <w:vAlign w:val="center"/>
            <w:hideMark/>
          </w:tcPr>
          <w:p w:rsidR="001210CC" w:rsidRPr="00D12909" w:rsidRDefault="001210CC" w:rsidP="00006C9C">
            <w:pPr>
              <w:pStyle w:val="a5"/>
              <w:jc w:val="center"/>
              <w:rPr>
                <w:b/>
                <w:sz w:val="24"/>
                <w:szCs w:val="24"/>
              </w:rPr>
            </w:pPr>
            <w:r w:rsidRPr="00D12909">
              <w:rPr>
                <w:b/>
                <w:sz w:val="24"/>
                <w:szCs w:val="24"/>
              </w:rPr>
              <w:t>3-4 года</w:t>
            </w:r>
          </w:p>
        </w:tc>
        <w:tc>
          <w:tcPr>
            <w:tcW w:w="760" w:type="pct"/>
            <w:tcBorders>
              <w:top w:val="single" w:sz="4" w:space="0" w:color="auto"/>
              <w:left w:val="single" w:sz="4" w:space="0" w:color="auto"/>
              <w:bottom w:val="single" w:sz="4" w:space="0" w:color="auto"/>
              <w:right w:val="single" w:sz="4" w:space="0" w:color="auto"/>
            </w:tcBorders>
            <w:vAlign w:val="center"/>
            <w:hideMark/>
          </w:tcPr>
          <w:p w:rsidR="001210CC" w:rsidRPr="00D12909" w:rsidRDefault="001210CC" w:rsidP="00006C9C">
            <w:pPr>
              <w:pStyle w:val="a5"/>
              <w:jc w:val="center"/>
              <w:rPr>
                <w:b/>
                <w:sz w:val="24"/>
                <w:szCs w:val="24"/>
              </w:rPr>
            </w:pPr>
            <w:r w:rsidRPr="00D12909">
              <w:rPr>
                <w:b/>
                <w:sz w:val="24"/>
                <w:szCs w:val="24"/>
              </w:rPr>
              <w:t>4-5 лет</w:t>
            </w:r>
          </w:p>
        </w:tc>
        <w:tc>
          <w:tcPr>
            <w:tcW w:w="760" w:type="pct"/>
            <w:tcBorders>
              <w:top w:val="single" w:sz="4" w:space="0" w:color="auto"/>
              <w:left w:val="single" w:sz="4" w:space="0" w:color="auto"/>
              <w:bottom w:val="single" w:sz="4" w:space="0" w:color="auto"/>
              <w:right w:val="single" w:sz="4" w:space="0" w:color="auto"/>
            </w:tcBorders>
            <w:vAlign w:val="center"/>
            <w:hideMark/>
          </w:tcPr>
          <w:p w:rsidR="001210CC" w:rsidRPr="00D12909" w:rsidRDefault="001210CC" w:rsidP="00006C9C">
            <w:pPr>
              <w:pStyle w:val="a5"/>
              <w:jc w:val="center"/>
              <w:rPr>
                <w:b/>
                <w:sz w:val="24"/>
                <w:szCs w:val="24"/>
              </w:rPr>
            </w:pPr>
            <w:r w:rsidRPr="00D12909">
              <w:rPr>
                <w:b/>
                <w:sz w:val="24"/>
                <w:szCs w:val="24"/>
              </w:rPr>
              <w:t>5-6 лет</w:t>
            </w:r>
          </w:p>
        </w:tc>
        <w:tc>
          <w:tcPr>
            <w:tcW w:w="762" w:type="pct"/>
            <w:tcBorders>
              <w:top w:val="single" w:sz="4" w:space="0" w:color="auto"/>
              <w:left w:val="single" w:sz="4" w:space="0" w:color="auto"/>
              <w:bottom w:val="single" w:sz="4" w:space="0" w:color="auto"/>
              <w:right w:val="single" w:sz="4" w:space="0" w:color="auto"/>
            </w:tcBorders>
            <w:vAlign w:val="center"/>
            <w:hideMark/>
          </w:tcPr>
          <w:p w:rsidR="001210CC" w:rsidRPr="00D12909" w:rsidRDefault="001210CC" w:rsidP="00006C9C">
            <w:pPr>
              <w:pStyle w:val="a5"/>
              <w:jc w:val="center"/>
              <w:rPr>
                <w:b/>
                <w:sz w:val="24"/>
                <w:szCs w:val="24"/>
              </w:rPr>
            </w:pPr>
            <w:r w:rsidRPr="00D12909">
              <w:rPr>
                <w:b/>
                <w:sz w:val="24"/>
                <w:szCs w:val="24"/>
              </w:rPr>
              <w:t>6-7 лет</w:t>
            </w:r>
          </w:p>
        </w:tc>
      </w:tr>
      <w:tr w:rsidR="001210CC" w:rsidRPr="00D12909" w:rsidTr="00321EA7">
        <w:trPr>
          <w:trHeight w:val="589"/>
        </w:trPr>
        <w:tc>
          <w:tcPr>
            <w:tcW w:w="716" w:type="pct"/>
            <w:vMerge w:val="restart"/>
            <w:tcBorders>
              <w:top w:val="single" w:sz="4" w:space="0" w:color="auto"/>
              <w:left w:val="single" w:sz="4" w:space="0" w:color="auto"/>
              <w:bottom w:val="single" w:sz="4" w:space="0" w:color="auto"/>
              <w:right w:val="single" w:sz="4" w:space="0" w:color="auto"/>
            </w:tcBorders>
            <w:vAlign w:val="center"/>
          </w:tcPr>
          <w:p w:rsidR="001210CC" w:rsidRPr="00D12909" w:rsidRDefault="001210CC" w:rsidP="00006C9C">
            <w:pPr>
              <w:pStyle w:val="a5"/>
              <w:jc w:val="center"/>
              <w:rPr>
                <w:sz w:val="24"/>
                <w:szCs w:val="24"/>
              </w:rPr>
            </w:pPr>
            <w:r w:rsidRPr="00D12909">
              <w:rPr>
                <w:sz w:val="24"/>
                <w:szCs w:val="24"/>
              </w:rPr>
              <w:t>Физкультурные занятия</w:t>
            </w:r>
          </w:p>
        </w:tc>
        <w:tc>
          <w:tcPr>
            <w:tcW w:w="1242" w:type="pct"/>
            <w:tcBorders>
              <w:top w:val="single" w:sz="4" w:space="0" w:color="auto"/>
              <w:left w:val="single" w:sz="4" w:space="0" w:color="auto"/>
              <w:bottom w:val="single" w:sz="4" w:space="0" w:color="auto"/>
              <w:right w:val="single" w:sz="4" w:space="0" w:color="auto"/>
            </w:tcBorders>
            <w:vAlign w:val="center"/>
            <w:hideMark/>
          </w:tcPr>
          <w:p w:rsidR="001210CC" w:rsidRPr="00D12909" w:rsidRDefault="001210CC" w:rsidP="00006C9C">
            <w:pPr>
              <w:pStyle w:val="a5"/>
              <w:rPr>
                <w:sz w:val="24"/>
                <w:szCs w:val="24"/>
              </w:rPr>
            </w:pPr>
            <w:r w:rsidRPr="00D12909">
              <w:rPr>
                <w:sz w:val="24"/>
                <w:szCs w:val="24"/>
              </w:rPr>
              <w:t>А) в помещении</w:t>
            </w:r>
          </w:p>
        </w:tc>
        <w:tc>
          <w:tcPr>
            <w:tcW w:w="760" w:type="pct"/>
            <w:tcBorders>
              <w:top w:val="single" w:sz="4" w:space="0" w:color="auto"/>
              <w:left w:val="single" w:sz="4" w:space="0" w:color="auto"/>
              <w:bottom w:val="single" w:sz="4" w:space="0" w:color="auto"/>
              <w:right w:val="single" w:sz="4" w:space="0" w:color="auto"/>
            </w:tcBorders>
            <w:vAlign w:val="center"/>
            <w:hideMark/>
          </w:tcPr>
          <w:p w:rsidR="001210CC" w:rsidRPr="00D12909" w:rsidRDefault="001210CC" w:rsidP="00006C9C">
            <w:pPr>
              <w:pStyle w:val="a5"/>
              <w:jc w:val="center"/>
              <w:rPr>
                <w:sz w:val="24"/>
                <w:szCs w:val="24"/>
              </w:rPr>
            </w:pPr>
            <w:r w:rsidRPr="00D12909">
              <w:rPr>
                <w:sz w:val="24"/>
                <w:szCs w:val="24"/>
              </w:rPr>
              <w:t>2 раза в неделю</w:t>
            </w:r>
          </w:p>
          <w:p w:rsidR="001210CC" w:rsidRPr="00D12909" w:rsidRDefault="001210CC" w:rsidP="00006C9C">
            <w:pPr>
              <w:pStyle w:val="a5"/>
              <w:jc w:val="center"/>
              <w:rPr>
                <w:sz w:val="24"/>
                <w:szCs w:val="24"/>
              </w:rPr>
            </w:pPr>
            <w:r w:rsidRPr="00D12909">
              <w:rPr>
                <w:sz w:val="24"/>
                <w:szCs w:val="24"/>
              </w:rPr>
              <w:t>15-20</w:t>
            </w:r>
          </w:p>
        </w:tc>
        <w:tc>
          <w:tcPr>
            <w:tcW w:w="760" w:type="pct"/>
            <w:tcBorders>
              <w:top w:val="single" w:sz="4" w:space="0" w:color="auto"/>
              <w:left w:val="single" w:sz="4" w:space="0" w:color="auto"/>
              <w:bottom w:val="single" w:sz="4" w:space="0" w:color="auto"/>
              <w:right w:val="single" w:sz="4" w:space="0" w:color="auto"/>
            </w:tcBorders>
            <w:vAlign w:val="center"/>
            <w:hideMark/>
          </w:tcPr>
          <w:p w:rsidR="001210CC" w:rsidRPr="00D12909" w:rsidRDefault="001210CC" w:rsidP="00006C9C">
            <w:pPr>
              <w:pStyle w:val="a5"/>
              <w:jc w:val="center"/>
              <w:rPr>
                <w:sz w:val="24"/>
                <w:szCs w:val="24"/>
              </w:rPr>
            </w:pPr>
            <w:r w:rsidRPr="00D12909">
              <w:rPr>
                <w:sz w:val="24"/>
                <w:szCs w:val="24"/>
              </w:rPr>
              <w:t>2 раза в неделю</w:t>
            </w:r>
          </w:p>
          <w:p w:rsidR="001210CC" w:rsidRPr="00D12909" w:rsidRDefault="001210CC" w:rsidP="00006C9C">
            <w:pPr>
              <w:pStyle w:val="a5"/>
              <w:jc w:val="center"/>
              <w:rPr>
                <w:sz w:val="24"/>
                <w:szCs w:val="24"/>
              </w:rPr>
            </w:pPr>
            <w:r w:rsidRPr="00D12909">
              <w:rPr>
                <w:sz w:val="24"/>
                <w:szCs w:val="24"/>
              </w:rPr>
              <w:t>20-25</w:t>
            </w:r>
          </w:p>
        </w:tc>
        <w:tc>
          <w:tcPr>
            <w:tcW w:w="760" w:type="pct"/>
            <w:tcBorders>
              <w:top w:val="single" w:sz="4" w:space="0" w:color="auto"/>
              <w:left w:val="single" w:sz="4" w:space="0" w:color="auto"/>
              <w:bottom w:val="single" w:sz="4" w:space="0" w:color="auto"/>
              <w:right w:val="single" w:sz="4" w:space="0" w:color="auto"/>
            </w:tcBorders>
            <w:vAlign w:val="center"/>
            <w:hideMark/>
          </w:tcPr>
          <w:p w:rsidR="001210CC" w:rsidRPr="00D12909" w:rsidRDefault="001210CC" w:rsidP="00006C9C">
            <w:pPr>
              <w:pStyle w:val="a5"/>
              <w:jc w:val="center"/>
              <w:rPr>
                <w:sz w:val="24"/>
                <w:szCs w:val="24"/>
              </w:rPr>
            </w:pPr>
            <w:r w:rsidRPr="00D12909">
              <w:rPr>
                <w:sz w:val="24"/>
                <w:szCs w:val="24"/>
              </w:rPr>
              <w:t>2 раза в неделю</w:t>
            </w:r>
          </w:p>
          <w:p w:rsidR="001210CC" w:rsidRPr="00D12909" w:rsidRDefault="001210CC" w:rsidP="00006C9C">
            <w:pPr>
              <w:pStyle w:val="a5"/>
              <w:jc w:val="center"/>
              <w:rPr>
                <w:sz w:val="24"/>
                <w:szCs w:val="24"/>
              </w:rPr>
            </w:pPr>
            <w:r w:rsidRPr="00D12909">
              <w:rPr>
                <w:sz w:val="24"/>
                <w:szCs w:val="24"/>
              </w:rPr>
              <w:t>25-30</w:t>
            </w:r>
          </w:p>
        </w:tc>
        <w:tc>
          <w:tcPr>
            <w:tcW w:w="762" w:type="pct"/>
            <w:tcBorders>
              <w:top w:val="single" w:sz="4" w:space="0" w:color="auto"/>
              <w:left w:val="single" w:sz="4" w:space="0" w:color="auto"/>
              <w:bottom w:val="single" w:sz="4" w:space="0" w:color="auto"/>
              <w:right w:val="single" w:sz="4" w:space="0" w:color="auto"/>
            </w:tcBorders>
            <w:vAlign w:val="center"/>
            <w:hideMark/>
          </w:tcPr>
          <w:p w:rsidR="001210CC" w:rsidRPr="00D12909" w:rsidRDefault="001210CC" w:rsidP="00006C9C">
            <w:pPr>
              <w:pStyle w:val="a5"/>
              <w:jc w:val="center"/>
              <w:rPr>
                <w:sz w:val="24"/>
                <w:szCs w:val="24"/>
              </w:rPr>
            </w:pPr>
            <w:r w:rsidRPr="00D12909">
              <w:rPr>
                <w:sz w:val="24"/>
                <w:szCs w:val="24"/>
              </w:rPr>
              <w:t>2 раза в неделю</w:t>
            </w:r>
          </w:p>
          <w:p w:rsidR="001210CC" w:rsidRPr="00D12909" w:rsidRDefault="001210CC" w:rsidP="00006C9C">
            <w:pPr>
              <w:pStyle w:val="a5"/>
              <w:jc w:val="center"/>
              <w:rPr>
                <w:sz w:val="24"/>
                <w:szCs w:val="24"/>
              </w:rPr>
            </w:pPr>
            <w:r w:rsidRPr="00D12909">
              <w:rPr>
                <w:sz w:val="24"/>
                <w:szCs w:val="24"/>
              </w:rPr>
              <w:t>30-35</w:t>
            </w:r>
          </w:p>
        </w:tc>
      </w:tr>
      <w:tr w:rsidR="001210CC" w:rsidRPr="00D12909" w:rsidTr="00321EA7">
        <w:trPr>
          <w:trHeight w:val="692"/>
        </w:trPr>
        <w:tc>
          <w:tcPr>
            <w:tcW w:w="716" w:type="pct"/>
            <w:vMerge/>
            <w:tcBorders>
              <w:top w:val="single" w:sz="4" w:space="0" w:color="auto"/>
              <w:left w:val="single" w:sz="4" w:space="0" w:color="auto"/>
              <w:bottom w:val="single" w:sz="4" w:space="0" w:color="auto"/>
              <w:right w:val="single" w:sz="4" w:space="0" w:color="auto"/>
            </w:tcBorders>
            <w:vAlign w:val="center"/>
            <w:hideMark/>
          </w:tcPr>
          <w:p w:rsidR="001210CC" w:rsidRPr="00D12909" w:rsidRDefault="001210CC" w:rsidP="00006C9C">
            <w:pPr>
              <w:jc w:val="center"/>
              <w:rPr>
                <w:lang w:eastAsia="en-US"/>
              </w:rPr>
            </w:pPr>
          </w:p>
        </w:tc>
        <w:tc>
          <w:tcPr>
            <w:tcW w:w="1242" w:type="pct"/>
            <w:tcBorders>
              <w:top w:val="single" w:sz="4" w:space="0" w:color="auto"/>
              <w:left w:val="single" w:sz="4" w:space="0" w:color="auto"/>
              <w:bottom w:val="single" w:sz="4" w:space="0" w:color="auto"/>
              <w:right w:val="single" w:sz="4" w:space="0" w:color="auto"/>
            </w:tcBorders>
            <w:vAlign w:val="center"/>
            <w:hideMark/>
          </w:tcPr>
          <w:p w:rsidR="001210CC" w:rsidRPr="00D12909" w:rsidRDefault="001210CC" w:rsidP="00006C9C">
            <w:pPr>
              <w:pStyle w:val="a5"/>
              <w:rPr>
                <w:sz w:val="24"/>
                <w:szCs w:val="24"/>
              </w:rPr>
            </w:pPr>
            <w:r w:rsidRPr="00D12909">
              <w:rPr>
                <w:sz w:val="24"/>
                <w:szCs w:val="24"/>
              </w:rPr>
              <w:t>Б) на улице</w:t>
            </w:r>
          </w:p>
        </w:tc>
        <w:tc>
          <w:tcPr>
            <w:tcW w:w="760" w:type="pct"/>
            <w:tcBorders>
              <w:top w:val="single" w:sz="4" w:space="0" w:color="auto"/>
              <w:left w:val="single" w:sz="4" w:space="0" w:color="auto"/>
              <w:bottom w:val="single" w:sz="4" w:space="0" w:color="auto"/>
              <w:right w:val="single" w:sz="4" w:space="0" w:color="auto"/>
            </w:tcBorders>
            <w:vAlign w:val="center"/>
            <w:hideMark/>
          </w:tcPr>
          <w:p w:rsidR="001210CC" w:rsidRPr="00D12909" w:rsidRDefault="001210CC" w:rsidP="00006C9C">
            <w:pPr>
              <w:pStyle w:val="a5"/>
              <w:jc w:val="center"/>
              <w:rPr>
                <w:sz w:val="24"/>
                <w:szCs w:val="24"/>
              </w:rPr>
            </w:pPr>
            <w:r w:rsidRPr="00D12909">
              <w:rPr>
                <w:sz w:val="24"/>
                <w:szCs w:val="24"/>
              </w:rPr>
              <w:t>1 раз в неделю</w:t>
            </w:r>
          </w:p>
          <w:p w:rsidR="001210CC" w:rsidRPr="00D12909" w:rsidRDefault="001210CC" w:rsidP="00006C9C">
            <w:pPr>
              <w:pStyle w:val="a5"/>
              <w:jc w:val="center"/>
              <w:rPr>
                <w:sz w:val="24"/>
                <w:szCs w:val="24"/>
              </w:rPr>
            </w:pPr>
            <w:r w:rsidRPr="00D12909">
              <w:rPr>
                <w:sz w:val="24"/>
                <w:szCs w:val="24"/>
              </w:rPr>
              <w:t>15-20</w:t>
            </w:r>
          </w:p>
        </w:tc>
        <w:tc>
          <w:tcPr>
            <w:tcW w:w="760" w:type="pct"/>
            <w:tcBorders>
              <w:top w:val="single" w:sz="4" w:space="0" w:color="auto"/>
              <w:left w:val="single" w:sz="4" w:space="0" w:color="auto"/>
              <w:bottom w:val="single" w:sz="4" w:space="0" w:color="auto"/>
              <w:right w:val="single" w:sz="4" w:space="0" w:color="auto"/>
            </w:tcBorders>
            <w:vAlign w:val="center"/>
            <w:hideMark/>
          </w:tcPr>
          <w:p w:rsidR="001210CC" w:rsidRPr="00D12909" w:rsidRDefault="001210CC" w:rsidP="00006C9C">
            <w:pPr>
              <w:pStyle w:val="a5"/>
              <w:jc w:val="center"/>
              <w:rPr>
                <w:sz w:val="24"/>
                <w:szCs w:val="24"/>
              </w:rPr>
            </w:pPr>
            <w:r w:rsidRPr="00D12909">
              <w:rPr>
                <w:sz w:val="24"/>
                <w:szCs w:val="24"/>
              </w:rPr>
              <w:t>1 раз в неделю</w:t>
            </w:r>
          </w:p>
          <w:p w:rsidR="001210CC" w:rsidRPr="00D12909" w:rsidRDefault="001210CC" w:rsidP="00006C9C">
            <w:pPr>
              <w:pStyle w:val="a5"/>
              <w:jc w:val="center"/>
              <w:rPr>
                <w:sz w:val="24"/>
                <w:szCs w:val="24"/>
              </w:rPr>
            </w:pPr>
            <w:r w:rsidRPr="00D12909">
              <w:rPr>
                <w:sz w:val="24"/>
                <w:szCs w:val="24"/>
              </w:rPr>
              <w:t>20-25</w:t>
            </w:r>
          </w:p>
        </w:tc>
        <w:tc>
          <w:tcPr>
            <w:tcW w:w="760" w:type="pct"/>
            <w:tcBorders>
              <w:top w:val="single" w:sz="4" w:space="0" w:color="auto"/>
              <w:left w:val="single" w:sz="4" w:space="0" w:color="auto"/>
              <w:bottom w:val="single" w:sz="4" w:space="0" w:color="auto"/>
              <w:right w:val="single" w:sz="4" w:space="0" w:color="auto"/>
            </w:tcBorders>
            <w:vAlign w:val="center"/>
            <w:hideMark/>
          </w:tcPr>
          <w:p w:rsidR="001210CC" w:rsidRPr="00D12909" w:rsidRDefault="001210CC" w:rsidP="00006C9C">
            <w:pPr>
              <w:pStyle w:val="a5"/>
              <w:jc w:val="center"/>
              <w:rPr>
                <w:sz w:val="24"/>
                <w:szCs w:val="24"/>
              </w:rPr>
            </w:pPr>
            <w:r w:rsidRPr="00D12909">
              <w:rPr>
                <w:sz w:val="24"/>
                <w:szCs w:val="24"/>
              </w:rPr>
              <w:t>1 раз в неделю</w:t>
            </w:r>
          </w:p>
          <w:p w:rsidR="001210CC" w:rsidRPr="00D12909" w:rsidRDefault="001210CC" w:rsidP="00006C9C">
            <w:pPr>
              <w:pStyle w:val="a5"/>
              <w:jc w:val="center"/>
              <w:rPr>
                <w:sz w:val="24"/>
                <w:szCs w:val="24"/>
              </w:rPr>
            </w:pPr>
            <w:r w:rsidRPr="00D12909">
              <w:rPr>
                <w:sz w:val="24"/>
                <w:szCs w:val="24"/>
              </w:rPr>
              <w:t>25-30</w:t>
            </w:r>
          </w:p>
        </w:tc>
        <w:tc>
          <w:tcPr>
            <w:tcW w:w="762" w:type="pct"/>
            <w:tcBorders>
              <w:top w:val="single" w:sz="4" w:space="0" w:color="auto"/>
              <w:left w:val="single" w:sz="4" w:space="0" w:color="auto"/>
              <w:bottom w:val="single" w:sz="4" w:space="0" w:color="auto"/>
              <w:right w:val="single" w:sz="4" w:space="0" w:color="auto"/>
            </w:tcBorders>
            <w:vAlign w:val="center"/>
            <w:hideMark/>
          </w:tcPr>
          <w:p w:rsidR="001210CC" w:rsidRPr="00D12909" w:rsidRDefault="001210CC" w:rsidP="00006C9C">
            <w:pPr>
              <w:pStyle w:val="a5"/>
              <w:jc w:val="center"/>
              <w:rPr>
                <w:sz w:val="24"/>
                <w:szCs w:val="24"/>
              </w:rPr>
            </w:pPr>
            <w:r w:rsidRPr="00D12909">
              <w:rPr>
                <w:sz w:val="24"/>
                <w:szCs w:val="24"/>
              </w:rPr>
              <w:t>1 раз в неделю</w:t>
            </w:r>
          </w:p>
          <w:p w:rsidR="001210CC" w:rsidRPr="00D12909" w:rsidRDefault="001210CC" w:rsidP="00006C9C">
            <w:pPr>
              <w:pStyle w:val="a5"/>
              <w:jc w:val="center"/>
              <w:rPr>
                <w:sz w:val="24"/>
                <w:szCs w:val="24"/>
              </w:rPr>
            </w:pPr>
            <w:r w:rsidRPr="00D12909">
              <w:rPr>
                <w:sz w:val="24"/>
                <w:szCs w:val="24"/>
              </w:rPr>
              <w:t>30-35</w:t>
            </w:r>
          </w:p>
        </w:tc>
      </w:tr>
      <w:tr w:rsidR="001210CC" w:rsidRPr="00D12909" w:rsidTr="00321EA7">
        <w:trPr>
          <w:trHeight w:val="533"/>
        </w:trPr>
        <w:tc>
          <w:tcPr>
            <w:tcW w:w="716" w:type="pct"/>
            <w:vMerge w:val="restart"/>
            <w:tcBorders>
              <w:top w:val="single" w:sz="4" w:space="0" w:color="auto"/>
              <w:left w:val="single" w:sz="4" w:space="0" w:color="auto"/>
              <w:bottom w:val="single" w:sz="4" w:space="0" w:color="auto"/>
              <w:right w:val="single" w:sz="4" w:space="0" w:color="auto"/>
            </w:tcBorders>
            <w:vAlign w:val="center"/>
          </w:tcPr>
          <w:p w:rsidR="001210CC" w:rsidRPr="00D12909" w:rsidRDefault="001210CC" w:rsidP="00006C9C">
            <w:pPr>
              <w:pStyle w:val="a5"/>
              <w:jc w:val="center"/>
              <w:rPr>
                <w:sz w:val="24"/>
                <w:szCs w:val="24"/>
              </w:rPr>
            </w:pPr>
            <w:r w:rsidRPr="00D12909">
              <w:rPr>
                <w:sz w:val="24"/>
                <w:szCs w:val="24"/>
              </w:rPr>
              <w:lastRenderedPageBreak/>
              <w:t>Физкультурно-оздоровительная работа в режиме дня</w:t>
            </w:r>
          </w:p>
        </w:tc>
        <w:tc>
          <w:tcPr>
            <w:tcW w:w="1242" w:type="pct"/>
            <w:tcBorders>
              <w:top w:val="single" w:sz="4" w:space="0" w:color="auto"/>
              <w:left w:val="single" w:sz="4" w:space="0" w:color="auto"/>
              <w:bottom w:val="single" w:sz="4" w:space="0" w:color="auto"/>
              <w:right w:val="single" w:sz="4" w:space="0" w:color="auto"/>
            </w:tcBorders>
            <w:vAlign w:val="center"/>
            <w:hideMark/>
          </w:tcPr>
          <w:p w:rsidR="001210CC" w:rsidRPr="00D12909" w:rsidRDefault="001210CC" w:rsidP="00006C9C">
            <w:pPr>
              <w:pStyle w:val="a5"/>
              <w:rPr>
                <w:sz w:val="24"/>
                <w:szCs w:val="24"/>
              </w:rPr>
            </w:pPr>
            <w:r w:rsidRPr="00D12909">
              <w:rPr>
                <w:sz w:val="24"/>
                <w:szCs w:val="24"/>
              </w:rPr>
              <w:t>А) утренняя гимнастика (по желанию детей)</w:t>
            </w:r>
          </w:p>
        </w:tc>
        <w:tc>
          <w:tcPr>
            <w:tcW w:w="760" w:type="pct"/>
            <w:tcBorders>
              <w:top w:val="single" w:sz="4" w:space="0" w:color="auto"/>
              <w:left w:val="single" w:sz="4" w:space="0" w:color="auto"/>
              <w:bottom w:val="single" w:sz="4" w:space="0" w:color="auto"/>
              <w:right w:val="single" w:sz="4" w:space="0" w:color="auto"/>
            </w:tcBorders>
            <w:vAlign w:val="center"/>
            <w:hideMark/>
          </w:tcPr>
          <w:p w:rsidR="001210CC" w:rsidRPr="00D12909" w:rsidRDefault="001210CC" w:rsidP="00006C9C">
            <w:pPr>
              <w:pStyle w:val="a5"/>
              <w:jc w:val="center"/>
              <w:rPr>
                <w:sz w:val="24"/>
                <w:szCs w:val="24"/>
              </w:rPr>
            </w:pPr>
            <w:r w:rsidRPr="00D12909">
              <w:rPr>
                <w:sz w:val="24"/>
                <w:szCs w:val="24"/>
              </w:rPr>
              <w:t>Ежедневно</w:t>
            </w:r>
          </w:p>
          <w:p w:rsidR="001210CC" w:rsidRPr="00D12909" w:rsidRDefault="001210CC" w:rsidP="00006C9C">
            <w:pPr>
              <w:pStyle w:val="a5"/>
              <w:jc w:val="center"/>
              <w:rPr>
                <w:sz w:val="24"/>
                <w:szCs w:val="24"/>
              </w:rPr>
            </w:pPr>
            <w:r w:rsidRPr="00D12909">
              <w:rPr>
                <w:sz w:val="24"/>
                <w:szCs w:val="24"/>
              </w:rPr>
              <w:t>5-6</w:t>
            </w:r>
          </w:p>
        </w:tc>
        <w:tc>
          <w:tcPr>
            <w:tcW w:w="760" w:type="pct"/>
            <w:tcBorders>
              <w:top w:val="single" w:sz="4" w:space="0" w:color="auto"/>
              <w:left w:val="single" w:sz="4" w:space="0" w:color="auto"/>
              <w:bottom w:val="single" w:sz="4" w:space="0" w:color="auto"/>
              <w:right w:val="single" w:sz="4" w:space="0" w:color="auto"/>
            </w:tcBorders>
            <w:vAlign w:val="center"/>
            <w:hideMark/>
          </w:tcPr>
          <w:p w:rsidR="001210CC" w:rsidRPr="00D12909" w:rsidRDefault="001210CC" w:rsidP="00006C9C">
            <w:pPr>
              <w:pStyle w:val="a5"/>
              <w:jc w:val="center"/>
              <w:rPr>
                <w:sz w:val="24"/>
                <w:szCs w:val="24"/>
              </w:rPr>
            </w:pPr>
            <w:r w:rsidRPr="00D12909">
              <w:rPr>
                <w:sz w:val="24"/>
                <w:szCs w:val="24"/>
              </w:rPr>
              <w:t>Ежедневно</w:t>
            </w:r>
          </w:p>
          <w:p w:rsidR="001210CC" w:rsidRPr="00D12909" w:rsidRDefault="001210CC" w:rsidP="00006C9C">
            <w:pPr>
              <w:pStyle w:val="a5"/>
              <w:jc w:val="center"/>
              <w:rPr>
                <w:sz w:val="24"/>
                <w:szCs w:val="24"/>
              </w:rPr>
            </w:pPr>
            <w:r w:rsidRPr="00D12909">
              <w:rPr>
                <w:sz w:val="24"/>
                <w:szCs w:val="24"/>
              </w:rPr>
              <w:t>6-8</w:t>
            </w:r>
          </w:p>
        </w:tc>
        <w:tc>
          <w:tcPr>
            <w:tcW w:w="760" w:type="pct"/>
            <w:tcBorders>
              <w:top w:val="single" w:sz="4" w:space="0" w:color="auto"/>
              <w:left w:val="single" w:sz="4" w:space="0" w:color="auto"/>
              <w:bottom w:val="single" w:sz="4" w:space="0" w:color="auto"/>
              <w:right w:val="single" w:sz="4" w:space="0" w:color="auto"/>
            </w:tcBorders>
            <w:vAlign w:val="center"/>
            <w:hideMark/>
          </w:tcPr>
          <w:p w:rsidR="001210CC" w:rsidRPr="00D12909" w:rsidRDefault="001210CC" w:rsidP="00006C9C">
            <w:pPr>
              <w:pStyle w:val="a5"/>
              <w:jc w:val="center"/>
              <w:rPr>
                <w:sz w:val="24"/>
                <w:szCs w:val="24"/>
              </w:rPr>
            </w:pPr>
            <w:r w:rsidRPr="00D12909">
              <w:rPr>
                <w:sz w:val="24"/>
                <w:szCs w:val="24"/>
              </w:rPr>
              <w:t>Ежедневно</w:t>
            </w:r>
          </w:p>
          <w:p w:rsidR="001210CC" w:rsidRPr="00D12909" w:rsidRDefault="001210CC" w:rsidP="00006C9C">
            <w:pPr>
              <w:pStyle w:val="a5"/>
              <w:jc w:val="center"/>
              <w:rPr>
                <w:sz w:val="24"/>
                <w:szCs w:val="24"/>
              </w:rPr>
            </w:pPr>
            <w:r w:rsidRPr="00D12909">
              <w:rPr>
                <w:sz w:val="24"/>
                <w:szCs w:val="24"/>
              </w:rPr>
              <w:t>8-10</w:t>
            </w:r>
          </w:p>
        </w:tc>
        <w:tc>
          <w:tcPr>
            <w:tcW w:w="762" w:type="pct"/>
            <w:tcBorders>
              <w:top w:val="single" w:sz="4" w:space="0" w:color="auto"/>
              <w:left w:val="single" w:sz="4" w:space="0" w:color="auto"/>
              <w:bottom w:val="single" w:sz="4" w:space="0" w:color="auto"/>
              <w:right w:val="single" w:sz="4" w:space="0" w:color="auto"/>
            </w:tcBorders>
            <w:vAlign w:val="center"/>
            <w:hideMark/>
          </w:tcPr>
          <w:p w:rsidR="001210CC" w:rsidRPr="00D12909" w:rsidRDefault="001210CC" w:rsidP="00006C9C">
            <w:pPr>
              <w:pStyle w:val="a5"/>
              <w:jc w:val="center"/>
              <w:rPr>
                <w:sz w:val="24"/>
                <w:szCs w:val="24"/>
              </w:rPr>
            </w:pPr>
            <w:r w:rsidRPr="00D12909">
              <w:rPr>
                <w:sz w:val="24"/>
                <w:szCs w:val="24"/>
              </w:rPr>
              <w:t>Ежедневно</w:t>
            </w:r>
          </w:p>
          <w:p w:rsidR="001210CC" w:rsidRPr="00D12909" w:rsidRDefault="001210CC" w:rsidP="00006C9C">
            <w:pPr>
              <w:pStyle w:val="a5"/>
              <w:jc w:val="center"/>
              <w:rPr>
                <w:sz w:val="24"/>
                <w:szCs w:val="24"/>
              </w:rPr>
            </w:pPr>
            <w:r w:rsidRPr="00D12909">
              <w:rPr>
                <w:sz w:val="24"/>
                <w:szCs w:val="24"/>
              </w:rPr>
              <w:t>10-12</w:t>
            </w:r>
          </w:p>
        </w:tc>
      </w:tr>
      <w:tr w:rsidR="001210CC" w:rsidRPr="00D12909" w:rsidTr="00321EA7">
        <w:trPr>
          <w:trHeight w:val="488"/>
        </w:trPr>
        <w:tc>
          <w:tcPr>
            <w:tcW w:w="716" w:type="pct"/>
            <w:vMerge/>
            <w:tcBorders>
              <w:top w:val="single" w:sz="4" w:space="0" w:color="auto"/>
              <w:left w:val="single" w:sz="4" w:space="0" w:color="auto"/>
              <w:bottom w:val="single" w:sz="4" w:space="0" w:color="auto"/>
              <w:right w:val="single" w:sz="4" w:space="0" w:color="auto"/>
            </w:tcBorders>
            <w:vAlign w:val="center"/>
            <w:hideMark/>
          </w:tcPr>
          <w:p w:rsidR="001210CC" w:rsidRPr="00D12909" w:rsidRDefault="001210CC" w:rsidP="00006C9C">
            <w:pPr>
              <w:jc w:val="center"/>
              <w:rPr>
                <w:lang w:eastAsia="en-US"/>
              </w:rPr>
            </w:pPr>
          </w:p>
        </w:tc>
        <w:tc>
          <w:tcPr>
            <w:tcW w:w="1242" w:type="pct"/>
            <w:tcBorders>
              <w:top w:val="single" w:sz="4" w:space="0" w:color="auto"/>
              <w:left w:val="single" w:sz="4" w:space="0" w:color="auto"/>
              <w:bottom w:val="single" w:sz="4" w:space="0" w:color="auto"/>
              <w:right w:val="single" w:sz="4" w:space="0" w:color="auto"/>
            </w:tcBorders>
            <w:vAlign w:val="center"/>
            <w:hideMark/>
          </w:tcPr>
          <w:p w:rsidR="001210CC" w:rsidRPr="00D12909" w:rsidRDefault="001210CC" w:rsidP="00006C9C">
            <w:pPr>
              <w:pStyle w:val="a5"/>
              <w:rPr>
                <w:sz w:val="24"/>
                <w:szCs w:val="24"/>
              </w:rPr>
            </w:pPr>
            <w:r w:rsidRPr="00D12909">
              <w:rPr>
                <w:sz w:val="24"/>
                <w:szCs w:val="24"/>
              </w:rPr>
              <w:t>Б) подвижные и спортивные игры и упражнения на прогулке</w:t>
            </w:r>
          </w:p>
        </w:tc>
        <w:tc>
          <w:tcPr>
            <w:tcW w:w="760" w:type="pct"/>
            <w:tcBorders>
              <w:top w:val="single" w:sz="4" w:space="0" w:color="auto"/>
              <w:left w:val="single" w:sz="4" w:space="0" w:color="auto"/>
              <w:bottom w:val="single" w:sz="4" w:space="0" w:color="auto"/>
              <w:right w:val="single" w:sz="4" w:space="0" w:color="auto"/>
            </w:tcBorders>
            <w:vAlign w:val="center"/>
            <w:hideMark/>
          </w:tcPr>
          <w:p w:rsidR="001210CC" w:rsidRPr="00D12909" w:rsidRDefault="001210CC" w:rsidP="00006C9C">
            <w:pPr>
              <w:pStyle w:val="a5"/>
              <w:jc w:val="center"/>
              <w:rPr>
                <w:sz w:val="24"/>
                <w:szCs w:val="24"/>
              </w:rPr>
            </w:pPr>
            <w:r w:rsidRPr="00D12909">
              <w:rPr>
                <w:sz w:val="24"/>
                <w:szCs w:val="24"/>
              </w:rPr>
              <w:t>Ежедневно</w:t>
            </w:r>
          </w:p>
          <w:p w:rsidR="001210CC" w:rsidRPr="00D12909" w:rsidRDefault="001210CC" w:rsidP="00006C9C">
            <w:pPr>
              <w:pStyle w:val="a5"/>
              <w:jc w:val="center"/>
              <w:rPr>
                <w:sz w:val="24"/>
                <w:szCs w:val="24"/>
              </w:rPr>
            </w:pPr>
            <w:r w:rsidRPr="00D12909">
              <w:rPr>
                <w:sz w:val="24"/>
                <w:szCs w:val="24"/>
              </w:rPr>
              <w:t>2 раза (утром и вечером) 15-20</w:t>
            </w:r>
          </w:p>
        </w:tc>
        <w:tc>
          <w:tcPr>
            <w:tcW w:w="760" w:type="pct"/>
            <w:tcBorders>
              <w:top w:val="single" w:sz="4" w:space="0" w:color="auto"/>
              <w:left w:val="single" w:sz="4" w:space="0" w:color="auto"/>
              <w:bottom w:val="single" w:sz="4" w:space="0" w:color="auto"/>
              <w:right w:val="single" w:sz="4" w:space="0" w:color="auto"/>
            </w:tcBorders>
            <w:vAlign w:val="center"/>
            <w:hideMark/>
          </w:tcPr>
          <w:p w:rsidR="001210CC" w:rsidRPr="00D12909" w:rsidRDefault="001210CC" w:rsidP="00006C9C">
            <w:pPr>
              <w:pStyle w:val="a5"/>
              <w:jc w:val="center"/>
              <w:rPr>
                <w:sz w:val="24"/>
                <w:szCs w:val="24"/>
              </w:rPr>
            </w:pPr>
            <w:r w:rsidRPr="00D12909">
              <w:rPr>
                <w:sz w:val="24"/>
                <w:szCs w:val="24"/>
              </w:rPr>
              <w:t>Ежедневно</w:t>
            </w:r>
          </w:p>
          <w:p w:rsidR="001210CC" w:rsidRPr="00D12909" w:rsidRDefault="001210CC" w:rsidP="00006C9C">
            <w:pPr>
              <w:pStyle w:val="a5"/>
              <w:jc w:val="center"/>
              <w:rPr>
                <w:sz w:val="24"/>
                <w:szCs w:val="24"/>
              </w:rPr>
            </w:pPr>
            <w:r w:rsidRPr="00D12909">
              <w:rPr>
                <w:sz w:val="24"/>
                <w:szCs w:val="24"/>
              </w:rPr>
              <w:t>2 раза (утром и вечером) 20-25</w:t>
            </w:r>
          </w:p>
        </w:tc>
        <w:tc>
          <w:tcPr>
            <w:tcW w:w="760" w:type="pct"/>
            <w:tcBorders>
              <w:top w:val="single" w:sz="4" w:space="0" w:color="auto"/>
              <w:left w:val="single" w:sz="4" w:space="0" w:color="auto"/>
              <w:bottom w:val="single" w:sz="4" w:space="0" w:color="auto"/>
              <w:right w:val="single" w:sz="4" w:space="0" w:color="auto"/>
            </w:tcBorders>
            <w:vAlign w:val="center"/>
            <w:hideMark/>
          </w:tcPr>
          <w:p w:rsidR="001210CC" w:rsidRPr="00D12909" w:rsidRDefault="001210CC" w:rsidP="00006C9C">
            <w:pPr>
              <w:pStyle w:val="a5"/>
              <w:jc w:val="center"/>
              <w:rPr>
                <w:sz w:val="24"/>
                <w:szCs w:val="24"/>
              </w:rPr>
            </w:pPr>
            <w:r w:rsidRPr="00D12909">
              <w:rPr>
                <w:sz w:val="24"/>
                <w:szCs w:val="24"/>
              </w:rPr>
              <w:t>Ежедневно</w:t>
            </w:r>
          </w:p>
          <w:p w:rsidR="001210CC" w:rsidRPr="00D12909" w:rsidRDefault="001210CC" w:rsidP="00006C9C">
            <w:pPr>
              <w:pStyle w:val="a5"/>
              <w:jc w:val="center"/>
              <w:rPr>
                <w:sz w:val="24"/>
                <w:szCs w:val="24"/>
              </w:rPr>
            </w:pPr>
            <w:r w:rsidRPr="00D12909">
              <w:rPr>
                <w:sz w:val="24"/>
                <w:szCs w:val="24"/>
              </w:rPr>
              <w:t>2 раза (утром и вечером) 25-30</w:t>
            </w:r>
          </w:p>
        </w:tc>
        <w:tc>
          <w:tcPr>
            <w:tcW w:w="762" w:type="pct"/>
            <w:tcBorders>
              <w:top w:val="single" w:sz="4" w:space="0" w:color="auto"/>
              <w:left w:val="single" w:sz="4" w:space="0" w:color="auto"/>
              <w:bottom w:val="single" w:sz="4" w:space="0" w:color="auto"/>
              <w:right w:val="single" w:sz="4" w:space="0" w:color="auto"/>
            </w:tcBorders>
            <w:vAlign w:val="center"/>
            <w:hideMark/>
          </w:tcPr>
          <w:p w:rsidR="001210CC" w:rsidRPr="00D12909" w:rsidRDefault="001210CC" w:rsidP="00006C9C">
            <w:pPr>
              <w:pStyle w:val="a5"/>
              <w:jc w:val="center"/>
              <w:rPr>
                <w:sz w:val="24"/>
                <w:szCs w:val="24"/>
              </w:rPr>
            </w:pPr>
            <w:r w:rsidRPr="00D12909">
              <w:rPr>
                <w:sz w:val="24"/>
                <w:szCs w:val="24"/>
              </w:rPr>
              <w:t>Ежедневно</w:t>
            </w:r>
          </w:p>
          <w:p w:rsidR="001210CC" w:rsidRPr="00D12909" w:rsidRDefault="001210CC" w:rsidP="00006C9C">
            <w:pPr>
              <w:pStyle w:val="a5"/>
              <w:jc w:val="center"/>
              <w:rPr>
                <w:sz w:val="24"/>
                <w:szCs w:val="24"/>
              </w:rPr>
            </w:pPr>
            <w:r w:rsidRPr="00D12909">
              <w:rPr>
                <w:sz w:val="24"/>
                <w:szCs w:val="24"/>
              </w:rPr>
              <w:t xml:space="preserve">2 раза (утром и вечером) </w:t>
            </w:r>
          </w:p>
          <w:p w:rsidR="001210CC" w:rsidRPr="00D12909" w:rsidRDefault="001210CC" w:rsidP="00006C9C">
            <w:pPr>
              <w:pStyle w:val="a5"/>
              <w:jc w:val="center"/>
              <w:rPr>
                <w:sz w:val="24"/>
                <w:szCs w:val="24"/>
              </w:rPr>
            </w:pPr>
            <w:r w:rsidRPr="00D12909">
              <w:rPr>
                <w:sz w:val="24"/>
                <w:szCs w:val="24"/>
              </w:rPr>
              <w:t>30-40</w:t>
            </w:r>
          </w:p>
        </w:tc>
      </w:tr>
      <w:tr w:rsidR="001210CC" w:rsidRPr="00D12909" w:rsidTr="00321EA7">
        <w:trPr>
          <w:trHeight w:val="578"/>
        </w:trPr>
        <w:tc>
          <w:tcPr>
            <w:tcW w:w="716" w:type="pct"/>
            <w:vMerge/>
            <w:tcBorders>
              <w:top w:val="single" w:sz="4" w:space="0" w:color="auto"/>
              <w:left w:val="single" w:sz="4" w:space="0" w:color="auto"/>
              <w:bottom w:val="single" w:sz="4" w:space="0" w:color="auto"/>
              <w:right w:val="single" w:sz="4" w:space="0" w:color="auto"/>
            </w:tcBorders>
            <w:vAlign w:val="center"/>
            <w:hideMark/>
          </w:tcPr>
          <w:p w:rsidR="001210CC" w:rsidRPr="00D12909" w:rsidRDefault="001210CC" w:rsidP="00006C9C">
            <w:pPr>
              <w:jc w:val="center"/>
              <w:rPr>
                <w:lang w:eastAsia="en-US"/>
              </w:rPr>
            </w:pPr>
          </w:p>
        </w:tc>
        <w:tc>
          <w:tcPr>
            <w:tcW w:w="1242" w:type="pct"/>
            <w:tcBorders>
              <w:top w:val="single" w:sz="4" w:space="0" w:color="auto"/>
              <w:left w:val="single" w:sz="4" w:space="0" w:color="auto"/>
              <w:bottom w:val="single" w:sz="4" w:space="0" w:color="auto"/>
              <w:right w:val="single" w:sz="4" w:space="0" w:color="auto"/>
            </w:tcBorders>
            <w:vAlign w:val="center"/>
            <w:hideMark/>
          </w:tcPr>
          <w:p w:rsidR="001210CC" w:rsidRPr="00D12909" w:rsidRDefault="001210CC" w:rsidP="00006C9C">
            <w:pPr>
              <w:pStyle w:val="a5"/>
              <w:rPr>
                <w:sz w:val="24"/>
                <w:szCs w:val="24"/>
              </w:rPr>
            </w:pPr>
            <w:r w:rsidRPr="00D12909">
              <w:rPr>
                <w:sz w:val="24"/>
                <w:szCs w:val="24"/>
              </w:rPr>
              <w:t>В) физкульт-минутки (в середине статистического занятия</w:t>
            </w:r>
          </w:p>
        </w:tc>
        <w:tc>
          <w:tcPr>
            <w:tcW w:w="760" w:type="pct"/>
            <w:tcBorders>
              <w:top w:val="single" w:sz="4" w:space="0" w:color="auto"/>
              <w:left w:val="single" w:sz="4" w:space="0" w:color="auto"/>
              <w:bottom w:val="single" w:sz="4" w:space="0" w:color="auto"/>
              <w:right w:val="single" w:sz="4" w:space="0" w:color="auto"/>
            </w:tcBorders>
            <w:vAlign w:val="center"/>
            <w:hideMark/>
          </w:tcPr>
          <w:p w:rsidR="001210CC" w:rsidRPr="00D12909" w:rsidRDefault="001210CC" w:rsidP="00006C9C">
            <w:pPr>
              <w:pStyle w:val="a5"/>
              <w:jc w:val="center"/>
              <w:rPr>
                <w:sz w:val="24"/>
                <w:szCs w:val="24"/>
              </w:rPr>
            </w:pPr>
            <w:r w:rsidRPr="00D12909">
              <w:rPr>
                <w:sz w:val="24"/>
                <w:szCs w:val="24"/>
              </w:rPr>
              <w:t>3-5 мин.</w:t>
            </w:r>
          </w:p>
          <w:p w:rsidR="001210CC" w:rsidRPr="00D12909" w:rsidRDefault="001210CC" w:rsidP="00006C9C">
            <w:pPr>
              <w:pStyle w:val="a5"/>
              <w:jc w:val="center"/>
              <w:rPr>
                <w:sz w:val="24"/>
                <w:szCs w:val="24"/>
              </w:rPr>
            </w:pPr>
            <w:r w:rsidRPr="00D12909">
              <w:rPr>
                <w:sz w:val="24"/>
                <w:szCs w:val="24"/>
              </w:rPr>
              <w:t>ежедневно в зависимости от вида и содержания занятий</w:t>
            </w:r>
          </w:p>
        </w:tc>
        <w:tc>
          <w:tcPr>
            <w:tcW w:w="760" w:type="pct"/>
            <w:tcBorders>
              <w:top w:val="single" w:sz="4" w:space="0" w:color="auto"/>
              <w:left w:val="single" w:sz="4" w:space="0" w:color="auto"/>
              <w:bottom w:val="single" w:sz="4" w:space="0" w:color="auto"/>
              <w:right w:val="single" w:sz="4" w:space="0" w:color="auto"/>
            </w:tcBorders>
            <w:vAlign w:val="center"/>
            <w:hideMark/>
          </w:tcPr>
          <w:p w:rsidR="001210CC" w:rsidRPr="00D12909" w:rsidRDefault="001210CC" w:rsidP="00006C9C">
            <w:pPr>
              <w:pStyle w:val="a5"/>
              <w:jc w:val="center"/>
              <w:rPr>
                <w:sz w:val="24"/>
                <w:szCs w:val="24"/>
              </w:rPr>
            </w:pPr>
            <w:r w:rsidRPr="00D12909">
              <w:rPr>
                <w:sz w:val="24"/>
                <w:szCs w:val="24"/>
              </w:rPr>
              <w:t>3-5 мин.</w:t>
            </w:r>
          </w:p>
          <w:p w:rsidR="001210CC" w:rsidRPr="00D12909" w:rsidRDefault="001210CC" w:rsidP="00006C9C">
            <w:pPr>
              <w:pStyle w:val="a5"/>
              <w:jc w:val="center"/>
              <w:rPr>
                <w:sz w:val="24"/>
                <w:szCs w:val="24"/>
              </w:rPr>
            </w:pPr>
            <w:r w:rsidRPr="00D12909">
              <w:rPr>
                <w:sz w:val="24"/>
                <w:szCs w:val="24"/>
              </w:rPr>
              <w:t>ежедневно в зависимости от вида и содержания занятий</w:t>
            </w:r>
          </w:p>
        </w:tc>
        <w:tc>
          <w:tcPr>
            <w:tcW w:w="760" w:type="pct"/>
            <w:tcBorders>
              <w:top w:val="single" w:sz="4" w:space="0" w:color="auto"/>
              <w:left w:val="single" w:sz="4" w:space="0" w:color="auto"/>
              <w:bottom w:val="single" w:sz="4" w:space="0" w:color="auto"/>
              <w:right w:val="single" w:sz="4" w:space="0" w:color="auto"/>
            </w:tcBorders>
            <w:vAlign w:val="center"/>
            <w:hideMark/>
          </w:tcPr>
          <w:p w:rsidR="001210CC" w:rsidRPr="00D12909" w:rsidRDefault="001210CC" w:rsidP="00006C9C">
            <w:pPr>
              <w:pStyle w:val="a5"/>
              <w:jc w:val="center"/>
              <w:rPr>
                <w:sz w:val="24"/>
                <w:szCs w:val="24"/>
              </w:rPr>
            </w:pPr>
            <w:r w:rsidRPr="00D12909">
              <w:rPr>
                <w:sz w:val="24"/>
                <w:szCs w:val="24"/>
              </w:rPr>
              <w:t>3-5 мин. ежедневно в зависимости от вида и содержания занятий</w:t>
            </w:r>
          </w:p>
        </w:tc>
        <w:tc>
          <w:tcPr>
            <w:tcW w:w="762" w:type="pct"/>
            <w:tcBorders>
              <w:top w:val="single" w:sz="4" w:space="0" w:color="auto"/>
              <w:left w:val="single" w:sz="4" w:space="0" w:color="auto"/>
              <w:bottom w:val="single" w:sz="4" w:space="0" w:color="auto"/>
              <w:right w:val="single" w:sz="4" w:space="0" w:color="auto"/>
            </w:tcBorders>
            <w:vAlign w:val="center"/>
            <w:hideMark/>
          </w:tcPr>
          <w:p w:rsidR="001210CC" w:rsidRPr="00D12909" w:rsidRDefault="001210CC" w:rsidP="00006C9C">
            <w:pPr>
              <w:pStyle w:val="a5"/>
              <w:jc w:val="center"/>
              <w:rPr>
                <w:sz w:val="24"/>
                <w:szCs w:val="24"/>
              </w:rPr>
            </w:pPr>
            <w:r w:rsidRPr="00D12909">
              <w:rPr>
                <w:sz w:val="24"/>
                <w:szCs w:val="24"/>
              </w:rPr>
              <w:t>3-5 мин. ежедневно в зависимости от вида и содержания занятий</w:t>
            </w:r>
          </w:p>
        </w:tc>
      </w:tr>
      <w:tr w:rsidR="001210CC" w:rsidRPr="00D12909" w:rsidTr="00321EA7">
        <w:trPr>
          <w:trHeight w:val="578"/>
        </w:trPr>
        <w:tc>
          <w:tcPr>
            <w:tcW w:w="716" w:type="pct"/>
            <w:vMerge w:val="restart"/>
            <w:tcBorders>
              <w:top w:val="single" w:sz="4" w:space="0" w:color="auto"/>
              <w:left w:val="single" w:sz="4" w:space="0" w:color="auto"/>
              <w:bottom w:val="single" w:sz="4" w:space="0" w:color="auto"/>
              <w:right w:val="single" w:sz="4" w:space="0" w:color="auto"/>
            </w:tcBorders>
            <w:vAlign w:val="center"/>
          </w:tcPr>
          <w:p w:rsidR="001210CC" w:rsidRPr="00D12909" w:rsidRDefault="001210CC" w:rsidP="00006C9C">
            <w:pPr>
              <w:pStyle w:val="a5"/>
              <w:jc w:val="center"/>
              <w:rPr>
                <w:sz w:val="24"/>
                <w:szCs w:val="24"/>
              </w:rPr>
            </w:pPr>
            <w:r w:rsidRPr="00D12909">
              <w:rPr>
                <w:sz w:val="24"/>
                <w:szCs w:val="24"/>
              </w:rPr>
              <w:t>Активный отдых</w:t>
            </w:r>
          </w:p>
        </w:tc>
        <w:tc>
          <w:tcPr>
            <w:tcW w:w="1242" w:type="pct"/>
            <w:tcBorders>
              <w:top w:val="single" w:sz="4" w:space="0" w:color="auto"/>
              <w:left w:val="single" w:sz="4" w:space="0" w:color="auto"/>
              <w:bottom w:val="single" w:sz="4" w:space="0" w:color="auto"/>
              <w:right w:val="single" w:sz="4" w:space="0" w:color="auto"/>
            </w:tcBorders>
            <w:vAlign w:val="center"/>
            <w:hideMark/>
          </w:tcPr>
          <w:p w:rsidR="001210CC" w:rsidRPr="00D12909" w:rsidRDefault="001210CC" w:rsidP="00006C9C">
            <w:pPr>
              <w:pStyle w:val="a5"/>
              <w:rPr>
                <w:sz w:val="24"/>
                <w:szCs w:val="24"/>
              </w:rPr>
            </w:pPr>
            <w:r w:rsidRPr="00D12909">
              <w:rPr>
                <w:sz w:val="24"/>
                <w:szCs w:val="24"/>
              </w:rPr>
              <w:t>А) физкультурный досуг</w:t>
            </w:r>
          </w:p>
        </w:tc>
        <w:tc>
          <w:tcPr>
            <w:tcW w:w="760" w:type="pct"/>
            <w:tcBorders>
              <w:top w:val="single" w:sz="4" w:space="0" w:color="auto"/>
              <w:left w:val="single" w:sz="4" w:space="0" w:color="auto"/>
              <w:bottom w:val="single" w:sz="4" w:space="0" w:color="auto"/>
              <w:right w:val="single" w:sz="4" w:space="0" w:color="auto"/>
            </w:tcBorders>
            <w:vAlign w:val="center"/>
            <w:hideMark/>
          </w:tcPr>
          <w:p w:rsidR="001210CC" w:rsidRPr="00D12909" w:rsidRDefault="001210CC" w:rsidP="00006C9C">
            <w:pPr>
              <w:pStyle w:val="a5"/>
              <w:jc w:val="center"/>
              <w:rPr>
                <w:sz w:val="24"/>
                <w:szCs w:val="24"/>
              </w:rPr>
            </w:pPr>
            <w:r w:rsidRPr="00D12909">
              <w:rPr>
                <w:sz w:val="24"/>
                <w:szCs w:val="24"/>
              </w:rPr>
              <w:t>1 раз в месяц</w:t>
            </w:r>
          </w:p>
          <w:p w:rsidR="001210CC" w:rsidRPr="00D12909" w:rsidRDefault="001210CC" w:rsidP="00006C9C">
            <w:pPr>
              <w:pStyle w:val="a5"/>
              <w:jc w:val="center"/>
              <w:rPr>
                <w:sz w:val="24"/>
                <w:szCs w:val="24"/>
              </w:rPr>
            </w:pPr>
            <w:r w:rsidRPr="00D12909">
              <w:rPr>
                <w:sz w:val="24"/>
                <w:szCs w:val="24"/>
              </w:rPr>
              <w:t>20</w:t>
            </w:r>
          </w:p>
        </w:tc>
        <w:tc>
          <w:tcPr>
            <w:tcW w:w="760" w:type="pct"/>
            <w:tcBorders>
              <w:top w:val="single" w:sz="4" w:space="0" w:color="auto"/>
              <w:left w:val="single" w:sz="4" w:space="0" w:color="auto"/>
              <w:bottom w:val="single" w:sz="4" w:space="0" w:color="auto"/>
              <w:right w:val="single" w:sz="4" w:space="0" w:color="auto"/>
            </w:tcBorders>
            <w:vAlign w:val="center"/>
            <w:hideMark/>
          </w:tcPr>
          <w:p w:rsidR="001210CC" w:rsidRPr="00D12909" w:rsidRDefault="001210CC" w:rsidP="00006C9C">
            <w:pPr>
              <w:pStyle w:val="a5"/>
              <w:jc w:val="center"/>
              <w:rPr>
                <w:sz w:val="24"/>
                <w:szCs w:val="24"/>
              </w:rPr>
            </w:pPr>
            <w:r w:rsidRPr="00D12909">
              <w:rPr>
                <w:sz w:val="24"/>
                <w:szCs w:val="24"/>
              </w:rPr>
              <w:t>1 раз в месяц</w:t>
            </w:r>
          </w:p>
          <w:p w:rsidR="001210CC" w:rsidRPr="00D12909" w:rsidRDefault="001210CC" w:rsidP="00006C9C">
            <w:pPr>
              <w:pStyle w:val="a5"/>
              <w:jc w:val="center"/>
              <w:rPr>
                <w:sz w:val="24"/>
                <w:szCs w:val="24"/>
              </w:rPr>
            </w:pPr>
            <w:r w:rsidRPr="00D12909">
              <w:rPr>
                <w:sz w:val="24"/>
                <w:szCs w:val="24"/>
              </w:rPr>
              <w:t>20</w:t>
            </w:r>
          </w:p>
        </w:tc>
        <w:tc>
          <w:tcPr>
            <w:tcW w:w="760" w:type="pct"/>
            <w:tcBorders>
              <w:top w:val="single" w:sz="4" w:space="0" w:color="auto"/>
              <w:left w:val="single" w:sz="4" w:space="0" w:color="auto"/>
              <w:bottom w:val="single" w:sz="4" w:space="0" w:color="auto"/>
              <w:right w:val="single" w:sz="4" w:space="0" w:color="auto"/>
            </w:tcBorders>
            <w:vAlign w:val="center"/>
            <w:hideMark/>
          </w:tcPr>
          <w:p w:rsidR="001210CC" w:rsidRPr="00D12909" w:rsidRDefault="001210CC" w:rsidP="00006C9C">
            <w:pPr>
              <w:pStyle w:val="a5"/>
              <w:jc w:val="center"/>
              <w:rPr>
                <w:sz w:val="24"/>
                <w:szCs w:val="24"/>
              </w:rPr>
            </w:pPr>
            <w:r w:rsidRPr="00D12909">
              <w:rPr>
                <w:sz w:val="24"/>
                <w:szCs w:val="24"/>
              </w:rPr>
              <w:t>1 раз в месяц</w:t>
            </w:r>
          </w:p>
          <w:p w:rsidR="001210CC" w:rsidRPr="00D12909" w:rsidRDefault="001210CC" w:rsidP="00006C9C">
            <w:pPr>
              <w:pStyle w:val="a5"/>
              <w:jc w:val="center"/>
              <w:rPr>
                <w:sz w:val="24"/>
                <w:szCs w:val="24"/>
              </w:rPr>
            </w:pPr>
            <w:r w:rsidRPr="00D12909">
              <w:rPr>
                <w:sz w:val="24"/>
                <w:szCs w:val="24"/>
              </w:rPr>
              <w:t>30-45</w:t>
            </w:r>
          </w:p>
        </w:tc>
        <w:tc>
          <w:tcPr>
            <w:tcW w:w="762" w:type="pct"/>
            <w:tcBorders>
              <w:top w:val="single" w:sz="4" w:space="0" w:color="auto"/>
              <w:left w:val="single" w:sz="4" w:space="0" w:color="auto"/>
              <w:bottom w:val="single" w:sz="4" w:space="0" w:color="auto"/>
              <w:right w:val="single" w:sz="4" w:space="0" w:color="auto"/>
            </w:tcBorders>
            <w:vAlign w:val="center"/>
            <w:hideMark/>
          </w:tcPr>
          <w:p w:rsidR="001210CC" w:rsidRPr="00D12909" w:rsidRDefault="001210CC" w:rsidP="00006C9C">
            <w:pPr>
              <w:pStyle w:val="a5"/>
              <w:jc w:val="center"/>
              <w:rPr>
                <w:sz w:val="24"/>
                <w:szCs w:val="24"/>
              </w:rPr>
            </w:pPr>
            <w:r w:rsidRPr="00D12909">
              <w:rPr>
                <w:sz w:val="24"/>
                <w:szCs w:val="24"/>
              </w:rPr>
              <w:t>1 раз в месяц</w:t>
            </w:r>
          </w:p>
          <w:p w:rsidR="001210CC" w:rsidRPr="00D12909" w:rsidRDefault="001210CC" w:rsidP="00006C9C">
            <w:pPr>
              <w:pStyle w:val="a5"/>
              <w:jc w:val="center"/>
              <w:rPr>
                <w:sz w:val="24"/>
                <w:szCs w:val="24"/>
              </w:rPr>
            </w:pPr>
            <w:r w:rsidRPr="00D12909">
              <w:rPr>
                <w:sz w:val="24"/>
                <w:szCs w:val="24"/>
              </w:rPr>
              <w:t>40</w:t>
            </w:r>
          </w:p>
        </w:tc>
      </w:tr>
      <w:tr w:rsidR="001210CC" w:rsidRPr="00D12909" w:rsidTr="00321EA7">
        <w:trPr>
          <w:trHeight w:val="499"/>
        </w:trPr>
        <w:tc>
          <w:tcPr>
            <w:tcW w:w="716" w:type="pct"/>
            <w:vMerge/>
            <w:tcBorders>
              <w:top w:val="single" w:sz="4" w:space="0" w:color="auto"/>
              <w:left w:val="single" w:sz="4" w:space="0" w:color="auto"/>
              <w:bottom w:val="single" w:sz="4" w:space="0" w:color="auto"/>
              <w:right w:val="single" w:sz="4" w:space="0" w:color="auto"/>
            </w:tcBorders>
            <w:vAlign w:val="center"/>
            <w:hideMark/>
          </w:tcPr>
          <w:p w:rsidR="001210CC" w:rsidRPr="00D12909" w:rsidRDefault="001210CC" w:rsidP="00006C9C">
            <w:pPr>
              <w:jc w:val="center"/>
              <w:rPr>
                <w:lang w:eastAsia="en-US"/>
              </w:rPr>
            </w:pPr>
          </w:p>
        </w:tc>
        <w:tc>
          <w:tcPr>
            <w:tcW w:w="1242" w:type="pct"/>
            <w:tcBorders>
              <w:top w:val="single" w:sz="4" w:space="0" w:color="auto"/>
              <w:left w:val="single" w:sz="4" w:space="0" w:color="auto"/>
              <w:bottom w:val="single" w:sz="4" w:space="0" w:color="auto"/>
              <w:right w:val="single" w:sz="4" w:space="0" w:color="auto"/>
            </w:tcBorders>
            <w:vAlign w:val="center"/>
            <w:hideMark/>
          </w:tcPr>
          <w:p w:rsidR="001210CC" w:rsidRPr="00D12909" w:rsidRDefault="001210CC" w:rsidP="00006C9C">
            <w:pPr>
              <w:pStyle w:val="a5"/>
              <w:rPr>
                <w:sz w:val="24"/>
                <w:szCs w:val="24"/>
              </w:rPr>
            </w:pPr>
            <w:r w:rsidRPr="00D12909">
              <w:rPr>
                <w:sz w:val="24"/>
                <w:szCs w:val="24"/>
              </w:rPr>
              <w:t>Б) физкультурный праздник</w:t>
            </w:r>
          </w:p>
        </w:tc>
        <w:tc>
          <w:tcPr>
            <w:tcW w:w="760" w:type="pct"/>
            <w:tcBorders>
              <w:top w:val="single" w:sz="4" w:space="0" w:color="auto"/>
              <w:left w:val="single" w:sz="4" w:space="0" w:color="auto"/>
              <w:bottom w:val="single" w:sz="4" w:space="0" w:color="auto"/>
              <w:right w:val="single" w:sz="4" w:space="0" w:color="auto"/>
            </w:tcBorders>
            <w:vAlign w:val="center"/>
            <w:hideMark/>
          </w:tcPr>
          <w:p w:rsidR="001210CC" w:rsidRPr="00D12909" w:rsidRDefault="001210CC" w:rsidP="00006C9C">
            <w:pPr>
              <w:pStyle w:val="a5"/>
              <w:jc w:val="center"/>
              <w:rPr>
                <w:sz w:val="24"/>
                <w:szCs w:val="24"/>
              </w:rPr>
            </w:pPr>
            <w:r w:rsidRPr="00D12909">
              <w:rPr>
                <w:sz w:val="24"/>
                <w:szCs w:val="24"/>
              </w:rPr>
              <w:t>-</w:t>
            </w:r>
          </w:p>
        </w:tc>
        <w:tc>
          <w:tcPr>
            <w:tcW w:w="760" w:type="pct"/>
            <w:tcBorders>
              <w:top w:val="single" w:sz="4" w:space="0" w:color="auto"/>
              <w:left w:val="single" w:sz="4" w:space="0" w:color="auto"/>
              <w:bottom w:val="single" w:sz="4" w:space="0" w:color="auto"/>
              <w:right w:val="single" w:sz="4" w:space="0" w:color="auto"/>
            </w:tcBorders>
            <w:vAlign w:val="center"/>
            <w:hideMark/>
          </w:tcPr>
          <w:p w:rsidR="001210CC" w:rsidRPr="00D12909" w:rsidRDefault="001210CC" w:rsidP="00006C9C">
            <w:pPr>
              <w:pStyle w:val="a5"/>
              <w:jc w:val="center"/>
              <w:rPr>
                <w:sz w:val="24"/>
                <w:szCs w:val="24"/>
              </w:rPr>
            </w:pPr>
            <w:r w:rsidRPr="00D12909">
              <w:rPr>
                <w:sz w:val="24"/>
                <w:szCs w:val="24"/>
              </w:rPr>
              <w:t>2 раза в год до 45 мин.</w:t>
            </w:r>
          </w:p>
        </w:tc>
        <w:tc>
          <w:tcPr>
            <w:tcW w:w="760" w:type="pct"/>
            <w:tcBorders>
              <w:top w:val="single" w:sz="4" w:space="0" w:color="auto"/>
              <w:left w:val="single" w:sz="4" w:space="0" w:color="auto"/>
              <w:bottom w:val="single" w:sz="4" w:space="0" w:color="auto"/>
              <w:right w:val="single" w:sz="4" w:space="0" w:color="auto"/>
            </w:tcBorders>
            <w:vAlign w:val="center"/>
            <w:hideMark/>
          </w:tcPr>
          <w:p w:rsidR="001210CC" w:rsidRPr="00D12909" w:rsidRDefault="001210CC" w:rsidP="00006C9C">
            <w:pPr>
              <w:pStyle w:val="a5"/>
              <w:jc w:val="center"/>
              <w:rPr>
                <w:sz w:val="24"/>
                <w:szCs w:val="24"/>
              </w:rPr>
            </w:pPr>
            <w:r w:rsidRPr="00D12909">
              <w:rPr>
                <w:sz w:val="24"/>
                <w:szCs w:val="24"/>
              </w:rPr>
              <w:t>2 раза в год до 60 мин.</w:t>
            </w:r>
          </w:p>
        </w:tc>
        <w:tc>
          <w:tcPr>
            <w:tcW w:w="762" w:type="pct"/>
            <w:tcBorders>
              <w:top w:val="single" w:sz="4" w:space="0" w:color="auto"/>
              <w:left w:val="single" w:sz="4" w:space="0" w:color="auto"/>
              <w:bottom w:val="single" w:sz="4" w:space="0" w:color="auto"/>
              <w:right w:val="single" w:sz="4" w:space="0" w:color="auto"/>
            </w:tcBorders>
            <w:vAlign w:val="center"/>
            <w:hideMark/>
          </w:tcPr>
          <w:p w:rsidR="001210CC" w:rsidRPr="00D12909" w:rsidRDefault="001210CC" w:rsidP="00006C9C">
            <w:pPr>
              <w:pStyle w:val="a5"/>
              <w:jc w:val="center"/>
              <w:rPr>
                <w:sz w:val="24"/>
                <w:szCs w:val="24"/>
              </w:rPr>
            </w:pPr>
            <w:r w:rsidRPr="00D12909">
              <w:rPr>
                <w:sz w:val="24"/>
                <w:szCs w:val="24"/>
              </w:rPr>
              <w:t>2 раза в год до 60 мин.</w:t>
            </w:r>
          </w:p>
        </w:tc>
      </w:tr>
      <w:tr w:rsidR="001210CC" w:rsidRPr="00D12909" w:rsidTr="00321EA7">
        <w:trPr>
          <w:trHeight w:val="522"/>
        </w:trPr>
        <w:tc>
          <w:tcPr>
            <w:tcW w:w="716" w:type="pct"/>
            <w:vMerge/>
            <w:tcBorders>
              <w:top w:val="single" w:sz="4" w:space="0" w:color="auto"/>
              <w:left w:val="single" w:sz="4" w:space="0" w:color="auto"/>
              <w:bottom w:val="single" w:sz="4" w:space="0" w:color="auto"/>
              <w:right w:val="single" w:sz="4" w:space="0" w:color="auto"/>
            </w:tcBorders>
            <w:vAlign w:val="center"/>
            <w:hideMark/>
          </w:tcPr>
          <w:p w:rsidR="001210CC" w:rsidRPr="00D12909" w:rsidRDefault="001210CC" w:rsidP="00006C9C">
            <w:pPr>
              <w:jc w:val="center"/>
              <w:rPr>
                <w:lang w:eastAsia="en-US"/>
              </w:rPr>
            </w:pPr>
          </w:p>
        </w:tc>
        <w:tc>
          <w:tcPr>
            <w:tcW w:w="1242" w:type="pct"/>
            <w:tcBorders>
              <w:top w:val="single" w:sz="4" w:space="0" w:color="auto"/>
              <w:left w:val="single" w:sz="4" w:space="0" w:color="auto"/>
              <w:bottom w:val="single" w:sz="4" w:space="0" w:color="auto"/>
              <w:right w:val="single" w:sz="4" w:space="0" w:color="auto"/>
            </w:tcBorders>
            <w:vAlign w:val="center"/>
            <w:hideMark/>
          </w:tcPr>
          <w:p w:rsidR="001210CC" w:rsidRPr="00D12909" w:rsidRDefault="001210CC" w:rsidP="00006C9C">
            <w:pPr>
              <w:pStyle w:val="a5"/>
              <w:rPr>
                <w:sz w:val="24"/>
                <w:szCs w:val="24"/>
              </w:rPr>
            </w:pPr>
            <w:r w:rsidRPr="00D12909">
              <w:rPr>
                <w:sz w:val="24"/>
                <w:szCs w:val="24"/>
              </w:rPr>
              <w:t>В) день здоровья</w:t>
            </w:r>
          </w:p>
        </w:tc>
        <w:tc>
          <w:tcPr>
            <w:tcW w:w="760" w:type="pct"/>
            <w:tcBorders>
              <w:top w:val="single" w:sz="4" w:space="0" w:color="auto"/>
              <w:left w:val="single" w:sz="4" w:space="0" w:color="auto"/>
              <w:bottom w:val="single" w:sz="4" w:space="0" w:color="auto"/>
              <w:right w:val="single" w:sz="4" w:space="0" w:color="auto"/>
            </w:tcBorders>
            <w:vAlign w:val="center"/>
            <w:hideMark/>
          </w:tcPr>
          <w:p w:rsidR="001210CC" w:rsidRPr="00D12909" w:rsidRDefault="001210CC" w:rsidP="00006C9C">
            <w:pPr>
              <w:pStyle w:val="a5"/>
              <w:jc w:val="center"/>
              <w:rPr>
                <w:sz w:val="24"/>
                <w:szCs w:val="24"/>
              </w:rPr>
            </w:pPr>
            <w:r w:rsidRPr="00D12909">
              <w:rPr>
                <w:sz w:val="24"/>
                <w:szCs w:val="24"/>
              </w:rPr>
              <w:t>1 раз в квартал</w:t>
            </w:r>
          </w:p>
        </w:tc>
        <w:tc>
          <w:tcPr>
            <w:tcW w:w="760" w:type="pct"/>
            <w:tcBorders>
              <w:top w:val="single" w:sz="4" w:space="0" w:color="auto"/>
              <w:left w:val="single" w:sz="4" w:space="0" w:color="auto"/>
              <w:bottom w:val="single" w:sz="4" w:space="0" w:color="auto"/>
              <w:right w:val="single" w:sz="4" w:space="0" w:color="auto"/>
            </w:tcBorders>
            <w:vAlign w:val="center"/>
            <w:hideMark/>
          </w:tcPr>
          <w:p w:rsidR="001210CC" w:rsidRPr="00D12909" w:rsidRDefault="001210CC" w:rsidP="00006C9C">
            <w:pPr>
              <w:pStyle w:val="a5"/>
              <w:jc w:val="center"/>
              <w:rPr>
                <w:sz w:val="24"/>
                <w:szCs w:val="24"/>
              </w:rPr>
            </w:pPr>
            <w:r w:rsidRPr="00D12909">
              <w:rPr>
                <w:sz w:val="24"/>
                <w:szCs w:val="24"/>
              </w:rPr>
              <w:t>1 раз в квартал</w:t>
            </w:r>
          </w:p>
        </w:tc>
        <w:tc>
          <w:tcPr>
            <w:tcW w:w="760" w:type="pct"/>
            <w:tcBorders>
              <w:top w:val="single" w:sz="4" w:space="0" w:color="auto"/>
              <w:left w:val="single" w:sz="4" w:space="0" w:color="auto"/>
              <w:bottom w:val="single" w:sz="4" w:space="0" w:color="auto"/>
              <w:right w:val="single" w:sz="4" w:space="0" w:color="auto"/>
            </w:tcBorders>
            <w:vAlign w:val="center"/>
            <w:hideMark/>
          </w:tcPr>
          <w:p w:rsidR="001210CC" w:rsidRPr="00D12909" w:rsidRDefault="001210CC" w:rsidP="00006C9C">
            <w:pPr>
              <w:pStyle w:val="a5"/>
              <w:jc w:val="center"/>
              <w:rPr>
                <w:sz w:val="24"/>
                <w:szCs w:val="24"/>
              </w:rPr>
            </w:pPr>
            <w:r w:rsidRPr="00D12909">
              <w:rPr>
                <w:sz w:val="24"/>
                <w:szCs w:val="24"/>
              </w:rPr>
              <w:t>1 раз в квартал</w:t>
            </w:r>
          </w:p>
        </w:tc>
        <w:tc>
          <w:tcPr>
            <w:tcW w:w="762" w:type="pct"/>
            <w:tcBorders>
              <w:top w:val="single" w:sz="4" w:space="0" w:color="auto"/>
              <w:left w:val="single" w:sz="4" w:space="0" w:color="auto"/>
              <w:bottom w:val="single" w:sz="4" w:space="0" w:color="auto"/>
              <w:right w:val="single" w:sz="4" w:space="0" w:color="auto"/>
            </w:tcBorders>
            <w:vAlign w:val="center"/>
            <w:hideMark/>
          </w:tcPr>
          <w:p w:rsidR="001210CC" w:rsidRPr="00D12909" w:rsidRDefault="001210CC" w:rsidP="00006C9C">
            <w:pPr>
              <w:pStyle w:val="a5"/>
              <w:jc w:val="center"/>
              <w:rPr>
                <w:sz w:val="24"/>
                <w:szCs w:val="24"/>
              </w:rPr>
            </w:pPr>
            <w:r w:rsidRPr="00D12909">
              <w:rPr>
                <w:sz w:val="24"/>
                <w:szCs w:val="24"/>
              </w:rPr>
              <w:t>1 раз в квартал</w:t>
            </w:r>
          </w:p>
        </w:tc>
      </w:tr>
      <w:tr w:rsidR="001210CC" w:rsidRPr="00D12909" w:rsidTr="00321EA7">
        <w:trPr>
          <w:trHeight w:val="827"/>
        </w:trPr>
        <w:tc>
          <w:tcPr>
            <w:tcW w:w="716" w:type="pct"/>
            <w:vMerge w:val="restart"/>
            <w:tcBorders>
              <w:top w:val="single" w:sz="4" w:space="0" w:color="auto"/>
              <w:left w:val="single" w:sz="4" w:space="0" w:color="auto"/>
              <w:bottom w:val="single" w:sz="4" w:space="0" w:color="auto"/>
              <w:right w:val="single" w:sz="4" w:space="0" w:color="auto"/>
            </w:tcBorders>
            <w:vAlign w:val="center"/>
          </w:tcPr>
          <w:p w:rsidR="001210CC" w:rsidRPr="00D12909" w:rsidRDefault="001210CC" w:rsidP="00006C9C">
            <w:pPr>
              <w:pStyle w:val="a5"/>
              <w:jc w:val="center"/>
              <w:rPr>
                <w:sz w:val="24"/>
                <w:szCs w:val="24"/>
              </w:rPr>
            </w:pPr>
            <w:r w:rsidRPr="00D12909">
              <w:rPr>
                <w:sz w:val="24"/>
                <w:szCs w:val="24"/>
              </w:rPr>
              <w:t>Самостоятельная двигательная деятельность</w:t>
            </w:r>
          </w:p>
        </w:tc>
        <w:tc>
          <w:tcPr>
            <w:tcW w:w="1242" w:type="pct"/>
            <w:tcBorders>
              <w:top w:val="single" w:sz="4" w:space="0" w:color="auto"/>
              <w:left w:val="single" w:sz="4" w:space="0" w:color="auto"/>
              <w:bottom w:val="single" w:sz="4" w:space="0" w:color="auto"/>
              <w:right w:val="single" w:sz="4" w:space="0" w:color="auto"/>
            </w:tcBorders>
            <w:vAlign w:val="center"/>
            <w:hideMark/>
          </w:tcPr>
          <w:p w:rsidR="001210CC" w:rsidRPr="00D12909" w:rsidRDefault="001210CC" w:rsidP="00006C9C">
            <w:pPr>
              <w:pStyle w:val="a5"/>
              <w:rPr>
                <w:sz w:val="24"/>
                <w:szCs w:val="24"/>
              </w:rPr>
            </w:pPr>
            <w:r w:rsidRPr="00D12909">
              <w:rPr>
                <w:sz w:val="24"/>
                <w:szCs w:val="24"/>
              </w:rPr>
              <w:t>А) самостоятельное использование  физкультурного и спортивно-игрового оборудования</w:t>
            </w:r>
          </w:p>
        </w:tc>
        <w:tc>
          <w:tcPr>
            <w:tcW w:w="760" w:type="pct"/>
            <w:tcBorders>
              <w:top w:val="single" w:sz="4" w:space="0" w:color="auto"/>
              <w:left w:val="single" w:sz="4" w:space="0" w:color="auto"/>
              <w:bottom w:val="single" w:sz="4" w:space="0" w:color="auto"/>
              <w:right w:val="single" w:sz="4" w:space="0" w:color="auto"/>
            </w:tcBorders>
            <w:vAlign w:val="center"/>
            <w:hideMark/>
          </w:tcPr>
          <w:p w:rsidR="001210CC" w:rsidRPr="00D12909" w:rsidRDefault="001210CC" w:rsidP="00006C9C">
            <w:pPr>
              <w:pStyle w:val="a5"/>
              <w:jc w:val="center"/>
              <w:rPr>
                <w:sz w:val="24"/>
                <w:szCs w:val="24"/>
              </w:rPr>
            </w:pPr>
            <w:r w:rsidRPr="00D12909">
              <w:rPr>
                <w:sz w:val="24"/>
                <w:szCs w:val="24"/>
              </w:rPr>
              <w:t>Ежедневно</w:t>
            </w:r>
          </w:p>
        </w:tc>
        <w:tc>
          <w:tcPr>
            <w:tcW w:w="760" w:type="pct"/>
            <w:tcBorders>
              <w:top w:val="single" w:sz="4" w:space="0" w:color="auto"/>
              <w:left w:val="single" w:sz="4" w:space="0" w:color="auto"/>
              <w:bottom w:val="single" w:sz="4" w:space="0" w:color="auto"/>
              <w:right w:val="single" w:sz="4" w:space="0" w:color="auto"/>
            </w:tcBorders>
            <w:vAlign w:val="center"/>
            <w:hideMark/>
          </w:tcPr>
          <w:p w:rsidR="001210CC" w:rsidRPr="00D12909" w:rsidRDefault="001210CC" w:rsidP="00006C9C">
            <w:pPr>
              <w:pStyle w:val="a5"/>
              <w:jc w:val="center"/>
              <w:rPr>
                <w:sz w:val="24"/>
                <w:szCs w:val="24"/>
              </w:rPr>
            </w:pPr>
            <w:r w:rsidRPr="00D12909">
              <w:rPr>
                <w:sz w:val="24"/>
                <w:szCs w:val="24"/>
              </w:rPr>
              <w:t>Ежедневно</w:t>
            </w:r>
          </w:p>
        </w:tc>
        <w:tc>
          <w:tcPr>
            <w:tcW w:w="760" w:type="pct"/>
            <w:tcBorders>
              <w:top w:val="single" w:sz="4" w:space="0" w:color="auto"/>
              <w:left w:val="single" w:sz="4" w:space="0" w:color="auto"/>
              <w:bottom w:val="single" w:sz="4" w:space="0" w:color="auto"/>
              <w:right w:val="single" w:sz="4" w:space="0" w:color="auto"/>
            </w:tcBorders>
            <w:vAlign w:val="center"/>
            <w:hideMark/>
          </w:tcPr>
          <w:p w:rsidR="001210CC" w:rsidRPr="00D12909" w:rsidRDefault="001210CC" w:rsidP="00006C9C">
            <w:pPr>
              <w:pStyle w:val="a5"/>
              <w:jc w:val="center"/>
              <w:rPr>
                <w:sz w:val="24"/>
                <w:szCs w:val="24"/>
              </w:rPr>
            </w:pPr>
            <w:r w:rsidRPr="00D12909">
              <w:rPr>
                <w:sz w:val="24"/>
                <w:szCs w:val="24"/>
              </w:rPr>
              <w:t>Ежедневно</w:t>
            </w:r>
          </w:p>
        </w:tc>
        <w:tc>
          <w:tcPr>
            <w:tcW w:w="762" w:type="pct"/>
            <w:tcBorders>
              <w:top w:val="single" w:sz="4" w:space="0" w:color="auto"/>
              <w:left w:val="single" w:sz="4" w:space="0" w:color="auto"/>
              <w:bottom w:val="single" w:sz="4" w:space="0" w:color="auto"/>
              <w:right w:val="single" w:sz="4" w:space="0" w:color="auto"/>
            </w:tcBorders>
            <w:vAlign w:val="center"/>
            <w:hideMark/>
          </w:tcPr>
          <w:p w:rsidR="001210CC" w:rsidRPr="00D12909" w:rsidRDefault="001210CC" w:rsidP="00006C9C">
            <w:pPr>
              <w:pStyle w:val="a5"/>
              <w:jc w:val="center"/>
              <w:rPr>
                <w:sz w:val="24"/>
                <w:szCs w:val="24"/>
              </w:rPr>
            </w:pPr>
            <w:r w:rsidRPr="00D12909">
              <w:rPr>
                <w:sz w:val="24"/>
                <w:szCs w:val="24"/>
              </w:rPr>
              <w:t>Ежедневно</w:t>
            </w:r>
          </w:p>
        </w:tc>
      </w:tr>
      <w:tr w:rsidR="001210CC" w:rsidRPr="00D12909" w:rsidTr="00321EA7">
        <w:trPr>
          <w:trHeight w:val="794"/>
        </w:trPr>
        <w:tc>
          <w:tcPr>
            <w:tcW w:w="716" w:type="pct"/>
            <w:vMerge/>
            <w:tcBorders>
              <w:top w:val="single" w:sz="4" w:space="0" w:color="auto"/>
              <w:left w:val="single" w:sz="4" w:space="0" w:color="auto"/>
              <w:bottom w:val="single" w:sz="4" w:space="0" w:color="auto"/>
              <w:right w:val="single" w:sz="4" w:space="0" w:color="auto"/>
            </w:tcBorders>
            <w:vAlign w:val="center"/>
            <w:hideMark/>
          </w:tcPr>
          <w:p w:rsidR="001210CC" w:rsidRPr="00D12909" w:rsidRDefault="001210CC" w:rsidP="00006C9C">
            <w:pPr>
              <w:jc w:val="center"/>
              <w:rPr>
                <w:lang w:eastAsia="en-US"/>
              </w:rPr>
            </w:pPr>
          </w:p>
        </w:tc>
        <w:tc>
          <w:tcPr>
            <w:tcW w:w="1242" w:type="pct"/>
            <w:tcBorders>
              <w:top w:val="single" w:sz="4" w:space="0" w:color="auto"/>
              <w:left w:val="single" w:sz="4" w:space="0" w:color="auto"/>
              <w:bottom w:val="single" w:sz="4" w:space="0" w:color="auto"/>
              <w:right w:val="single" w:sz="4" w:space="0" w:color="auto"/>
            </w:tcBorders>
            <w:vAlign w:val="center"/>
            <w:hideMark/>
          </w:tcPr>
          <w:p w:rsidR="001210CC" w:rsidRPr="00D12909" w:rsidRDefault="001210CC" w:rsidP="00006C9C">
            <w:pPr>
              <w:pStyle w:val="a5"/>
              <w:rPr>
                <w:sz w:val="24"/>
                <w:szCs w:val="24"/>
              </w:rPr>
            </w:pPr>
            <w:r w:rsidRPr="00D12909">
              <w:rPr>
                <w:sz w:val="24"/>
                <w:szCs w:val="24"/>
              </w:rPr>
              <w:t>Б) самостоятельные подвижные и спортивные игры</w:t>
            </w:r>
          </w:p>
        </w:tc>
        <w:tc>
          <w:tcPr>
            <w:tcW w:w="760" w:type="pct"/>
            <w:tcBorders>
              <w:top w:val="single" w:sz="4" w:space="0" w:color="auto"/>
              <w:left w:val="single" w:sz="4" w:space="0" w:color="auto"/>
              <w:bottom w:val="single" w:sz="4" w:space="0" w:color="auto"/>
              <w:right w:val="single" w:sz="4" w:space="0" w:color="auto"/>
            </w:tcBorders>
            <w:vAlign w:val="center"/>
            <w:hideMark/>
          </w:tcPr>
          <w:p w:rsidR="001210CC" w:rsidRPr="00D12909" w:rsidRDefault="001210CC" w:rsidP="00006C9C">
            <w:pPr>
              <w:pStyle w:val="a5"/>
              <w:jc w:val="center"/>
              <w:rPr>
                <w:sz w:val="24"/>
                <w:szCs w:val="24"/>
              </w:rPr>
            </w:pPr>
            <w:r w:rsidRPr="00D12909">
              <w:rPr>
                <w:sz w:val="24"/>
                <w:szCs w:val="24"/>
              </w:rPr>
              <w:t>Ежедневно</w:t>
            </w:r>
          </w:p>
        </w:tc>
        <w:tc>
          <w:tcPr>
            <w:tcW w:w="760" w:type="pct"/>
            <w:tcBorders>
              <w:top w:val="single" w:sz="4" w:space="0" w:color="auto"/>
              <w:left w:val="single" w:sz="4" w:space="0" w:color="auto"/>
              <w:bottom w:val="single" w:sz="4" w:space="0" w:color="auto"/>
              <w:right w:val="single" w:sz="4" w:space="0" w:color="auto"/>
            </w:tcBorders>
            <w:vAlign w:val="center"/>
            <w:hideMark/>
          </w:tcPr>
          <w:p w:rsidR="001210CC" w:rsidRPr="00D12909" w:rsidRDefault="001210CC" w:rsidP="00006C9C">
            <w:pPr>
              <w:pStyle w:val="a5"/>
              <w:jc w:val="center"/>
              <w:rPr>
                <w:sz w:val="24"/>
                <w:szCs w:val="24"/>
              </w:rPr>
            </w:pPr>
            <w:r w:rsidRPr="00D12909">
              <w:rPr>
                <w:sz w:val="24"/>
                <w:szCs w:val="24"/>
              </w:rPr>
              <w:t>Ежедневно</w:t>
            </w:r>
          </w:p>
        </w:tc>
        <w:tc>
          <w:tcPr>
            <w:tcW w:w="760" w:type="pct"/>
            <w:tcBorders>
              <w:top w:val="single" w:sz="4" w:space="0" w:color="auto"/>
              <w:left w:val="single" w:sz="4" w:space="0" w:color="auto"/>
              <w:bottom w:val="single" w:sz="4" w:space="0" w:color="auto"/>
              <w:right w:val="single" w:sz="4" w:space="0" w:color="auto"/>
            </w:tcBorders>
            <w:vAlign w:val="center"/>
            <w:hideMark/>
          </w:tcPr>
          <w:p w:rsidR="001210CC" w:rsidRPr="00D12909" w:rsidRDefault="001210CC" w:rsidP="00006C9C">
            <w:pPr>
              <w:pStyle w:val="a5"/>
              <w:jc w:val="center"/>
              <w:rPr>
                <w:sz w:val="24"/>
                <w:szCs w:val="24"/>
              </w:rPr>
            </w:pPr>
            <w:r w:rsidRPr="00D12909">
              <w:rPr>
                <w:sz w:val="24"/>
                <w:szCs w:val="24"/>
              </w:rPr>
              <w:t>Ежедневно</w:t>
            </w:r>
          </w:p>
        </w:tc>
        <w:tc>
          <w:tcPr>
            <w:tcW w:w="762" w:type="pct"/>
            <w:tcBorders>
              <w:top w:val="single" w:sz="4" w:space="0" w:color="auto"/>
              <w:left w:val="single" w:sz="4" w:space="0" w:color="auto"/>
              <w:bottom w:val="single" w:sz="4" w:space="0" w:color="auto"/>
              <w:right w:val="single" w:sz="4" w:space="0" w:color="auto"/>
            </w:tcBorders>
            <w:vAlign w:val="center"/>
            <w:hideMark/>
          </w:tcPr>
          <w:p w:rsidR="001210CC" w:rsidRPr="00D12909" w:rsidRDefault="001210CC" w:rsidP="00006C9C">
            <w:pPr>
              <w:pStyle w:val="a5"/>
              <w:jc w:val="center"/>
              <w:rPr>
                <w:sz w:val="24"/>
                <w:szCs w:val="24"/>
              </w:rPr>
            </w:pPr>
            <w:r w:rsidRPr="00D12909">
              <w:rPr>
                <w:sz w:val="24"/>
                <w:szCs w:val="24"/>
              </w:rPr>
              <w:t>Ежедневно</w:t>
            </w:r>
          </w:p>
        </w:tc>
      </w:tr>
    </w:tbl>
    <w:p w:rsidR="001210CC" w:rsidRPr="00D12909" w:rsidRDefault="001210CC" w:rsidP="00006C9C">
      <w:pPr>
        <w:jc w:val="center"/>
        <w:rPr>
          <w:b/>
        </w:rPr>
      </w:pPr>
    </w:p>
    <w:p w:rsidR="00432857" w:rsidRPr="00D12909" w:rsidRDefault="001210CC" w:rsidP="00006C9C">
      <w:pPr>
        <w:jc w:val="center"/>
        <w:rPr>
          <w:b/>
        </w:rPr>
      </w:pPr>
      <w:r w:rsidRPr="00D12909">
        <w:rPr>
          <w:b/>
        </w:rPr>
        <w:t xml:space="preserve">Формы </w:t>
      </w:r>
      <w:r w:rsidR="00810A19" w:rsidRPr="00D12909">
        <w:rPr>
          <w:b/>
        </w:rPr>
        <w:t>организации работы</w:t>
      </w:r>
      <w:r w:rsidR="00432857" w:rsidRPr="00D12909">
        <w:rPr>
          <w:b/>
        </w:rPr>
        <w:t xml:space="preserve"> с детьми по</w:t>
      </w:r>
      <w:r w:rsidR="00432857" w:rsidRPr="00D12909">
        <w:rPr>
          <w:b/>
          <w:i/>
        </w:rPr>
        <w:t xml:space="preserve"> </w:t>
      </w:r>
      <w:r w:rsidR="00432857" w:rsidRPr="00D12909">
        <w:rPr>
          <w:b/>
        </w:rPr>
        <w:t>образовательной области «Физическое развитие»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23"/>
        <w:gridCol w:w="1326"/>
        <w:gridCol w:w="2580"/>
        <w:gridCol w:w="5308"/>
        <w:gridCol w:w="2693"/>
      </w:tblGrid>
      <w:tr w:rsidR="00432857" w:rsidRPr="00D12909" w:rsidTr="00432857">
        <w:trPr>
          <w:trHeight w:val="158"/>
        </w:trPr>
        <w:tc>
          <w:tcPr>
            <w:tcW w:w="2723" w:type="dxa"/>
          </w:tcPr>
          <w:p w:rsidR="00432857" w:rsidRPr="00D12909" w:rsidRDefault="00432857" w:rsidP="00006C9C">
            <w:pPr>
              <w:jc w:val="center"/>
              <w:rPr>
                <w:b/>
              </w:rPr>
            </w:pPr>
            <w:r w:rsidRPr="00D12909">
              <w:rPr>
                <w:b/>
              </w:rPr>
              <w:t>Содержание</w:t>
            </w:r>
          </w:p>
        </w:tc>
        <w:tc>
          <w:tcPr>
            <w:tcW w:w="1326" w:type="dxa"/>
          </w:tcPr>
          <w:p w:rsidR="00432857" w:rsidRPr="00D12909" w:rsidRDefault="00432857" w:rsidP="00006C9C">
            <w:pPr>
              <w:jc w:val="center"/>
              <w:rPr>
                <w:b/>
              </w:rPr>
            </w:pPr>
            <w:r w:rsidRPr="00D12909">
              <w:rPr>
                <w:b/>
              </w:rPr>
              <w:t xml:space="preserve">Возраст </w:t>
            </w:r>
          </w:p>
        </w:tc>
        <w:tc>
          <w:tcPr>
            <w:tcW w:w="2580" w:type="dxa"/>
          </w:tcPr>
          <w:p w:rsidR="00432857" w:rsidRPr="00D12909" w:rsidRDefault="00810A19" w:rsidP="00006C9C">
            <w:pPr>
              <w:jc w:val="center"/>
              <w:rPr>
                <w:b/>
              </w:rPr>
            </w:pPr>
            <w:r w:rsidRPr="00D12909">
              <w:rPr>
                <w:b/>
              </w:rPr>
              <w:t>О</w:t>
            </w:r>
            <w:r w:rsidR="00432857" w:rsidRPr="00D12909">
              <w:rPr>
                <w:b/>
              </w:rPr>
              <w:t>ОД</w:t>
            </w:r>
          </w:p>
        </w:tc>
        <w:tc>
          <w:tcPr>
            <w:tcW w:w="5308" w:type="dxa"/>
          </w:tcPr>
          <w:p w:rsidR="00432857" w:rsidRPr="00D12909" w:rsidRDefault="00432857" w:rsidP="00006C9C">
            <w:pPr>
              <w:jc w:val="center"/>
              <w:rPr>
                <w:b/>
              </w:rPr>
            </w:pPr>
            <w:r w:rsidRPr="00D12909">
              <w:rPr>
                <w:b/>
              </w:rPr>
              <w:t xml:space="preserve">Образовательная деятельность, реализуемая в ходе режимных моментов </w:t>
            </w:r>
          </w:p>
        </w:tc>
        <w:tc>
          <w:tcPr>
            <w:tcW w:w="2693" w:type="dxa"/>
          </w:tcPr>
          <w:p w:rsidR="00432857" w:rsidRPr="00D12909" w:rsidRDefault="00432857" w:rsidP="00006C9C">
            <w:pPr>
              <w:jc w:val="center"/>
              <w:rPr>
                <w:b/>
              </w:rPr>
            </w:pPr>
            <w:r w:rsidRPr="00D12909">
              <w:rPr>
                <w:b/>
              </w:rPr>
              <w:t xml:space="preserve">Самостоятельная  деятельность </w:t>
            </w:r>
          </w:p>
        </w:tc>
      </w:tr>
      <w:tr w:rsidR="00810A19" w:rsidRPr="00D12909" w:rsidTr="00810A19">
        <w:trPr>
          <w:trHeight w:val="15"/>
        </w:trPr>
        <w:tc>
          <w:tcPr>
            <w:tcW w:w="2723" w:type="dxa"/>
            <w:vMerge w:val="restart"/>
          </w:tcPr>
          <w:p w:rsidR="00810A19" w:rsidRPr="00D12909" w:rsidRDefault="00810A19" w:rsidP="00006C9C">
            <w:r w:rsidRPr="00D12909">
              <w:t>1.Основные движения:</w:t>
            </w:r>
          </w:p>
          <w:p w:rsidR="00810A19" w:rsidRPr="00D12909" w:rsidRDefault="00810A19" w:rsidP="00006C9C">
            <w:r w:rsidRPr="00D12909">
              <w:t xml:space="preserve">  -ходьба; бег; бросание, метание, ловля; ползание, лазание; упражнения в равновесии;</w:t>
            </w:r>
          </w:p>
          <w:p w:rsidR="00810A19" w:rsidRPr="00D12909" w:rsidRDefault="00810A19" w:rsidP="00006C9C">
            <w:r w:rsidRPr="00D12909">
              <w:t xml:space="preserve">строевые упражнения; ритмические </w:t>
            </w:r>
            <w:r w:rsidRPr="00D12909">
              <w:lastRenderedPageBreak/>
              <w:t>упражнения.</w:t>
            </w:r>
          </w:p>
          <w:p w:rsidR="00810A19" w:rsidRPr="00D12909" w:rsidRDefault="00810A19" w:rsidP="00006C9C">
            <w:pPr>
              <w:tabs>
                <w:tab w:val="left" w:pos="2280"/>
              </w:tabs>
            </w:pPr>
          </w:p>
          <w:p w:rsidR="00810A19" w:rsidRPr="00D12909" w:rsidRDefault="00810A19" w:rsidP="00006C9C">
            <w:r w:rsidRPr="00D12909">
              <w:t>2.Общеразвивающие упражнения</w:t>
            </w:r>
          </w:p>
          <w:p w:rsidR="00810A19" w:rsidRPr="00D12909" w:rsidRDefault="00810A19" w:rsidP="00006C9C"/>
          <w:p w:rsidR="00810A19" w:rsidRPr="00D12909" w:rsidRDefault="00810A19" w:rsidP="00006C9C"/>
          <w:p w:rsidR="00810A19" w:rsidRPr="00D12909" w:rsidRDefault="00810A19" w:rsidP="00006C9C"/>
          <w:p w:rsidR="00810A19" w:rsidRPr="00D12909" w:rsidRDefault="00810A19" w:rsidP="00006C9C">
            <w:r w:rsidRPr="00D12909">
              <w:t>3.Подвижные игры</w:t>
            </w:r>
          </w:p>
          <w:p w:rsidR="00810A19" w:rsidRPr="00D12909" w:rsidRDefault="00810A19" w:rsidP="00006C9C"/>
          <w:p w:rsidR="00810A19" w:rsidRPr="00D12909" w:rsidRDefault="00810A19" w:rsidP="00006C9C"/>
          <w:p w:rsidR="00810A19" w:rsidRPr="00D12909" w:rsidRDefault="00810A19" w:rsidP="00006C9C"/>
          <w:p w:rsidR="00810A19" w:rsidRPr="00D12909" w:rsidRDefault="00810A19" w:rsidP="00006C9C"/>
          <w:p w:rsidR="00810A19" w:rsidRPr="00D12909" w:rsidRDefault="00810A19" w:rsidP="00006C9C">
            <w:r w:rsidRPr="00D12909">
              <w:t>4.Спортивные упражнения</w:t>
            </w:r>
          </w:p>
          <w:p w:rsidR="00810A19" w:rsidRPr="00D12909" w:rsidRDefault="00810A19" w:rsidP="00006C9C"/>
          <w:p w:rsidR="00810A19" w:rsidRPr="00D12909" w:rsidRDefault="00810A19" w:rsidP="00006C9C"/>
          <w:p w:rsidR="00810A19" w:rsidRPr="00D12909" w:rsidRDefault="00810A19" w:rsidP="00006C9C"/>
          <w:p w:rsidR="00810A19" w:rsidRPr="00D12909" w:rsidRDefault="00810A19" w:rsidP="00006C9C"/>
          <w:p w:rsidR="00810A19" w:rsidRPr="00D12909" w:rsidRDefault="00810A19" w:rsidP="00006C9C"/>
          <w:p w:rsidR="00810A19" w:rsidRPr="00D12909" w:rsidRDefault="00810A19" w:rsidP="00006C9C"/>
          <w:p w:rsidR="00810A19" w:rsidRPr="00D12909" w:rsidRDefault="00810A19" w:rsidP="00006C9C"/>
          <w:p w:rsidR="00810A19" w:rsidRPr="00D12909" w:rsidRDefault="00810A19" w:rsidP="00006C9C">
            <w:r w:rsidRPr="00D12909">
              <w:t>5.Активный отдых</w:t>
            </w:r>
          </w:p>
          <w:p w:rsidR="00810A19" w:rsidRPr="00D12909" w:rsidRDefault="00810A19" w:rsidP="00006C9C"/>
          <w:p w:rsidR="00810A19" w:rsidRPr="00D12909" w:rsidRDefault="00810A19" w:rsidP="00006C9C">
            <w:r w:rsidRPr="00D12909">
              <w:t>6. Формирование начальных представлений о ЗОЖ</w:t>
            </w:r>
          </w:p>
        </w:tc>
        <w:tc>
          <w:tcPr>
            <w:tcW w:w="1326" w:type="dxa"/>
            <w:vMerge w:val="restart"/>
          </w:tcPr>
          <w:p w:rsidR="00810A19" w:rsidRPr="00D12909" w:rsidRDefault="00810A19" w:rsidP="00006C9C">
            <w:r w:rsidRPr="00D12909">
              <w:lastRenderedPageBreak/>
              <w:t>2-7 лет</w:t>
            </w:r>
          </w:p>
        </w:tc>
        <w:tc>
          <w:tcPr>
            <w:tcW w:w="2580" w:type="dxa"/>
          </w:tcPr>
          <w:p w:rsidR="00810A19" w:rsidRPr="00D12909" w:rsidRDefault="00810A19" w:rsidP="00006C9C">
            <w:r w:rsidRPr="00D12909">
              <w:t>ООД по физическому воспитанию:</w:t>
            </w:r>
          </w:p>
          <w:p w:rsidR="00810A19" w:rsidRPr="00D12909" w:rsidRDefault="00810A19" w:rsidP="00006C9C">
            <w:r w:rsidRPr="00D12909">
              <w:t>- сюжетно-игровые</w:t>
            </w:r>
          </w:p>
          <w:p w:rsidR="00810A19" w:rsidRPr="00D12909" w:rsidRDefault="00810A19" w:rsidP="00006C9C">
            <w:r w:rsidRPr="00D12909">
              <w:t>- тематические</w:t>
            </w:r>
          </w:p>
          <w:p w:rsidR="00810A19" w:rsidRPr="00D12909" w:rsidRDefault="00810A19" w:rsidP="00006C9C">
            <w:r w:rsidRPr="00D12909">
              <w:t>-классические</w:t>
            </w:r>
          </w:p>
          <w:p w:rsidR="00810A19" w:rsidRPr="00D12909" w:rsidRDefault="00810A19" w:rsidP="00006C9C">
            <w:r w:rsidRPr="00D12909">
              <w:t>-тренирующее</w:t>
            </w:r>
          </w:p>
          <w:p w:rsidR="00810A19" w:rsidRPr="00D12909" w:rsidRDefault="00810A19" w:rsidP="00006C9C"/>
          <w:p w:rsidR="00810A19" w:rsidRPr="00D12909" w:rsidRDefault="00810A19" w:rsidP="00006C9C"/>
          <w:p w:rsidR="00810A19" w:rsidRPr="00D12909" w:rsidRDefault="00810A19" w:rsidP="00006C9C"/>
          <w:p w:rsidR="00810A19" w:rsidRPr="00D12909" w:rsidRDefault="00810A19" w:rsidP="00006C9C"/>
          <w:p w:rsidR="00810A19" w:rsidRPr="00D12909" w:rsidRDefault="00810A19" w:rsidP="00006C9C">
            <w:r w:rsidRPr="00D12909">
              <w:t>В ООД по физическому воспитанию:</w:t>
            </w:r>
          </w:p>
          <w:p w:rsidR="00810A19" w:rsidRPr="00D12909" w:rsidRDefault="00810A19" w:rsidP="00006C9C">
            <w:r w:rsidRPr="00D12909">
              <w:t>-тематические комплексы</w:t>
            </w:r>
          </w:p>
          <w:p w:rsidR="00810A19" w:rsidRPr="00D12909" w:rsidRDefault="00810A19" w:rsidP="00006C9C">
            <w:r w:rsidRPr="00D12909">
              <w:t>-сюжетные</w:t>
            </w:r>
          </w:p>
          <w:p w:rsidR="00810A19" w:rsidRPr="00D12909" w:rsidRDefault="00810A19" w:rsidP="00006C9C">
            <w:r w:rsidRPr="00D12909">
              <w:t>-классические</w:t>
            </w:r>
          </w:p>
          <w:p w:rsidR="00810A19" w:rsidRPr="00D12909" w:rsidRDefault="00810A19" w:rsidP="00006C9C">
            <w:r w:rsidRPr="00D12909">
              <w:t>-с предметами</w:t>
            </w:r>
          </w:p>
          <w:p w:rsidR="00810A19" w:rsidRPr="00D12909" w:rsidRDefault="00810A19" w:rsidP="00006C9C">
            <w:r w:rsidRPr="00D12909">
              <w:t>-подражательный комплекс</w:t>
            </w:r>
          </w:p>
          <w:p w:rsidR="00810A19" w:rsidRPr="00D12909" w:rsidRDefault="00810A19" w:rsidP="00006C9C">
            <w:r w:rsidRPr="00D12909">
              <w:t>Физ.минутки</w:t>
            </w:r>
          </w:p>
          <w:p w:rsidR="00810A19" w:rsidRPr="00D12909" w:rsidRDefault="00810A19" w:rsidP="00006C9C">
            <w:r w:rsidRPr="00D12909">
              <w:t>Динамические паузы</w:t>
            </w:r>
          </w:p>
          <w:p w:rsidR="00810A19" w:rsidRPr="00D12909" w:rsidRDefault="00810A19" w:rsidP="00006C9C"/>
          <w:p w:rsidR="00810A19" w:rsidRPr="00D12909" w:rsidRDefault="00810A19" w:rsidP="00006C9C"/>
        </w:tc>
        <w:tc>
          <w:tcPr>
            <w:tcW w:w="5308" w:type="dxa"/>
            <w:vMerge w:val="restart"/>
          </w:tcPr>
          <w:p w:rsidR="00810A19" w:rsidRPr="00D12909" w:rsidRDefault="00810A19" w:rsidP="00006C9C">
            <w:pPr>
              <w:rPr>
                <w:b/>
                <w:i/>
              </w:rPr>
            </w:pPr>
            <w:r w:rsidRPr="00D12909">
              <w:rPr>
                <w:b/>
                <w:i/>
              </w:rPr>
              <w:lastRenderedPageBreak/>
              <w:t>Утренний отрезок времени</w:t>
            </w:r>
          </w:p>
          <w:p w:rsidR="00810A19" w:rsidRPr="00D12909" w:rsidRDefault="00810A19" w:rsidP="00006C9C">
            <w:r w:rsidRPr="00D12909">
              <w:t xml:space="preserve">Индивидуальная работа воспитателя </w:t>
            </w:r>
          </w:p>
          <w:p w:rsidR="00810A19" w:rsidRPr="00D12909" w:rsidRDefault="00810A19" w:rsidP="00006C9C">
            <w:r w:rsidRPr="00D12909">
              <w:t>Игровые упражнения</w:t>
            </w:r>
          </w:p>
          <w:p w:rsidR="00810A19" w:rsidRPr="00D12909" w:rsidRDefault="00810A19" w:rsidP="00006C9C">
            <w:r w:rsidRPr="00D12909">
              <w:t>Утренняя гимнастика:</w:t>
            </w:r>
          </w:p>
          <w:p w:rsidR="00810A19" w:rsidRPr="00D12909" w:rsidRDefault="00810A19" w:rsidP="00006C9C">
            <w:r w:rsidRPr="00D12909">
              <w:t>-классическая</w:t>
            </w:r>
          </w:p>
          <w:p w:rsidR="00810A19" w:rsidRPr="00D12909" w:rsidRDefault="00810A19" w:rsidP="00006C9C">
            <w:r w:rsidRPr="00D12909">
              <w:t>-сюжетно-игровая</w:t>
            </w:r>
          </w:p>
          <w:p w:rsidR="00810A19" w:rsidRPr="00D12909" w:rsidRDefault="00810A19" w:rsidP="00006C9C">
            <w:r w:rsidRPr="00D12909">
              <w:t>-тематическая</w:t>
            </w:r>
          </w:p>
          <w:p w:rsidR="00810A19" w:rsidRPr="00D12909" w:rsidRDefault="00810A19" w:rsidP="00006C9C">
            <w:r w:rsidRPr="00D12909">
              <w:t>-полоса препятствий</w:t>
            </w:r>
          </w:p>
          <w:p w:rsidR="00810A19" w:rsidRPr="00D12909" w:rsidRDefault="00810A19" w:rsidP="00006C9C">
            <w:r w:rsidRPr="00D12909">
              <w:lastRenderedPageBreak/>
              <w:t>Подражательные движения</w:t>
            </w:r>
          </w:p>
          <w:p w:rsidR="00810A19" w:rsidRPr="00D12909" w:rsidRDefault="00810A19" w:rsidP="00006C9C">
            <w:pPr>
              <w:rPr>
                <w:b/>
                <w:i/>
              </w:rPr>
            </w:pPr>
            <w:r w:rsidRPr="00D12909">
              <w:rPr>
                <w:b/>
                <w:i/>
              </w:rPr>
              <w:t xml:space="preserve">Прогулка </w:t>
            </w:r>
          </w:p>
          <w:p w:rsidR="00810A19" w:rsidRPr="00D12909" w:rsidRDefault="00810A19" w:rsidP="00006C9C">
            <w:r w:rsidRPr="00D12909">
              <w:t>Подвижная игра большой и малой подвижности</w:t>
            </w:r>
          </w:p>
          <w:p w:rsidR="00810A19" w:rsidRPr="00D12909" w:rsidRDefault="00810A19" w:rsidP="00006C9C">
            <w:r w:rsidRPr="00D12909">
              <w:t>Игровые упражнения</w:t>
            </w:r>
          </w:p>
          <w:p w:rsidR="00810A19" w:rsidRPr="00D12909" w:rsidRDefault="00810A19" w:rsidP="00006C9C">
            <w:r w:rsidRPr="00D12909">
              <w:t>Индивидуальная работа</w:t>
            </w:r>
          </w:p>
          <w:p w:rsidR="00810A19" w:rsidRPr="00D12909" w:rsidRDefault="00810A19" w:rsidP="00006C9C">
            <w:r w:rsidRPr="00D12909">
              <w:t>Занятия по физическому воспитанию на улице</w:t>
            </w:r>
          </w:p>
          <w:p w:rsidR="00810A19" w:rsidRPr="00D12909" w:rsidRDefault="00810A19" w:rsidP="00006C9C">
            <w:r w:rsidRPr="00D12909">
              <w:t>Подражательные движения</w:t>
            </w:r>
          </w:p>
          <w:p w:rsidR="00810A19" w:rsidRPr="00D12909" w:rsidRDefault="00810A19" w:rsidP="00006C9C">
            <w:pPr>
              <w:rPr>
                <w:b/>
                <w:i/>
              </w:rPr>
            </w:pPr>
            <w:r w:rsidRPr="00D12909">
              <w:rPr>
                <w:b/>
                <w:i/>
              </w:rPr>
              <w:t>Вечерний отрезок времени, включая прогулку</w:t>
            </w:r>
          </w:p>
          <w:p w:rsidR="00810A19" w:rsidRPr="00D12909" w:rsidRDefault="00810A19" w:rsidP="00006C9C">
            <w:r w:rsidRPr="00D12909">
              <w:t>Гимнастика после дневного сна:</w:t>
            </w:r>
          </w:p>
          <w:p w:rsidR="00810A19" w:rsidRPr="00D12909" w:rsidRDefault="00810A19" w:rsidP="00006C9C">
            <w:r w:rsidRPr="00D12909">
              <w:t>- коррекционная</w:t>
            </w:r>
          </w:p>
          <w:p w:rsidR="00810A19" w:rsidRPr="00D12909" w:rsidRDefault="00810A19" w:rsidP="00006C9C">
            <w:r w:rsidRPr="00D12909">
              <w:t>-оздоровительная</w:t>
            </w:r>
          </w:p>
          <w:p w:rsidR="00810A19" w:rsidRPr="00D12909" w:rsidRDefault="00810A19" w:rsidP="00006C9C">
            <w:r w:rsidRPr="00D12909">
              <w:t>-сюжетно-игровая</w:t>
            </w:r>
          </w:p>
          <w:p w:rsidR="00810A19" w:rsidRPr="00D12909" w:rsidRDefault="00810A19" w:rsidP="00006C9C">
            <w:r w:rsidRPr="00D12909">
              <w:t>-полоса препятствий</w:t>
            </w:r>
          </w:p>
          <w:p w:rsidR="00810A19" w:rsidRPr="00D12909" w:rsidRDefault="00810A19" w:rsidP="00006C9C">
            <w:r w:rsidRPr="00D12909">
              <w:t>Физкультурные упражнения</w:t>
            </w:r>
          </w:p>
          <w:p w:rsidR="00810A19" w:rsidRPr="00D12909" w:rsidRDefault="00810A19" w:rsidP="00006C9C">
            <w:r w:rsidRPr="00D12909">
              <w:t>Коррекционные упражнения</w:t>
            </w:r>
          </w:p>
          <w:p w:rsidR="00810A19" w:rsidRPr="00D12909" w:rsidRDefault="00810A19" w:rsidP="00006C9C">
            <w:r w:rsidRPr="00D12909">
              <w:t>Индивидуальная работа</w:t>
            </w:r>
          </w:p>
          <w:p w:rsidR="00810A19" w:rsidRPr="00D12909" w:rsidRDefault="00810A19" w:rsidP="00006C9C">
            <w:r w:rsidRPr="00D12909">
              <w:t>Подражательные движения</w:t>
            </w:r>
          </w:p>
          <w:p w:rsidR="00810A19" w:rsidRPr="00D12909" w:rsidRDefault="00810A19" w:rsidP="00006C9C">
            <w:r w:rsidRPr="00D12909">
              <w:t>Физкультурный досуг</w:t>
            </w:r>
          </w:p>
          <w:p w:rsidR="00810A19" w:rsidRPr="00D12909" w:rsidRDefault="00810A19" w:rsidP="00006C9C">
            <w:r w:rsidRPr="00D12909">
              <w:t>Физкультурные праздники</w:t>
            </w:r>
          </w:p>
          <w:p w:rsidR="00810A19" w:rsidRPr="00D12909" w:rsidRDefault="00810A19" w:rsidP="00006C9C">
            <w:r w:rsidRPr="00D12909">
              <w:t xml:space="preserve">День здоровья, </w:t>
            </w:r>
          </w:p>
          <w:p w:rsidR="00810A19" w:rsidRPr="00D12909" w:rsidRDefault="00810A19" w:rsidP="00006C9C"/>
          <w:p w:rsidR="00810A19" w:rsidRPr="00D12909" w:rsidRDefault="00810A19" w:rsidP="00006C9C">
            <w:r w:rsidRPr="00D12909">
              <w:t>Неделя здоровья</w:t>
            </w:r>
          </w:p>
          <w:p w:rsidR="00810A19" w:rsidRPr="00D12909" w:rsidRDefault="00810A19" w:rsidP="00006C9C">
            <w:r w:rsidRPr="00D12909">
              <w:t>Объяснение, показ, дидактические игры, чтение художественных произведений, личный пример, иллюстративный материал, досуг, театрализованные игры.</w:t>
            </w:r>
          </w:p>
        </w:tc>
        <w:tc>
          <w:tcPr>
            <w:tcW w:w="2693" w:type="dxa"/>
            <w:vMerge w:val="restart"/>
          </w:tcPr>
          <w:p w:rsidR="00810A19" w:rsidRPr="00D12909" w:rsidRDefault="00810A19" w:rsidP="00006C9C">
            <w:r w:rsidRPr="00D12909">
              <w:lastRenderedPageBreak/>
              <w:t>Игра</w:t>
            </w:r>
          </w:p>
          <w:p w:rsidR="00810A19" w:rsidRPr="00D12909" w:rsidRDefault="00810A19" w:rsidP="00006C9C">
            <w:r w:rsidRPr="00D12909">
              <w:t xml:space="preserve">Игровое упражнение </w:t>
            </w:r>
            <w:r w:rsidRPr="00D12909">
              <w:br/>
              <w:t>Подражательные движения</w:t>
            </w:r>
          </w:p>
          <w:p w:rsidR="00810A19" w:rsidRPr="00D12909" w:rsidRDefault="00810A19" w:rsidP="00006C9C"/>
          <w:p w:rsidR="00810A19" w:rsidRPr="00D12909" w:rsidRDefault="00810A19" w:rsidP="00006C9C"/>
          <w:p w:rsidR="00810A19" w:rsidRPr="00D12909" w:rsidRDefault="00810A19" w:rsidP="00006C9C"/>
          <w:p w:rsidR="00810A19" w:rsidRPr="00D12909" w:rsidRDefault="00810A19" w:rsidP="00006C9C"/>
          <w:p w:rsidR="00810A19" w:rsidRPr="00D12909" w:rsidRDefault="00810A19" w:rsidP="00006C9C"/>
          <w:p w:rsidR="00810A19" w:rsidRPr="00D12909" w:rsidRDefault="00810A19" w:rsidP="00006C9C"/>
          <w:p w:rsidR="00810A19" w:rsidRPr="00D12909" w:rsidRDefault="00810A19" w:rsidP="00006C9C"/>
          <w:p w:rsidR="00810A19" w:rsidRPr="00D12909" w:rsidRDefault="00810A19" w:rsidP="00006C9C"/>
          <w:p w:rsidR="00810A19" w:rsidRPr="00D12909" w:rsidRDefault="00810A19" w:rsidP="00006C9C"/>
          <w:p w:rsidR="00810A19" w:rsidRPr="00D12909" w:rsidRDefault="00810A19" w:rsidP="00006C9C"/>
          <w:p w:rsidR="00810A19" w:rsidRPr="00D12909" w:rsidRDefault="00810A19" w:rsidP="00006C9C"/>
          <w:p w:rsidR="00810A19" w:rsidRPr="00D12909" w:rsidRDefault="00810A19" w:rsidP="00006C9C"/>
          <w:p w:rsidR="00810A19" w:rsidRPr="00D12909" w:rsidRDefault="00810A19" w:rsidP="00006C9C"/>
          <w:p w:rsidR="00810A19" w:rsidRPr="00D12909" w:rsidRDefault="00810A19" w:rsidP="00006C9C"/>
          <w:p w:rsidR="00810A19" w:rsidRPr="00D12909" w:rsidRDefault="00810A19" w:rsidP="00006C9C"/>
          <w:p w:rsidR="00810A19" w:rsidRPr="00D12909" w:rsidRDefault="00810A19" w:rsidP="00006C9C"/>
          <w:p w:rsidR="00810A19" w:rsidRPr="00D12909" w:rsidRDefault="00810A19" w:rsidP="00006C9C"/>
          <w:p w:rsidR="00810A19" w:rsidRPr="00D12909" w:rsidRDefault="00810A19" w:rsidP="00006C9C"/>
          <w:p w:rsidR="00810A19" w:rsidRPr="00D12909" w:rsidRDefault="00810A19" w:rsidP="00006C9C"/>
          <w:p w:rsidR="00810A19" w:rsidRPr="00D12909" w:rsidRDefault="00810A19" w:rsidP="00006C9C"/>
          <w:p w:rsidR="00810A19" w:rsidRPr="00D12909" w:rsidRDefault="00810A19" w:rsidP="00006C9C"/>
          <w:p w:rsidR="00810A19" w:rsidRPr="00D12909" w:rsidRDefault="00810A19" w:rsidP="00006C9C"/>
          <w:p w:rsidR="00810A19" w:rsidRPr="00D12909" w:rsidRDefault="00810A19" w:rsidP="00006C9C"/>
          <w:p w:rsidR="00810A19" w:rsidRPr="00D12909" w:rsidRDefault="00810A19" w:rsidP="00006C9C"/>
          <w:p w:rsidR="00810A19" w:rsidRPr="00D12909" w:rsidRDefault="00810A19" w:rsidP="00006C9C"/>
          <w:p w:rsidR="00810A19" w:rsidRPr="00D12909" w:rsidRDefault="00810A19" w:rsidP="00006C9C">
            <w:r w:rsidRPr="00D12909">
              <w:t>Сюжетно-ролевые игры</w:t>
            </w:r>
          </w:p>
          <w:p w:rsidR="00810A19" w:rsidRPr="00D12909" w:rsidRDefault="00810A19" w:rsidP="00006C9C">
            <w:pPr>
              <w:rPr>
                <w:b/>
              </w:rPr>
            </w:pPr>
          </w:p>
          <w:p w:rsidR="00810A19" w:rsidRPr="00D12909" w:rsidRDefault="00810A19" w:rsidP="00006C9C"/>
          <w:p w:rsidR="00810A19" w:rsidRPr="00D12909" w:rsidRDefault="00810A19" w:rsidP="00006C9C"/>
          <w:p w:rsidR="00810A19" w:rsidRPr="00D12909" w:rsidRDefault="00810A19" w:rsidP="00006C9C">
            <w:r w:rsidRPr="00D12909">
              <w:t>Дидактические, сюжетно-ролевые игры</w:t>
            </w:r>
          </w:p>
        </w:tc>
      </w:tr>
      <w:tr w:rsidR="00810A19" w:rsidRPr="00D12909" w:rsidTr="00432857">
        <w:trPr>
          <w:trHeight w:val="3570"/>
        </w:trPr>
        <w:tc>
          <w:tcPr>
            <w:tcW w:w="2723" w:type="dxa"/>
            <w:vMerge/>
          </w:tcPr>
          <w:p w:rsidR="00810A19" w:rsidRPr="00D12909" w:rsidRDefault="00810A19" w:rsidP="00006C9C"/>
        </w:tc>
        <w:tc>
          <w:tcPr>
            <w:tcW w:w="1326" w:type="dxa"/>
            <w:vMerge/>
          </w:tcPr>
          <w:p w:rsidR="00810A19" w:rsidRPr="00D12909" w:rsidRDefault="00810A19" w:rsidP="00006C9C"/>
        </w:tc>
        <w:tc>
          <w:tcPr>
            <w:tcW w:w="2580" w:type="dxa"/>
          </w:tcPr>
          <w:p w:rsidR="00810A19" w:rsidRPr="00D12909" w:rsidRDefault="00810A19" w:rsidP="00006C9C"/>
          <w:p w:rsidR="00810A19" w:rsidRPr="00D12909" w:rsidRDefault="00810A19" w:rsidP="00006C9C"/>
          <w:p w:rsidR="00810A19" w:rsidRPr="00D12909" w:rsidRDefault="00810A19" w:rsidP="00006C9C"/>
          <w:p w:rsidR="00810A19" w:rsidRPr="00D12909" w:rsidRDefault="00810A19" w:rsidP="00006C9C"/>
          <w:p w:rsidR="00810A19" w:rsidRPr="00D12909" w:rsidRDefault="00810A19" w:rsidP="00006C9C"/>
          <w:p w:rsidR="00810A19" w:rsidRPr="00D12909" w:rsidRDefault="00810A19" w:rsidP="00006C9C">
            <w:r w:rsidRPr="00D12909">
              <w:t>Обучающие игры по инициативе воспитателя</w:t>
            </w:r>
          </w:p>
          <w:p w:rsidR="00810A19" w:rsidRPr="00D12909" w:rsidRDefault="00810A19" w:rsidP="00006C9C">
            <w:r w:rsidRPr="00D12909">
              <w:t>(сюжетно-дидактические),</w:t>
            </w:r>
          </w:p>
          <w:p w:rsidR="00810A19" w:rsidRPr="00D12909" w:rsidRDefault="00810A19" w:rsidP="00006C9C">
            <w:r w:rsidRPr="00D12909">
              <w:t>развлечения. Развлечения, ОБЖ,</w:t>
            </w:r>
          </w:p>
          <w:p w:rsidR="00810A19" w:rsidRPr="00D12909" w:rsidRDefault="00810A19" w:rsidP="00006C9C">
            <w:r w:rsidRPr="00D12909">
              <w:t xml:space="preserve"> минутка  здоровья</w:t>
            </w:r>
          </w:p>
        </w:tc>
        <w:tc>
          <w:tcPr>
            <w:tcW w:w="5308" w:type="dxa"/>
            <w:vMerge/>
          </w:tcPr>
          <w:p w:rsidR="00810A19" w:rsidRPr="00D12909" w:rsidRDefault="00810A19" w:rsidP="00006C9C">
            <w:pPr>
              <w:rPr>
                <w:b/>
                <w:i/>
              </w:rPr>
            </w:pPr>
          </w:p>
        </w:tc>
        <w:tc>
          <w:tcPr>
            <w:tcW w:w="2693" w:type="dxa"/>
            <w:vMerge/>
          </w:tcPr>
          <w:p w:rsidR="00810A19" w:rsidRPr="00D12909" w:rsidRDefault="00810A19" w:rsidP="00006C9C"/>
        </w:tc>
      </w:tr>
    </w:tbl>
    <w:p w:rsidR="00321EA7" w:rsidRPr="00D12909" w:rsidRDefault="00321EA7" w:rsidP="00006C9C">
      <w:pPr>
        <w:jc w:val="both"/>
      </w:pPr>
    </w:p>
    <w:tbl>
      <w:tblPr>
        <w:tblW w:w="14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60"/>
        <w:gridCol w:w="12049"/>
      </w:tblGrid>
      <w:tr w:rsidR="00432857" w:rsidRPr="00D12909" w:rsidTr="00432857">
        <w:tc>
          <w:tcPr>
            <w:tcW w:w="2660" w:type="dxa"/>
            <w:shd w:val="clear" w:color="auto" w:fill="auto"/>
          </w:tcPr>
          <w:p w:rsidR="00432857" w:rsidRPr="00D12909" w:rsidRDefault="00432857" w:rsidP="00006C9C">
            <w:pPr>
              <w:widowControl w:val="0"/>
              <w:jc w:val="both"/>
              <w:rPr>
                <w:b/>
                <w:color w:val="000000"/>
                <w:spacing w:val="-12"/>
              </w:rPr>
            </w:pPr>
            <w:r w:rsidRPr="00D12909">
              <w:rPr>
                <w:b/>
              </w:rPr>
              <w:t>Образовательная область</w:t>
            </w:r>
          </w:p>
        </w:tc>
        <w:tc>
          <w:tcPr>
            <w:tcW w:w="12049" w:type="dxa"/>
            <w:shd w:val="clear" w:color="auto" w:fill="auto"/>
          </w:tcPr>
          <w:p w:rsidR="00432857" w:rsidRPr="00D12909" w:rsidRDefault="00432857" w:rsidP="00006C9C">
            <w:pPr>
              <w:widowControl w:val="0"/>
              <w:jc w:val="center"/>
              <w:rPr>
                <w:b/>
                <w:color w:val="000000"/>
                <w:spacing w:val="-12"/>
              </w:rPr>
            </w:pPr>
            <w:r w:rsidRPr="00D12909">
              <w:rPr>
                <w:b/>
              </w:rPr>
              <w:t>Формы взаимодействия с семьями воспитанников</w:t>
            </w:r>
          </w:p>
        </w:tc>
      </w:tr>
      <w:tr w:rsidR="00432857" w:rsidRPr="00D12909" w:rsidTr="00432857">
        <w:tc>
          <w:tcPr>
            <w:tcW w:w="2660" w:type="dxa"/>
            <w:shd w:val="clear" w:color="auto" w:fill="auto"/>
          </w:tcPr>
          <w:p w:rsidR="00432857" w:rsidRPr="00D12909" w:rsidRDefault="00432857" w:rsidP="00006C9C">
            <w:pPr>
              <w:widowControl w:val="0"/>
              <w:jc w:val="both"/>
              <w:rPr>
                <w:b/>
                <w:color w:val="000000"/>
                <w:spacing w:val="-12"/>
              </w:rPr>
            </w:pPr>
            <w:r w:rsidRPr="00D12909">
              <w:rPr>
                <w:b/>
                <w:color w:val="000000"/>
                <w:spacing w:val="-12"/>
              </w:rPr>
              <w:t>Физическое развитие</w:t>
            </w:r>
          </w:p>
        </w:tc>
        <w:tc>
          <w:tcPr>
            <w:tcW w:w="12049" w:type="dxa"/>
            <w:shd w:val="clear" w:color="auto" w:fill="auto"/>
          </w:tcPr>
          <w:p w:rsidR="00432857" w:rsidRPr="00D12909" w:rsidRDefault="00432857" w:rsidP="00006C9C">
            <w:pPr>
              <w:numPr>
                <w:ilvl w:val="0"/>
                <w:numId w:val="19"/>
              </w:numPr>
              <w:ind w:left="459"/>
              <w:contextualSpacing/>
              <w:jc w:val="both"/>
              <w:rPr>
                <w:rFonts w:eastAsia="Calibri"/>
                <w:lang w:eastAsia="en-US"/>
              </w:rPr>
            </w:pPr>
            <w:r w:rsidRPr="00D12909">
              <w:rPr>
                <w:rFonts w:eastAsia="Calibri"/>
                <w:lang w:eastAsia="en-US"/>
              </w:rPr>
              <w:t>Изучение состояния здоровья детей совместно со специалистами детской поликлиники, медицинским персоналом ДОУ и родителями. Ознакомление родителей с результатами.</w:t>
            </w:r>
          </w:p>
          <w:p w:rsidR="00432857" w:rsidRPr="00D12909" w:rsidRDefault="00432857" w:rsidP="00006C9C">
            <w:pPr>
              <w:numPr>
                <w:ilvl w:val="0"/>
                <w:numId w:val="19"/>
              </w:numPr>
              <w:ind w:left="459"/>
              <w:contextualSpacing/>
              <w:jc w:val="both"/>
              <w:rPr>
                <w:rFonts w:eastAsia="Calibri"/>
                <w:lang w:eastAsia="en-US"/>
              </w:rPr>
            </w:pPr>
            <w:r w:rsidRPr="00D12909">
              <w:rPr>
                <w:rFonts w:eastAsia="Calibri"/>
                <w:lang w:eastAsia="en-US"/>
              </w:rPr>
              <w:t xml:space="preserve">Изучение условий семейного воспитания через анкетирование и определение путей улучшения здоровья </w:t>
            </w:r>
            <w:r w:rsidRPr="00D12909">
              <w:rPr>
                <w:rFonts w:eastAsia="Calibri"/>
                <w:lang w:eastAsia="en-US"/>
              </w:rPr>
              <w:lastRenderedPageBreak/>
              <w:t>каждого ребёнка.</w:t>
            </w:r>
          </w:p>
          <w:p w:rsidR="00432857" w:rsidRPr="00D12909" w:rsidRDefault="00432857" w:rsidP="00006C9C">
            <w:pPr>
              <w:numPr>
                <w:ilvl w:val="0"/>
                <w:numId w:val="19"/>
              </w:numPr>
              <w:ind w:left="459"/>
              <w:contextualSpacing/>
              <w:jc w:val="both"/>
              <w:rPr>
                <w:rFonts w:eastAsia="Calibri"/>
                <w:lang w:eastAsia="en-US"/>
              </w:rPr>
            </w:pPr>
            <w:r w:rsidRPr="00D12909">
              <w:rPr>
                <w:rFonts w:eastAsia="Calibri"/>
                <w:lang w:eastAsia="en-US"/>
              </w:rPr>
              <w:t>Формирование банка данных об особенностях развития и медико-педагогических  условиях жизни ребёнка в семье с целью разработки индивидуальных программ физкультурно-оздоровительной работы с детьми, направленной на укрепление их здоровья.</w:t>
            </w:r>
          </w:p>
          <w:p w:rsidR="00432857" w:rsidRPr="00D12909" w:rsidRDefault="00432857" w:rsidP="00006C9C">
            <w:pPr>
              <w:numPr>
                <w:ilvl w:val="0"/>
                <w:numId w:val="19"/>
              </w:numPr>
              <w:ind w:left="459"/>
              <w:contextualSpacing/>
              <w:jc w:val="both"/>
              <w:rPr>
                <w:rFonts w:eastAsia="Calibri"/>
                <w:lang w:eastAsia="en-US"/>
              </w:rPr>
            </w:pPr>
            <w:r w:rsidRPr="00D12909">
              <w:rPr>
                <w:rFonts w:eastAsia="Calibri"/>
                <w:lang w:eastAsia="en-US"/>
              </w:rPr>
              <w:t>Создание условий для укрепления здоровья и снижения заболеваемости детей в ДОУ и семье:</w:t>
            </w:r>
          </w:p>
          <w:p w:rsidR="00432857" w:rsidRPr="00D12909" w:rsidRDefault="00432857" w:rsidP="00006C9C">
            <w:pPr>
              <w:numPr>
                <w:ilvl w:val="0"/>
                <w:numId w:val="20"/>
              </w:numPr>
              <w:ind w:left="884"/>
              <w:contextualSpacing/>
              <w:jc w:val="both"/>
              <w:rPr>
                <w:rFonts w:eastAsia="Calibri"/>
                <w:lang w:eastAsia="en-US"/>
              </w:rPr>
            </w:pPr>
            <w:r w:rsidRPr="00D12909">
              <w:rPr>
                <w:rFonts w:eastAsia="Calibri"/>
                <w:lang w:eastAsia="en-US"/>
              </w:rPr>
              <w:t>Зоны физической активности,</w:t>
            </w:r>
          </w:p>
          <w:p w:rsidR="00432857" w:rsidRPr="00D12909" w:rsidRDefault="00432857" w:rsidP="00006C9C">
            <w:pPr>
              <w:numPr>
                <w:ilvl w:val="0"/>
                <w:numId w:val="20"/>
              </w:numPr>
              <w:ind w:left="884"/>
              <w:contextualSpacing/>
              <w:jc w:val="both"/>
              <w:rPr>
                <w:rFonts w:eastAsia="Calibri"/>
                <w:lang w:eastAsia="en-US"/>
              </w:rPr>
            </w:pPr>
            <w:r w:rsidRPr="00D12909">
              <w:rPr>
                <w:rFonts w:eastAsia="Calibri"/>
                <w:lang w:eastAsia="en-US"/>
              </w:rPr>
              <w:t>Закаливающие процедуры,</w:t>
            </w:r>
          </w:p>
          <w:p w:rsidR="00432857" w:rsidRPr="00D12909" w:rsidRDefault="00432857" w:rsidP="00006C9C">
            <w:pPr>
              <w:numPr>
                <w:ilvl w:val="0"/>
                <w:numId w:val="20"/>
              </w:numPr>
              <w:ind w:left="884"/>
              <w:contextualSpacing/>
              <w:jc w:val="both"/>
              <w:rPr>
                <w:rFonts w:eastAsia="Calibri"/>
                <w:lang w:eastAsia="en-US"/>
              </w:rPr>
            </w:pPr>
            <w:r w:rsidRPr="00D12909">
              <w:rPr>
                <w:rFonts w:eastAsia="Calibri"/>
                <w:lang w:eastAsia="en-US"/>
              </w:rPr>
              <w:t>Оздоровительные мероприятия и т.п.</w:t>
            </w:r>
          </w:p>
          <w:p w:rsidR="00432857" w:rsidRPr="00D12909" w:rsidRDefault="00432857" w:rsidP="00006C9C">
            <w:pPr>
              <w:numPr>
                <w:ilvl w:val="0"/>
                <w:numId w:val="19"/>
              </w:numPr>
              <w:ind w:left="459"/>
              <w:contextualSpacing/>
              <w:jc w:val="both"/>
              <w:rPr>
                <w:rFonts w:eastAsia="Calibri"/>
                <w:lang w:eastAsia="en-US"/>
              </w:rPr>
            </w:pPr>
            <w:r w:rsidRPr="00D12909">
              <w:rPr>
                <w:rFonts w:eastAsia="Calibri"/>
                <w:lang w:eastAsia="en-US"/>
              </w:rPr>
              <w:t>Организация целенаправленной работы по пропаганде здорового образа  жизни среди родителей.</w:t>
            </w:r>
          </w:p>
          <w:p w:rsidR="00432857" w:rsidRPr="00D12909" w:rsidRDefault="00432857" w:rsidP="00006C9C">
            <w:pPr>
              <w:numPr>
                <w:ilvl w:val="0"/>
                <w:numId w:val="19"/>
              </w:numPr>
              <w:ind w:left="459"/>
              <w:contextualSpacing/>
              <w:jc w:val="both"/>
              <w:rPr>
                <w:rFonts w:eastAsia="Calibri"/>
                <w:lang w:eastAsia="en-US"/>
              </w:rPr>
            </w:pPr>
            <w:r w:rsidRPr="00D12909">
              <w:rPr>
                <w:rFonts w:eastAsia="Calibri"/>
                <w:lang w:eastAsia="en-US"/>
              </w:rPr>
              <w:t>Ознакомление родителей с содержанием и формами физкультурно-оздоровительной работы в ДОУ.</w:t>
            </w:r>
          </w:p>
          <w:p w:rsidR="00432857" w:rsidRPr="00D12909" w:rsidRDefault="00432857" w:rsidP="00006C9C">
            <w:pPr>
              <w:numPr>
                <w:ilvl w:val="0"/>
                <w:numId w:val="19"/>
              </w:numPr>
              <w:ind w:left="459"/>
              <w:contextualSpacing/>
              <w:jc w:val="both"/>
              <w:rPr>
                <w:rFonts w:eastAsia="Calibri"/>
                <w:lang w:eastAsia="en-US"/>
              </w:rPr>
            </w:pPr>
            <w:r w:rsidRPr="00D12909">
              <w:rPr>
                <w:rFonts w:eastAsia="Calibri"/>
                <w:lang w:eastAsia="en-US"/>
              </w:rPr>
              <w:t>Тренинг для родителей по использованию приёмов и методов оздоровления (дыхательная и артикуляционная  гимнастика, физические упражнения и т.д.) с целью профилактики заболевания детей.</w:t>
            </w:r>
          </w:p>
          <w:p w:rsidR="00432857" w:rsidRPr="00D12909" w:rsidRDefault="00432857" w:rsidP="00006C9C">
            <w:pPr>
              <w:numPr>
                <w:ilvl w:val="0"/>
                <w:numId w:val="19"/>
              </w:numPr>
              <w:ind w:left="459"/>
              <w:contextualSpacing/>
              <w:jc w:val="both"/>
              <w:rPr>
                <w:rFonts w:eastAsia="Calibri"/>
                <w:lang w:eastAsia="en-US"/>
              </w:rPr>
            </w:pPr>
            <w:r w:rsidRPr="00D12909">
              <w:rPr>
                <w:rFonts w:eastAsia="Calibri"/>
                <w:lang w:eastAsia="en-US"/>
              </w:rPr>
              <w:t>Согласование с родителями индивидуальных программ оздоровления, профилактических мероприятий, организованных в ДОУ.</w:t>
            </w:r>
          </w:p>
          <w:p w:rsidR="00432857" w:rsidRPr="00D12909" w:rsidRDefault="00432857" w:rsidP="00006C9C">
            <w:pPr>
              <w:numPr>
                <w:ilvl w:val="0"/>
                <w:numId w:val="19"/>
              </w:numPr>
              <w:ind w:left="459"/>
              <w:contextualSpacing/>
              <w:jc w:val="both"/>
              <w:rPr>
                <w:rFonts w:eastAsia="Calibri"/>
                <w:lang w:eastAsia="en-US"/>
              </w:rPr>
            </w:pPr>
            <w:r w:rsidRPr="00D12909">
              <w:rPr>
                <w:rFonts w:eastAsia="Calibri"/>
                <w:lang w:eastAsia="en-US"/>
              </w:rPr>
              <w:t>Ознакомление родителей с нетрадиционными методами оздоровления детского организма.</w:t>
            </w:r>
          </w:p>
          <w:p w:rsidR="00432857" w:rsidRPr="00D12909" w:rsidRDefault="00432857" w:rsidP="00006C9C">
            <w:pPr>
              <w:numPr>
                <w:ilvl w:val="0"/>
                <w:numId w:val="19"/>
              </w:numPr>
              <w:ind w:left="459"/>
              <w:contextualSpacing/>
              <w:jc w:val="both"/>
              <w:rPr>
                <w:rFonts w:eastAsia="Calibri"/>
                <w:lang w:eastAsia="en-US"/>
              </w:rPr>
            </w:pPr>
            <w:r w:rsidRPr="00D12909">
              <w:rPr>
                <w:rFonts w:eastAsia="Calibri"/>
                <w:lang w:eastAsia="en-US"/>
              </w:rPr>
              <w:t>Использование интерактивных методов для привлечения внимания родителей к физкультурно-оздоровительной сфере: организация конкурсов, викторин, проектов, развлечений и т.п.</w:t>
            </w:r>
          </w:p>
          <w:p w:rsidR="00432857" w:rsidRPr="00D12909" w:rsidRDefault="00432857" w:rsidP="00006C9C">
            <w:pPr>
              <w:numPr>
                <w:ilvl w:val="0"/>
                <w:numId w:val="19"/>
              </w:numPr>
              <w:ind w:left="459"/>
              <w:contextualSpacing/>
              <w:jc w:val="both"/>
              <w:rPr>
                <w:rFonts w:eastAsia="Calibri"/>
                <w:lang w:eastAsia="en-US"/>
              </w:rPr>
            </w:pPr>
            <w:r w:rsidRPr="00D12909">
              <w:rPr>
                <w:rFonts w:eastAsia="Calibri"/>
                <w:lang w:eastAsia="en-US"/>
              </w:rPr>
              <w:t>Пропаганда и освещение опыта семейного воспитания по физическому развитию детей и расширения представлений родителей о формах семейного досуга.</w:t>
            </w:r>
          </w:p>
          <w:p w:rsidR="00432857" w:rsidRPr="00D12909" w:rsidRDefault="00432857" w:rsidP="00006C9C">
            <w:pPr>
              <w:numPr>
                <w:ilvl w:val="0"/>
                <w:numId w:val="19"/>
              </w:numPr>
              <w:ind w:left="459"/>
              <w:contextualSpacing/>
              <w:jc w:val="both"/>
              <w:rPr>
                <w:rFonts w:eastAsia="Calibri"/>
                <w:lang w:eastAsia="en-US"/>
              </w:rPr>
            </w:pPr>
            <w:r w:rsidRPr="00D12909">
              <w:rPr>
                <w:rFonts w:eastAsia="Calibri"/>
                <w:lang w:eastAsia="en-US"/>
              </w:rPr>
              <w:t>Консультативная, санитарно-просветительская и медико-педагогическая помощь семьям с учётом преобладающих запросов родителей на основе связи ДОУ с медицинскими учреждениями.</w:t>
            </w:r>
          </w:p>
          <w:p w:rsidR="00432857" w:rsidRPr="00D12909" w:rsidRDefault="00432857" w:rsidP="00006C9C">
            <w:pPr>
              <w:numPr>
                <w:ilvl w:val="0"/>
                <w:numId w:val="19"/>
              </w:numPr>
              <w:ind w:left="459"/>
              <w:contextualSpacing/>
              <w:jc w:val="both"/>
              <w:rPr>
                <w:rFonts w:eastAsia="Calibri"/>
                <w:lang w:eastAsia="en-US"/>
              </w:rPr>
            </w:pPr>
            <w:r w:rsidRPr="00D12909">
              <w:rPr>
                <w:rFonts w:eastAsia="Calibri"/>
                <w:lang w:eastAsia="en-US"/>
              </w:rPr>
              <w:t>Организация консультативного пункта для родителей в ДОУ для профилактики и коррекции ранних осложнений в состоянии здоровья ребёнка.</w:t>
            </w:r>
          </w:p>
          <w:p w:rsidR="00432857" w:rsidRPr="00D12909" w:rsidRDefault="00432857" w:rsidP="00006C9C">
            <w:pPr>
              <w:numPr>
                <w:ilvl w:val="0"/>
                <w:numId w:val="19"/>
              </w:numPr>
              <w:ind w:left="459"/>
              <w:contextualSpacing/>
              <w:jc w:val="both"/>
              <w:rPr>
                <w:rFonts w:eastAsia="Calibri"/>
                <w:lang w:eastAsia="en-US"/>
              </w:rPr>
            </w:pPr>
            <w:r w:rsidRPr="00D12909">
              <w:rPr>
                <w:rFonts w:eastAsia="Calibri"/>
                <w:lang w:eastAsia="en-US"/>
              </w:rPr>
              <w:t>Подбор и разработка индивидуальных программ (комплексов упражнений) для укрепления свода стопы, профилактики плоскостопия, осанки, зрения и т.д.с целью регулярного выполнения дома и в ДОУ.</w:t>
            </w:r>
          </w:p>
          <w:p w:rsidR="00432857" w:rsidRPr="00D12909" w:rsidRDefault="00432857" w:rsidP="00006C9C">
            <w:pPr>
              <w:numPr>
                <w:ilvl w:val="0"/>
                <w:numId w:val="19"/>
              </w:numPr>
              <w:ind w:left="459"/>
              <w:contextualSpacing/>
              <w:jc w:val="both"/>
              <w:rPr>
                <w:rFonts w:eastAsia="Calibri"/>
                <w:lang w:eastAsia="en-US"/>
              </w:rPr>
            </w:pPr>
            <w:r w:rsidRPr="00D12909">
              <w:rPr>
                <w:rFonts w:eastAsia="Calibri"/>
                <w:lang w:eastAsia="en-US"/>
              </w:rPr>
              <w:t>Организации дискуссий с элементами практикума по вопросам физического развития и воспитания детей.</w:t>
            </w:r>
          </w:p>
          <w:p w:rsidR="00432857" w:rsidRPr="00D12909" w:rsidRDefault="00432857" w:rsidP="00006C9C">
            <w:pPr>
              <w:numPr>
                <w:ilvl w:val="0"/>
                <w:numId w:val="19"/>
              </w:numPr>
              <w:ind w:left="459"/>
              <w:contextualSpacing/>
              <w:jc w:val="both"/>
              <w:rPr>
                <w:rFonts w:eastAsia="Calibri"/>
                <w:lang w:eastAsia="en-US"/>
              </w:rPr>
            </w:pPr>
            <w:r w:rsidRPr="00D12909">
              <w:rPr>
                <w:rFonts w:eastAsia="Calibri"/>
                <w:lang w:eastAsia="en-US"/>
              </w:rPr>
              <w:t>Проведение дней открытых дверей, вечеров вопросов и ответов, совместных развлечений с целью знакомства родителей с формами физкультурно-оздоровительной работы в ДОУ.</w:t>
            </w:r>
          </w:p>
          <w:p w:rsidR="00432857" w:rsidRPr="00D12909" w:rsidRDefault="00432857" w:rsidP="00006C9C">
            <w:pPr>
              <w:numPr>
                <w:ilvl w:val="0"/>
                <w:numId w:val="19"/>
              </w:numPr>
              <w:ind w:left="459"/>
              <w:contextualSpacing/>
              <w:jc w:val="both"/>
              <w:rPr>
                <w:rFonts w:eastAsia="Calibri"/>
                <w:lang w:eastAsia="en-US"/>
              </w:rPr>
            </w:pPr>
            <w:r w:rsidRPr="00D12909">
              <w:rPr>
                <w:rFonts w:eastAsia="Calibri"/>
                <w:lang w:eastAsia="en-US"/>
              </w:rPr>
              <w:t>Педагогическая диагностическая работа с детьми, направленная на определение уровня физического развития детей. Ознакомление родителей с результатами диагностических исследований. Отслеживание динамики развития детей.</w:t>
            </w:r>
          </w:p>
          <w:p w:rsidR="00432857" w:rsidRPr="00D12909" w:rsidRDefault="00432857" w:rsidP="00006C9C">
            <w:pPr>
              <w:numPr>
                <w:ilvl w:val="0"/>
                <w:numId w:val="19"/>
              </w:numPr>
              <w:ind w:left="459"/>
              <w:contextualSpacing/>
              <w:jc w:val="both"/>
              <w:rPr>
                <w:rFonts w:eastAsia="Calibri"/>
                <w:lang w:eastAsia="en-US"/>
              </w:rPr>
            </w:pPr>
            <w:r w:rsidRPr="00D12909">
              <w:rPr>
                <w:rFonts w:eastAsia="Calibri"/>
                <w:lang w:eastAsia="en-US"/>
              </w:rPr>
              <w:t>Определение  и использование здоровьесберегающих технологий.</w:t>
            </w:r>
          </w:p>
          <w:p w:rsidR="00432857" w:rsidRPr="00D12909" w:rsidRDefault="00432857" w:rsidP="00006C9C">
            <w:pPr>
              <w:numPr>
                <w:ilvl w:val="0"/>
                <w:numId w:val="19"/>
              </w:numPr>
              <w:ind w:left="459"/>
              <w:contextualSpacing/>
              <w:jc w:val="both"/>
              <w:rPr>
                <w:rFonts w:eastAsia="Calibri"/>
                <w:lang w:eastAsia="en-US"/>
              </w:rPr>
            </w:pPr>
            <w:r w:rsidRPr="00D12909">
              <w:rPr>
                <w:rFonts w:eastAsia="Calibri"/>
                <w:lang w:eastAsia="en-US"/>
              </w:rPr>
              <w:t>Правовое просвещение родителей на основе изучения социокультурного состояния родителей с целью повышения эффективности взаимодействия семьи и ДОУ, способствующего укреплению семьи.</w:t>
            </w:r>
          </w:p>
        </w:tc>
      </w:tr>
    </w:tbl>
    <w:p w:rsidR="00321EA7" w:rsidRDefault="00321EA7">
      <w:pPr>
        <w:spacing w:after="200" w:line="276" w:lineRule="auto"/>
        <w:rPr>
          <w:b/>
          <w:i/>
        </w:rPr>
      </w:pPr>
      <w:r>
        <w:rPr>
          <w:b/>
          <w:i/>
        </w:rPr>
        <w:lastRenderedPageBreak/>
        <w:br w:type="page"/>
      </w:r>
    </w:p>
    <w:p w:rsidR="00432857" w:rsidRPr="00D12909" w:rsidRDefault="00432857" w:rsidP="00006C9C">
      <w:pPr>
        <w:pStyle w:val="a6"/>
        <w:numPr>
          <w:ilvl w:val="1"/>
          <w:numId w:val="140"/>
        </w:numPr>
        <w:spacing w:beforeAutospacing="1"/>
        <w:jc w:val="center"/>
        <w:outlineLvl w:val="2"/>
        <w:rPr>
          <w:b/>
          <w:i/>
        </w:rPr>
      </w:pPr>
      <w:bookmarkStart w:id="14" w:name="_Toc432061565"/>
      <w:r w:rsidRPr="00D12909">
        <w:rPr>
          <w:b/>
          <w:i/>
        </w:rPr>
        <w:lastRenderedPageBreak/>
        <w:t>Образовательная область «Социально-коммуникативное развитие»</w:t>
      </w:r>
      <w:bookmarkEnd w:id="14"/>
    </w:p>
    <w:p w:rsidR="00432857" w:rsidRPr="00D12909" w:rsidRDefault="00432857" w:rsidP="00006C9C">
      <w:pPr>
        <w:spacing w:before="100" w:beforeAutospacing="1"/>
        <w:rPr>
          <w:bCs/>
        </w:rPr>
      </w:pPr>
      <w:r w:rsidRPr="00D12909">
        <w:rPr>
          <w:b/>
          <w:bCs/>
        </w:rPr>
        <w:t>Цель:</w:t>
      </w:r>
      <w:r w:rsidRPr="00D12909">
        <w:t xml:space="preserve"> </w:t>
      </w:r>
      <w:r w:rsidRPr="00D12909">
        <w:rPr>
          <w:i/>
        </w:rPr>
        <w:t xml:space="preserve">  </w:t>
      </w:r>
      <w:r w:rsidRPr="00D12909">
        <w:rPr>
          <w:bCs/>
        </w:rPr>
        <w:t>Позитивная социализация детей дошкольного возраста, приобщение детей к социокультурным нормам, традициям семьи, общества и государства.</w:t>
      </w:r>
    </w:p>
    <w:p w:rsidR="00432857" w:rsidRPr="00D12909" w:rsidRDefault="00432857" w:rsidP="00006C9C">
      <w:pPr>
        <w:rPr>
          <w:b/>
          <w:bCs/>
        </w:rPr>
      </w:pPr>
      <w:r w:rsidRPr="00D12909">
        <w:rPr>
          <w:b/>
          <w:bCs/>
        </w:rPr>
        <w:t>Задачи:</w:t>
      </w:r>
    </w:p>
    <w:p w:rsidR="00432857" w:rsidRPr="00D12909" w:rsidRDefault="00432857" w:rsidP="00006C9C">
      <w:pPr>
        <w:numPr>
          <w:ilvl w:val="0"/>
          <w:numId w:val="52"/>
        </w:numPr>
        <w:ind w:hanging="1374"/>
      </w:pPr>
      <w:r w:rsidRPr="00D12909">
        <w:t>Усвоение норм и ценностей, принятых в обществе, включая моральные и нравственные ценности.</w:t>
      </w:r>
    </w:p>
    <w:p w:rsidR="00432857" w:rsidRPr="00D12909" w:rsidRDefault="00432857" w:rsidP="00006C9C">
      <w:pPr>
        <w:numPr>
          <w:ilvl w:val="0"/>
          <w:numId w:val="52"/>
        </w:numPr>
        <w:spacing w:before="100" w:beforeAutospacing="1"/>
        <w:ind w:hanging="1374"/>
      </w:pPr>
      <w:r w:rsidRPr="00D12909">
        <w:t>Развитие общения и взаимодействия ребёнка со взрослыми и сверстниками.</w:t>
      </w:r>
    </w:p>
    <w:p w:rsidR="00432857" w:rsidRPr="00D12909" w:rsidRDefault="00432857" w:rsidP="00006C9C">
      <w:pPr>
        <w:numPr>
          <w:ilvl w:val="0"/>
          <w:numId w:val="52"/>
        </w:numPr>
        <w:spacing w:before="100" w:beforeAutospacing="1"/>
        <w:ind w:hanging="1374"/>
      </w:pPr>
      <w:r w:rsidRPr="00D12909">
        <w:t>Становление самостоятельности, целенаправленности и саморегуляции собственных действий.</w:t>
      </w:r>
    </w:p>
    <w:p w:rsidR="0083617E" w:rsidRDefault="00432857" w:rsidP="00006C9C">
      <w:pPr>
        <w:numPr>
          <w:ilvl w:val="0"/>
          <w:numId w:val="52"/>
        </w:numPr>
        <w:spacing w:before="100" w:beforeAutospacing="1"/>
        <w:ind w:hanging="1374"/>
      </w:pPr>
      <w:r w:rsidRPr="00D12909">
        <w:t>Развитие социального и эмоционального интеллекта, эмоциональной отзывчивости, сопереживания.</w:t>
      </w:r>
    </w:p>
    <w:p w:rsidR="00432857" w:rsidRPr="00D12909" w:rsidRDefault="00432857" w:rsidP="00006C9C">
      <w:pPr>
        <w:numPr>
          <w:ilvl w:val="0"/>
          <w:numId w:val="52"/>
        </w:numPr>
        <w:spacing w:before="100" w:beforeAutospacing="1"/>
        <w:ind w:hanging="1374"/>
      </w:pPr>
      <w:r w:rsidRPr="00D12909">
        <w:t>Формирование уважительного отношения и чувства принадлежности к своей семье и к сообществу детей и взрослых в ДОУ</w:t>
      </w:r>
    </w:p>
    <w:p w:rsidR="00432857" w:rsidRPr="00D12909" w:rsidRDefault="00432857" w:rsidP="00006C9C">
      <w:pPr>
        <w:numPr>
          <w:ilvl w:val="0"/>
          <w:numId w:val="52"/>
        </w:numPr>
        <w:spacing w:before="100" w:beforeAutospacing="1"/>
        <w:ind w:hanging="1374"/>
      </w:pPr>
      <w:r w:rsidRPr="00D12909">
        <w:t xml:space="preserve">Формирование позитивных установок к различным видам труда и творчества. </w:t>
      </w:r>
    </w:p>
    <w:p w:rsidR="00432857" w:rsidRPr="00D12909" w:rsidRDefault="00432857" w:rsidP="00006C9C">
      <w:pPr>
        <w:numPr>
          <w:ilvl w:val="0"/>
          <w:numId w:val="52"/>
        </w:numPr>
        <w:spacing w:before="100" w:beforeAutospacing="1"/>
        <w:ind w:hanging="1374"/>
      </w:pPr>
      <w:r w:rsidRPr="00D12909">
        <w:t>Формирование основ безопасного поведения в быту, социуме, природе.</w:t>
      </w:r>
    </w:p>
    <w:p w:rsidR="00432857" w:rsidRPr="00D12909" w:rsidRDefault="00432857" w:rsidP="00006C9C">
      <w:pPr>
        <w:numPr>
          <w:ilvl w:val="0"/>
          <w:numId w:val="52"/>
        </w:numPr>
        <w:spacing w:before="100" w:beforeAutospacing="1"/>
        <w:ind w:hanging="1374"/>
      </w:pPr>
      <w:r w:rsidRPr="00D12909">
        <w:t>Формирование готовности  к совместной деятельности со сверстниками.</w:t>
      </w:r>
    </w:p>
    <w:p w:rsidR="00432857" w:rsidRPr="00D12909" w:rsidRDefault="00432857" w:rsidP="00006C9C">
      <w:r w:rsidRPr="00D12909">
        <w:rPr>
          <w:b/>
          <w:bCs/>
        </w:rPr>
        <w:t>Направления:</w:t>
      </w:r>
    </w:p>
    <w:p w:rsidR="00432857" w:rsidRPr="00D12909" w:rsidRDefault="00432857" w:rsidP="00006C9C">
      <w:pPr>
        <w:numPr>
          <w:ilvl w:val="0"/>
          <w:numId w:val="53"/>
        </w:numPr>
        <w:rPr>
          <w:bCs/>
        </w:rPr>
      </w:pPr>
      <w:r w:rsidRPr="00D12909">
        <w:rPr>
          <w:bCs/>
        </w:rPr>
        <w:t>Развитие игровой деятельности детей с целью освоения различных социальных ролей.</w:t>
      </w:r>
    </w:p>
    <w:p w:rsidR="00432857" w:rsidRPr="00D12909" w:rsidRDefault="00432857" w:rsidP="00006C9C">
      <w:pPr>
        <w:numPr>
          <w:ilvl w:val="0"/>
          <w:numId w:val="53"/>
        </w:numPr>
        <w:rPr>
          <w:bCs/>
        </w:rPr>
      </w:pPr>
      <w:r w:rsidRPr="00D12909">
        <w:rPr>
          <w:bCs/>
        </w:rPr>
        <w:t>Формирование основ безопасного поведения в быту, социуме, природе.</w:t>
      </w:r>
    </w:p>
    <w:p w:rsidR="00432857" w:rsidRPr="00D12909" w:rsidRDefault="00432857" w:rsidP="00006C9C">
      <w:pPr>
        <w:numPr>
          <w:ilvl w:val="0"/>
          <w:numId w:val="53"/>
        </w:numPr>
        <w:spacing w:before="100" w:beforeAutospacing="1"/>
        <w:rPr>
          <w:bCs/>
        </w:rPr>
      </w:pPr>
      <w:r w:rsidRPr="00D12909">
        <w:rPr>
          <w:bCs/>
        </w:rPr>
        <w:t>Трудовое воспитание.</w:t>
      </w:r>
    </w:p>
    <w:p w:rsidR="00432857" w:rsidRPr="00D12909" w:rsidRDefault="00432857" w:rsidP="00006C9C">
      <w:pPr>
        <w:numPr>
          <w:ilvl w:val="0"/>
          <w:numId w:val="53"/>
        </w:numPr>
        <w:spacing w:before="100" w:beforeAutospacing="1"/>
        <w:rPr>
          <w:bCs/>
        </w:rPr>
      </w:pPr>
      <w:r w:rsidRPr="00D12909">
        <w:rPr>
          <w:bCs/>
        </w:rPr>
        <w:t>Патриотическое воспитание детей дошкольного возраста.</w:t>
      </w:r>
    </w:p>
    <w:p w:rsidR="00432857" w:rsidRPr="00D12909" w:rsidRDefault="00432857" w:rsidP="00006C9C">
      <w:pPr>
        <w:pStyle w:val="a6"/>
        <w:numPr>
          <w:ilvl w:val="2"/>
          <w:numId w:val="140"/>
        </w:numPr>
        <w:spacing w:before="100" w:beforeAutospacing="1"/>
        <w:jc w:val="center"/>
        <w:rPr>
          <w:bCs/>
          <w:lang w:val="tt-RU"/>
        </w:rPr>
      </w:pPr>
      <w:r w:rsidRPr="00D12909">
        <w:rPr>
          <w:b/>
          <w:bCs/>
        </w:rPr>
        <w:t>Игровая деятельность</w:t>
      </w:r>
    </w:p>
    <w:p w:rsidR="00432857" w:rsidRPr="00D12909" w:rsidRDefault="00432857" w:rsidP="00006C9C">
      <w:pPr>
        <w:jc w:val="both"/>
      </w:pPr>
      <w:r w:rsidRPr="00D12909">
        <w:rPr>
          <w:bCs/>
          <w:lang w:val="tt-RU"/>
        </w:rPr>
        <w:tab/>
      </w:r>
      <w:r w:rsidRPr="00D12909">
        <w:rPr>
          <w:bCs/>
        </w:rPr>
        <w:t>Сюжетная самодеятельная игра как деятельность предъявляет к ребенку ряд требований, способствующих формированию психических новообразований:</w:t>
      </w:r>
    </w:p>
    <w:p w:rsidR="00432857" w:rsidRPr="00D12909" w:rsidRDefault="00432857" w:rsidP="00006C9C">
      <w:pPr>
        <w:numPr>
          <w:ilvl w:val="0"/>
          <w:numId w:val="54"/>
        </w:numPr>
        <w:jc w:val="both"/>
      </w:pPr>
      <w:r w:rsidRPr="00D12909">
        <w:t xml:space="preserve">действие  в воображаемом плане способствует </w:t>
      </w:r>
      <w:r w:rsidRPr="00D12909">
        <w:rPr>
          <w:bCs/>
        </w:rPr>
        <w:t>развитию символической функции мышления;</w:t>
      </w:r>
    </w:p>
    <w:p w:rsidR="00432857" w:rsidRPr="00D12909" w:rsidRDefault="00432857" w:rsidP="00006C9C">
      <w:pPr>
        <w:numPr>
          <w:ilvl w:val="0"/>
          <w:numId w:val="54"/>
        </w:numPr>
        <w:jc w:val="both"/>
      </w:pPr>
      <w:r w:rsidRPr="00D12909">
        <w:rPr>
          <w:bCs/>
        </w:rPr>
        <w:t xml:space="preserve"> </w:t>
      </w:r>
      <w:r w:rsidRPr="00D12909">
        <w:t xml:space="preserve">наличие воображаемой ситуации способствует </w:t>
      </w:r>
      <w:r w:rsidRPr="00D12909">
        <w:rPr>
          <w:bCs/>
        </w:rPr>
        <w:t>формированию</w:t>
      </w:r>
      <w:r w:rsidRPr="00D12909">
        <w:t xml:space="preserve"> </w:t>
      </w:r>
      <w:r w:rsidRPr="00D12909">
        <w:rPr>
          <w:bCs/>
        </w:rPr>
        <w:t>плана представлений;</w:t>
      </w:r>
    </w:p>
    <w:p w:rsidR="00432857" w:rsidRPr="00D12909" w:rsidRDefault="00432857" w:rsidP="00006C9C">
      <w:pPr>
        <w:numPr>
          <w:ilvl w:val="0"/>
          <w:numId w:val="54"/>
        </w:numPr>
        <w:jc w:val="both"/>
      </w:pPr>
      <w:r w:rsidRPr="00D12909">
        <w:t xml:space="preserve">игра направлена на воспроизведение </w:t>
      </w:r>
      <w:r w:rsidRPr="00D12909">
        <w:rPr>
          <w:bCs/>
        </w:rPr>
        <w:t xml:space="preserve">человеческих взаимоотношений, </w:t>
      </w:r>
      <w:r w:rsidRPr="00D12909">
        <w:t>следовательно,</w:t>
      </w:r>
      <w:r w:rsidRPr="00D12909">
        <w:br/>
        <w:t xml:space="preserve">она способствует формированию у ребенка </w:t>
      </w:r>
      <w:r w:rsidRPr="00D12909">
        <w:rPr>
          <w:bCs/>
        </w:rPr>
        <w:t>способности определенным образом в них ориентироваться;</w:t>
      </w:r>
    </w:p>
    <w:p w:rsidR="00432857" w:rsidRPr="00D12909" w:rsidRDefault="00432857" w:rsidP="00006C9C">
      <w:pPr>
        <w:numPr>
          <w:ilvl w:val="0"/>
          <w:numId w:val="54"/>
        </w:numPr>
        <w:jc w:val="both"/>
        <w:rPr>
          <w:bCs/>
        </w:rPr>
      </w:pPr>
      <w:r w:rsidRPr="00D12909">
        <w:rPr>
          <w:bCs/>
        </w:rPr>
        <w:t xml:space="preserve">необходимость согласовывать игровые действия способствует формированию реальных взаимоотношений между </w:t>
      </w:r>
    </w:p>
    <w:p w:rsidR="00432857" w:rsidRPr="00D12909" w:rsidRDefault="00432857" w:rsidP="00006C9C">
      <w:pPr>
        <w:numPr>
          <w:ilvl w:val="0"/>
          <w:numId w:val="54"/>
        </w:numPr>
        <w:jc w:val="both"/>
        <w:rPr>
          <w:bCs/>
        </w:rPr>
      </w:pPr>
      <w:r w:rsidRPr="00D12909">
        <w:rPr>
          <w:bCs/>
        </w:rPr>
        <w:t>играющими детьми.</w:t>
      </w:r>
    </w:p>
    <w:p w:rsidR="00432857" w:rsidRPr="00D12909" w:rsidRDefault="00432857" w:rsidP="00006C9C">
      <w:pPr>
        <w:rPr>
          <w:b/>
          <w:bCs/>
        </w:rPr>
      </w:pPr>
    </w:p>
    <w:p w:rsidR="00432857" w:rsidRPr="00D12909" w:rsidRDefault="00432857" w:rsidP="00006C9C">
      <w:pPr>
        <w:jc w:val="center"/>
        <w:rPr>
          <w:b/>
          <w:bCs/>
        </w:rPr>
      </w:pPr>
      <w:r w:rsidRPr="00D12909">
        <w:rPr>
          <w:b/>
          <w:bCs/>
        </w:rPr>
        <w:t>Принципы руководства сюжетно-ролевой игрой:</w:t>
      </w:r>
    </w:p>
    <w:p w:rsidR="00432857" w:rsidRPr="00D12909" w:rsidRDefault="00432857" w:rsidP="00006C9C">
      <w:pPr>
        <w:numPr>
          <w:ilvl w:val="0"/>
          <w:numId w:val="55"/>
        </w:numPr>
        <w:jc w:val="both"/>
        <w:rPr>
          <w:b/>
          <w:bCs/>
          <w:i/>
          <w:iCs/>
        </w:rPr>
      </w:pPr>
      <w:r w:rsidRPr="00D12909">
        <w:rPr>
          <w:bCs/>
        </w:rPr>
        <w:t xml:space="preserve">Для того, чтобы дети овладели игровыми умениями, воспитатель должен </w:t>
      </w:r>
      <w:r w:rsidRPr="00D12909">
        <w:rPr>
          <w:b/>
          <w:bCs/>
          <w:i/>
          <w:iCs/>
        </w:rPr>
        <w:t>играть вместе с ними.</w:t>
      </w:r>
    </w:p>
    <w:p w:rsidR="00432857" w:rsidRPr="00D12909" w:rsidRDefault="00432857" w:rsidP="00006C9C">
      <w:pPr>
        <w:numPr>
          <w:ilvl w:val="0"/>
          <w:numId w:val="55"/>
        </w:numPr>
        <w:jc w:val="both"/>
        <w:rPr>
          <w:b/>
          <w:bCs/>
          <w:i/>
          <w:iCs/>
        </w:rPr>
      </w:pPr>
      <w:r w:rsidRPr="00D12909">
        <w:rPr>
          <w:bCs/>
        </w:rPr>
        <w:t xml:space="preserve">На каждом возрастном этапе игра развертывается особым образом, так, чтобы детьми «открывался»  и усваивался новый, </w:t>
      </w:r>
      <w:r w:rsidRPr="00D12909">
        <w:rPr>
          <w:b/>
          <w:bCs/>
          <w:i/>
          <w:iCs/>
        </w:rPr>
        <w:t>более сложный способ построения игры.</w:t>
      </w:r>
    </w:p>
    <w:p w:rsidR="00432857" w:rsidRPr="00D12909" w:rsidRDefault="00432857" w:rsidP="00006C9C">
      <w:pPr>
        <w:numPr>
          <w:ilvl w:val="0"/>
          <w:numId w:val="55"/>
        </w:numPr>
        <w:jc w:val="both"/>
        <w:rPr>
          <w:bCs/>
        </w:rPr>
      </w:pPr>
      <w:r w:rsidRPr="00D12909">
        <w:rPr>
          <w:bCs/>
        </w:rPr>
        <w:t xml:space="preserve">На каждом возрастном этапе при формировании игровых умений необходимо ориентировать детей как на осуществление игрового действия, так и на </w:t>
      </w:r>
      <w:r w:rsidRPr="00D12909">
        <w:rPr>
          <w:b/>
          <w:bCs/>
          <w:i/>
          <w:iCs/>
        </w:rPr>
        <w:t>пояснение его смысла партнерам.</w:t>
      </w:r>
    </w:p>
    <w:p w:rsidR="00432857" w:rsidRPr="00D12909" w:rsidRDefault="00432857" w:rsidP="00006C9C">
      <w:pPr>
        <w:shd w:val="clear" w:color="auto" w:fill="FFFFFF"/>
        <w:ind w:left="142"/>
        <w:jc w:val="both"/>
        <w:rPr>
          <w:spacing w:val="-4"/>
        </w:rPr>
      </w:pPr>
      <w:r w:rsidRPr="00D12909">
        <w:rPr>
          <w:spacing w:val="-4"/>
        </w:rPr>
        <w:lastRenderedPageBreak/>
        <w:t xml:space="preserve">     Руководя  сюжетно-ролевой игрой,  педагог должен помнить:</w:t>
      </w:r>
    </w:p>
    <w:p w:rsidR="00432857" w:rsidRPr="00D12909" w:rsidRDefault="00432857" w:rsidP="00006C9C">
      <w:pPr>
        <w:numPr>
          <w:ilvl w:val="0"/>
          <w:numId w:val="56"/>
        </w:numPr>
        <w:shd w:val="clear" w:color="auto" w:fill="FFFFFF"/>
        <w:jc w:val="both"/>
      </w:pPr>
      <w:r w:rsidRPr="00D12909">
        <w:rPr>
          <w:spacing w:val="-4"/>
        </w:rPr>
        <w:t>об обязательном общении с детьми: ди</w:t>
      </w:r>
      <w:r w:rsidRPr="00D12909">
        <w:rPr>
          <w:spacing w:val="-4"/>
        </w:rPr>
        <w:softHyphen/>
        <w:t>алогическом общении, полилогическом общении, предполага</w:t>
      </w:r>
      <w:r w:rsidRPr="00D12909">
        <w:rPr>
          <w:spacing w:val="-4"/>
        </w:rPr>
        <w:softHyphen/>
      </w:r>
      <w:r w:rsidRPr="00D12909">
        <w:t xml:space="preserve">ющем диалог с несколькими участниками игры одновременно (во время многоотраслевого сюжетного построения) и воспитывающем </w:t>
      </w:r>
      <w:r w:rsidRPr="00D12909">
        <w:rPr>
          <w:spacing w:val="-3"/>
        </w:rPr>
        <w:t>полифоничное слуховое восприятие;</w:t>
      </w:r>
    </w:p>
    <w:p w:rsidR="00432857" w:rsidRPr="00D12909" w:rsidRDefault="00432857" w:rsidP="00006C9C">
      <w:pPr>
        <w:numPr>
          <w:ilvl w:val="0"/>
          <w:numId w:val="56"/>
        </w:numPr>
        <w:shd w:val="clear" w:color="auto" w:fill="FFFFFF"/>
        <w:jc w:val="both"/>
      </w:pPr>
      <w:r w:rsidRPr="00D12909">
        <w:rPr>
          <w:spacing w:val="-3"/>
        </w:rPr>
        <w:t xml:space="preserve"> создании проблемных ситуаций, </w:t>
      </w:r>
      <w:r w:rsidRPr="00D12909">
        <w:rPr>
          <w:spacing w:val="-1"/>
        </w:rPr>
        <w:t xml:space="preserve">позволяющих стимулировать творческие проявления детей в поиске </w:t>
      </w:r>
      <w:r w:rsidRPr="00D12909">
        <w:rPr>
          <w:spacing w:val="-6"/>
        </w:rPr>
        <w:t>решения задачи.</w:t>
      </w:r>
    </w:p>
    <w:p w:rsidR="00432857" w:rsidRPr="00D12909" w:rsidRDefault="00432857" w:rsidP="00006C9C">
      <w:pPr>
        <w:shd w:val="clear" w:color="auto" w:fill="FFFFFF"/>
        <w:tabs>
          <w:tab w:val="left" w:pos="4598"/>
        </w:tabs>
        <w:ind w:left="142"/>
        <w:jc w:val="both"/>
      </w:pPr>
      <w:r w:rsidRPr="00D12909">
        <w:t xml:space="preserve">      Немаловажно  способствовать развитию игры,  используя прямые (предполагают «вмеша</w:t>
      </w:r>
      <w:r w:rsidRPr="00D12909">
        <w:softHyphen/>
      </w:r>
      <w:r w:rsidRPr="00D12909">
        <w:rPr>
          <w:spacing w:val="-4"/>
        </w:rPr>
        <w:t>тельство» взрослого в виде прямого показа и руководства деятельнос</w:t>
      </w:r>
      <w:r w:rsidRPr="00D12909">
        <w:rPr>
          <w:spacing w:val="-4"/>
        </w:rPr>
        <w:softHyphen/>
      </w:r>
      <w:r w:rsidRPr="00D12909">
        <w:rPr>
          <w:spacing w:val="-5"/>
        </w:rPr>
        <w:t>тью) и косвенные (предполагают ненавязчивое побуждение к деятель</w:t>
      </w:r>
      <w:r w:rsidRPr="00D12909">
        <w:rPr>
          <w:spacing w:val="-5"/>
        </w:rPr>
        <w:softHyphen/>
      </w:r>
      <w:r w:rsidRPr="00D12909">
        <w:rPr>
          <w:spacing w:val="-3"/>
        </w:rPr>
        <w:t>ности) воздействия на игру и играющих.</w:t>
      </w:r>
    </w:p>
    <w:p w:rsidR="00432857" w:rsidRPr="00D12909" w:rsidRDefault="00432857" w:rsidP="00006C9C">
      <w:pPr>
        <w:pStyle w:val="a6"/>
        <w:numPr>
          <w:ilvl w:val="2"/>
          <w:numId w:val="140"/>
        </w:numPr>
        <w:spacing w:beforeAutospacing="1"/>
        <w:ind w:left="709"/>
        <w:jc w:val="center"/>
        <w:rPr>
          <w:b/>
          <w:iCs/>
        </w:rPr>
      </w:pPr>
      <w:r w:rsidRPr="00D12909">
        <w:rPr>
          <w:b/>
          <w:iCs/>
        </w:rPr>
        <w:t>Формирование основ безопасности жизнедеятельности</w:t>
      </w:r>
    </w:p>
    <w:p w:rsidR="00432857" w:rsidRPr="00D12909" w:rsidRDefault="00432857" w:rsidP="00006C9C">
      <w:pPr>
        <w:shd w:val="clear" w:color="auto" w:fill="FFFFFF"/>
        <w:spacing w:before="30"/>
        <w:textAlignment w:val="baseline"/>
        <w:rPr>
          <w:b/>
          <w:bCs/>
          <w:color w:val="000000"/>
          <w:kern w:val="24"/>
        </w:rPr>
      </w:pPr>
      <w:r w:rsidRPr="00D12909">
        <w:rPr>
          <w:b/>
          <w:bCs/>
          <w:color w:val="000000"/>
          <w:kern w:val="24"/>
        </w:rPr>
        <w:t>Цели:</w:t>
      </w:r>
    </w:p>
    <w:p w:rsidR="00432857" w:rsidRPr="00D12909" w:rsidRDefault="00432857" w:rsidP="00006C9C">
      <w:pPr>
        <w:numPr>
          <w:ilvl w:val="0"/>
          <w:numId w:val="57"/>
        </w:numPr>
        <w:shd w:val="clear" w:color="auto" w:fill="FFFFFF"/>
        <w:textAlignment w:val="baseline"/>
      </w:pPr>
      <w:r w:rsidRPr="00D12909">
        <w:rPr>
          <w:bCs/>
          <w:color w:val="000000"/>
          <w:kern w:val="24"/>
        </w:rPr>
        <w:t>Формирование основ безопасности собственной жизнедеятельности.</w:t>
      </w:r>
    </w:p>
    <w:p w:rsidR="00432857" w:rsidRPr="00D12909" w:rsidRDefault="00432857" w:rsidP="00006C9C">
      <w:pPr>
        <w:numPr>
          <w:ilvl w:val="0"/>
          <w:numId w:val="57"/>
        </w:numPr>
        <w:shd w:val="clear" w:color="auto" w:fill="FFFFFF"/>
        <w:textAlignment w:val="baseline"/>
      </w:pPr>
      <w:r w:rsidRPr="00D12909">
        <w:rPr>
          <w:bCs/>
          <w:color w:val="000000"/>
          <w:kern w:val="24"/>
        </w:rPr>
        <w:t xml:space="preserve">Формирование предпосылок  экологического сознания (безопасности окружающего мира) </w:t>
      </w:r>
    </w:p>
    <w:p w:rsidR="00432857" w:rsidRPr="00D12909" w:rsidRDefault="00432857" w:rsidP="00006C9C">
      <w:pPr>
        <w:shd w:val="clear" w:color="auto" w:fill="FFFFFF"/>
        <w:spacing w:before="30"/>
        <w:textAlignment w:val="baseline"/>
        <w:rPr>
          <w:b/>
        </w:rPr>
      </w:pPr>
      <w:r w:rsidRPr="00D12909">
        <w:rPr>
          <w:b/>
        </w:rPr>
        <w:t>Задачи:</w:t>
      </w:r>
    </w:p>
    <w:p w:rsidR="00432857" w:rsidRPr="00D12909" w:rsidRDefault="00432857" w:rsidP="00006C9C">
      <w:pPr>
        <w:numPr>
          <w:ilvl w:val="0"/>
          <w:numId w:val="58"/>
        </w:numPr>
        <w:jc w:val="both"/>
      </w:pPr>
      <w:r w:rsidRPr="00D12909">
        <w:t>формирование представлений об опасных  для человека и окружающего мира природы ситуациях и способах поведения в них;</w:t>
      </w:r>
    </w:p>
    <w:p w:rsidR="00432857" w:rsidRPr="00D12909" w:rsidRDefault="00432857" w:rsidP="00006C9C">
      <w:pPr>
        <w:numPr>
          <w:ilvl w:val="0"/>
          <w:numId w:val="58"/>
        </w:numPr>
        <w:jc w:val="both"/>
      </w:pPr>
      <w:r w:rsidRPr="00D12909">
        <w:t>приобщение к  правилам безопасного для человека и окружающего мира природы поведения;</w:t>
      </w:r>
    </w:p>
    <w:p w:rsidR="00432857" w:rsidRPr="00D12909" w:rsidRDefault="00432857" w:rsidP="00006C9C">
      <w:pPr>
        <w:numPr>
          <w:ilvl w:val="0"/>
          <w:numId w:val="58"/>
        </w:numPr>
        <w:jc w:val="both"/>
      </w:pPr>
      <w:r w:rsidRPr="00D12909">
        <w:t>передачу детям знаний о правилах безопасности дорожного движения в качестве пешехода и пассажира транспортного средства;</w:t>
      </w:r>
    </w:p>
    <w:p w:rsidR="00432857" w:rsidRPr="00D12909" w:rsidRDefault="00432857" w:rsidP="00006C9C">
      <w:pPr>
        <w:numPr>
          <w:ilvl w:val="0"/>
          <w:numId w:val="58"/>
        </w:numPr>
        <w:jc w:val="both"/>
      </w:pPr>
      <w:r w:rsidRPr="00D12909">
        <w:t>формирование осторожного и осмотрительного отношения к потенциально опасным для человека и окружающего мира природы ситуациям.</w:t>
      </w:r>
    </w:p>
    <w:p w:rsidR="00432857" w:rsidRPr="00D12909" w:rsidRDefault="00432857" w:rsidP="00006C9C">
      <w:pPr>
        <w:ind w:left="720"/>
        <w:jc w:val="both"/>
      </w:pPr>
    </w:p>
    <w:p w:rsidR="00432857" w:rsidRPr="00D12909" w:rsidRDefault="00432857" w:rsidP="00006C9C">
      <w:pPr>
        <w:shd w:val="clear" w:color="auto" w:fill="FFFFFF"/>
        <w:textAlignment w:val="baseline"/>
        <w:rPr>
          <w:b/>
        </w:rPr>
      </w:pPr>
      <w:r w:rsidRPr="00D12909">
        <w:rPr>
          <w:b/>
          <w:bCs/>
          <w:color w:val="000000"/>
          <w:kern w:val="24"/>
        </w:rPr>
        <w:t>Основные направления работы по ОБЖ</w:t>
      </w:r>
    </w:p>
    <w:p w:rsidR="00432857" w:rsidRPr="00D12909" w:rsidRDefault="00432857" w:rsidP="00006C9C">
      <w:pPr>
        <w:numPr>
          <w:ilvl w:val="0"/>
          <w:numId w:val="60"/>
        </w:numPr>
        <w:shd w:val="clear" w:color="auto" w:fill="FFFFFF"/>
        <w:contextualSpacing/>
        <w:jc w:val="both"/>
        <w:textAlignment w:val="baseline"/>
      </w:pPr>
      <w:r w:rsidRPr="00D12909">
        <w:rPr>
          <w:bCs/>
          <w:color w:val="000000"/>
          <w:kern w:val="24"/>
        </w:rPr>
        <w:t>Усвоение дошкольниками первоначальных знаний о правилах безопасного поведения;</w:t>
      </w:r>
    </w:p>
    <w:p w:rsidR="00432857" w:rsidRPr="00D12909" w:rsidRDefault="00432857" w:rsidP="00006C9C">
      <w:pPr>
        <w:numPr>
          <w:ilvl w:val="0"/>
          <w:numId w:val="60"/>
        </w:numPr>
        <w:shd w:val="clear" w:color="auto" w:fill="FFFFFF"/>
        <w:contextualSpacing/>
        <w:jc w:val="both"/>
        <w:textAlignment w:val="baseline"/>
      </w:pPr>
      <w:r w:rsidRPr="00D12909">
        <w:rPr>
          <w:bCs/>
          <w:color w:val="000000"/>
          <w:kern w:val="24"/>
        </w:rPr>
        <w:t>Формирование у детей качественно новых двигательных навыков и бдительного восприятия окружающей обстановки;</w:t>
      </w:r>
    </w:p>
    <w:p w:rsidR="00432857" w:rsidRPr="00D12909" w:rsidRDefault="00432857" w:rsidP="00006C9C">
      <w:pPr>
        <w:numPr>
          <w:ilvl w:val="0"/>
          <w:numId w:val="59"/>
        </w:numPr>
        <w:shd w:val="clear" w:color="auto" w:fill="FFFFFF"/>
        <w:contextualSpacing/>
        <w:jc w:val="both"/>
        <w:textAlignment w:val="baseline"/>
      </w:pPr>
      <w:r w:rsidRPr="00D12909">
        <w:rPr>
          <w:bCs/>
          <w:color w:val="000000"/>
          <w:kern w:val="24"/>
        </w:rPr>
        <w:t xml:space="preserve">Развитие у детей способности к предвидению возможной опасности в конкретной  меняющейся ситуации и построению адекватного безопасного </w:t>
      </w:r>
      <w:r w:rsidRPr="00D12909">
        <w:rPr>
          <w:bCs/>
          <w:color w:val="000000"/>
          <w:kern w:val="24"/>
          <w:shd w:val="clear" w:color="auto" w:fill="FFFFFF"/>
        </w:rPr>
        <w:t>поведения;</w:t>
      </w:r>
    </w:p>
    <w:p w:rsidR="00432857" w:rsidRPr="00D12909" w:rsidRDefault="00432857" w:rsidP="00006C9C">
      <w:pPr>
        <w:shd w:val="clear" w:color="auto" w:fill="FFFFFF"/>
        <w:ind w:left="720"/>
        <w:contextualSpacing/>
        <w:jc w:val="both"/>
        <w:textAlignment w:val="baseline"/>
      </w:pPr>
    </w:p>
    <w:p w:rsidR="00432857" w:rsidRPr="00D12909" w:rsidRDefault="00432857" w:rsidP="00006C9C">
      <w:pPr>
        <w:shd w:val="clear" w:color="auto" w:fill="FFFFFF"/>
        <w:ind w:left="360"/>
        <w:textAlignment w:val="baseline"/>
      </w:pPr>
      <w:r w:rsidRPr="00D12909">
        <w:rPr>
          <w:b/>
          <w:bCs/>
          <w:color w:val="000000"/>
          <w:kern w:val="24"/>
        </w:rPr>
        <w:t>Основные принципы работы по воспитанию у детей навыков безопасного поведения</w:t>
      </w:r>
    </w:p>
    <w:p w:rsidR="00432857" w:rsidRPr="00D12909" w:rsidRDefault="00432857" w:rsidP="00006C9C">
      <w:pPr>
        <w:numPr>
          <w:ilvl w:val="0"/>
          <w:numId w:val="61"/>
        </w:numPr>
        <w:shd w:val="clear" w:color="auto" w:fill="FFFFFF"/>
        <w:ind w:left="709" w:hanging="283"/>
        <w:contextualSpacing/>
        <w:textAlignment w:val="baseline"/>
      </w:pPr>
      <w:r w:rsidRPr="00D12909">
        <w:rPr>
          <w:bCs/>
          <w:color w:val="000000"/>
          <w:kern w:val="24"/>
        </w:rPr>
        <w:t xml:space="preserve"> Важно не механическое заучивание детьми правил безопасного поведения, а воспитание</w:t>
      </w:r>
      <w:r w:rsidRPr="00D12909">
        <w:rPr>
          <w:bCs/>
          <w:color w:val="000000"/>
          <w:kern w:val="24"/>
        </w:rPr>
        <w:br/>
        <w:t xml:space="preserve">   у них навыков безопасного поведения в окружающей его обстановке.</w:t>
      </w:r>
    </w:p>
    <w:p w:rsidR="00432857" w:rsidRPr="00D12909" w:rsidRDefault="00432857" w:rsidP="00006C9C">
      <w:pPr>
        <w:numPr>
          <w:ilvl w:val="0"/>
          <w:numId w:val="61"/>
        </w:numPr>
        <w:shd w:val="clear" w:color="auto" w:fill="FFFFFF"/>
        <w:ind w:left="709" w:hanging="283"/>
        <w:contextualSpacing/>
        <w:textAlignment w:val="baseline"/>
      </w:pPr>
      <w:r w:rsidRPr="00D12909">
        <w:rPr>
          <w:bCs/>
          <w:color w:val="000000"/>
          <w:kern w:val="24"/>
        </w:rPr>
        <w:t xml:space="preserve"> Воспитатели и родители не должны ограничиваться словами и показом картинок</w:t>
      </w:r>
      <w:r w:rsidRPr="00D12909">
        <w:rPr>
          <w:bCs/>
          <w:color w:val="000000"/>
          <w:kern w:val="24"/>
        </w:rPr>
        <w:br/>
        <w:t xml:space="preserve">  (хотя это тоже важно). С детьми надо рассматривать и анализировать различные</w:t>
      </w:r>
      <w:r w:rsidRPr="00D12909">
        <w:rPr>
          <w:bCs/>
          <w:color w:val="000000"/>
          <w:kern w:val="24"/>
        </w:rPr>
        <w:br/>
        <w:t xml:space="preserve">  жизненные ситуации, если возможно, проигрывать их в реальной обстановке.</w:t>
      </w:r>
    </w:p>
    <w:p w:rsidR="00432857" w:rsidRPr="00D12909" w:rsidRDefault="00432857" w:rsidP="00006C9C">
      <w:pPr>
        <w:numPr>
          <w:ilvl w:val="0"/>
          <w:numId w:val="61"/>
        </w:numPr>
        <w:shd w:val="clear" w:color="auto" w:fill="FFFFFF"/>
        <w:ind w:left="709" w:hanging="283"/>
        <w:contextualSpacing/>
        <w:jc w:val="both"/>
        <w:textAlignment w:val="baseline"/>
      </w:pPr>
      <w:r w:rsidRPr="00D12909">
        <w:rPr>
          <w:bCs/>
          <w:color w:val="000000"/>
          <w:kern w:val="24"/>
        </w:rPr>
        <w:t xml:space="preserve"> Занятия проводить не только по графику или плану, а использовать каждую возможность (ежедневно), в процессе игр, прогулок и т.д., чтобы помочь детям полностью усвоить правила, обращать внимание детей на ту или иную сторону правил.</w:t>
      </w:r>
    </w:p>
    <w:p w:rsidR="00432857" w:rsidRPr="00D12909" w:rsidRDefault="00432857" w:rsidP="00006C9C">
      <w:pPr>
        <w:numPr>
          <w:ilvl w:val="0"/>
          <w:numId w:val="61"/>
        </w:numPr>
        <w:shd w:val="clear" w:color="auto" w:fill="FFFFFF"/>
        <w:ind w:left="709" w:hanging="283"/>
        <w:contextualSpacing/>
        <w:jc w:val="both"/>
        <w:textAlignment w:val="baseline"/>
      </w:pPr>
      <w:r w:rsidRPr="00D12909">
        <w:rPr>
          <w:bCs/>
          <w:color w:val="000000"/>
          <w:kern w:val="24"/>
        </w:rPr>
        <w:t xml:space="preserve"> Развивать качества ребенка: его координацию, внимание, наблюдательность, реакцию </w:t>
      </w:r>
      <w:r w:rsidRPr="00D12909">
        <w:rPr>
          <w:rFonts w:ascii="Calibri" w:hAnsi="Calibri" w:cs="Arial"/>
          <w:bCs/>
          <w:color w:val="000000"/>
          <w:kern w:val="24"/>
        </w:rPr>
        <w:t xml:space="preserve"> </w:t>
      </w:r>
      <w:r w:rsidRPr="00D12909">
        <w:rPr>
          <w:bCs/>
          <w:color w:val="000000"/>
          <w:kern w:val="24"/>
        </w:rPr>
        <w:t>и т.д</w:t>
      </w:r>
      <w:r w:rsidRPr="00D12909">
        <w:rPr>
          <w:rFonts w:ascii="Calibri" w:hAnsi="Calibri" w:cs="Arial"/>
          <w:bCs/>
          <w:color w:val="000000"/>
          <w:kern w:val="24"/>
        </w:rPr>
        <w:t xml:space="preserve">. </w:t>
      </w:r>
      <w:r w:rsidRPr="00D12909">
        <w:rPr>
          <w:bCs/>
          <w:color w:val="000000"/>
          <w:kern w:val="24"/>
        </w:rPr>
        <w:t>Эти качества необходимы и для безопасного поведения.</w:t>
      </w:r>
    </w:p>
    <w:p w:rsidR="00D21EC4" w:rsidRDefault="00D21EC4" w:rsidP="00006C9C">
      <w:pPr>
        <w:rPr>
          <w:b/>
        </w:rPr>
      </w:pPr>
    </w:p>
    <w:p w:rsidR="00321EA7" w:rsidRDefault="00321EA7" w:rsidP="00006C9C">
      <w:pPr>
        <w:rPr>
          <w:b/>
        </w:rPr>
      </w:pPr>
    </w:p>
    <w:p w:rsidR="00432857" w:rsidRPr="00D12909" w:rsidRDefault="00432857" w:rsidP="00006C9C">
      <w:pPr>
        <w:rPr>
          <w:b/>
        </w:rPr>
      </w:pPr>
      <w:r w:rsidRPr="00D12909">
        <w:rPr>
          <w:b/>
        </w:rPr>
        <w:lastRenderedPageBreak/>
        <w:t>Примерное содержание работы</w:t>
      </w:r>
    </w:p>
    <w:p w:rsidR="00432857" w:rsidRPr="00D12909" w:rsidRDefault="00432857" w:rsidP="00006C9C">
      <w:pPr>
        <w:numPr>
          <w:ilvl w:val="0"/>
          <w:numId w:val="62"/>
        </w:numPr>
        <w:jc w:val="both"/>
      </w:pPr>
      <w:r w:rsidRPr="00D12909">
        <w:rPr>
          <w:b/>
        </w:rPr>
        <w:t>Ребенок и другие люди</w:t>
      </w:r>
      <w:r w:rsidRPr="00D12909">
        <w:t>:</w:t>
      </w:r>
    </w:p>
    <w:p w:rsidR="00432857" w:rsidRPr="00D12909" w:rsidRDefault="00432857" w:rsidP="00006C9C">
      <w:pPr>
        <w:numPr>
          <w:ilvl w:val="0"/>
          <w:numId w:val="63"/>
        </w:numPr>
        <w:ind w:left="1134" w:hanging="425"/>
        <w:jc w:val="both"/>
      </w:pPr>
      <w:r w:rsidRPr="00D12909">
        <w:t>О несовпадении приятной внешности и добрых намерений.</w:t>
      </w:r>
    </w:p>
    <w:p w:rsidR="00432857" w:rsidRPr="00D12909" w:rsidRDefault="00432857" w:rsidP="00006C9C">
      <w:pPr>
        <w:numPr>
          <w:ilvl w:val="0"/>
          <w:numId w:val="63"/>
        </w:numPr>
        <w:ind w:left="1134" w:hanging="425"/>
        <w:jc w:val="both"/>
      </w:pPr>
      <w:r w:rsidRPr="00D12909">
        <w:t>Опасные ситуации контактов с незнакомыми людьми.</w:t>
      </w:r>
    </w:p>
    <w:p w:rsidR="00432857" w:rsidRPr="00D12909" w:rsidRDefault="00432857" w:rsidP="00006C9C">
      <w:pPr>
        <w:numPr>
          <w:ilvl w:val="0"/>
          <w:numId w:val="63"/>
        </w:numPr>
        <w:ind w:left="1134" w:hanging="425"/>
        <w:jc w:val="both"/>
      </w:pPr>
      <w:r w:rsidRPr="00D12909">
        <w:t>Ситуации насильственного поведения со стороны незнакомого взрослого.</w:t>
      </w:r>
    </w:p>
    <w:p w:rsidR="00432857" w:rsidRPr="00D12909" w:rsidRDefault="00432857" w:rsidP="00006C9C">
      <w:pPr>
        <w:numPr>
          <w:ilvl w:val="0"/>
          <w:numId w:val="63"/>
        </w:numPr>
        <w:ind w:left="1134" w:hanging="425"/>
        <w:jc w:val="both"/>
      </w:pPr>
      <w:r w:rsidRPr="00D12909">
        <w:t>Ребенок и другие дети, в том числе подросток.</w:t>
      </w:r>
    </w:p>
    <w:p w:rsidR="00432857" w:rsidRPr="00D12909" w:rsidRDefault="00432857" w:rsidP="00006C9C">
      <w:pPr>
        <w:numPr>
          <w:ilvl w:val="0"/>
          <w:numId w:val="63"/>
        </w:numPr>
        <w:ind w:left="1134" w:hanging="425"/>
        <w:jc w:val="both"/>
      </w:pPr>
      <w:r w:rsidRPr="00D12909">
        <w:t>Если «чужой» приходит в дом.</w:t>
      </w:r>
    </w:p>
    <w:p w:rsidR="00432857" w:rsidRPr="00D12909" w:rsidRDefault="00432857" w:rsidP="00006C9C">
      <w:pPr>
        <w:numPr>
          <w:ilvl w:val="0"/>
          <w:numId w:val="63"/>
        </w:numPr>
        <w:ind w:left="1134" w:hanging="425"/>
        <w:jc w:val="both"/>
      </w:pPr>
      <w:r w:rsidRPr="00D12909">
        <w:t>Ребенок как объект сексуального насилия.</w:t>
      </w:r>
    </w:p>
    <w:p w:rsidR="00432857" w:rsidRPr="00D12909" w:rsidRDefault="00432857" w:rsidP="00006C9C">
      <w:pPr>
        <w:numPr>
          <w:ilvl w:val="0"/>
          <w:numId w:val="62"/>
        </w:numPr>
        <w:jc w:val="both"/>
        <w:rPr>
          <w:b/>
        </w:rPr>
      </w:pPr>
      <w:r w:rsidRPr="00D12909">
        <w:rPr>
          <w:b/>
        </w:rPr>
        <w:t>Ребенок и природа:</w:t>
      </w:r>
    </w:p>
    <w:p w:rsidR="00432857" w:rsidRPr="00D12909" w:rsidRDefault="00432857" w:rsidP="00006C9C">
      <w:pPr>
        <w:numPr>
          <w:ilvl w:val="0"/>
          <w:numId w:val="64"/>
        </w:numPr>
        <w:jc w:val="both"/>
      </w:pPr>
      <w:r w:rsidRPr="00D12909">
        <w:t>В природе все взаимосвязано.</w:t>
      </w:r>
    </w:p>
    <w:p w:rsidR="00432857" w:rsidRPr="00D12909" w:rsidRDefault="00432857" w:rsidP="00006C9C">
      <w:pPr>
        <w:numPr>
          <w:ilvl w:val="0"/>
          <w:numId w:val="64"/>
        </w:numPr>
        <w:jc w:val="both"/>
      </w:pPr>
      <w:r w:rsidRPr="00D12909">
        <w:t>Загрязнение окружающей среды.</w:t>
      </w:r>
    </w:p>
    <w:p w:rsidR="00432857" w:rsidRPr="00D12909" w:rsidRDefault="00432857" w:rsidP="00006C9C">
      <w:pPr>
        <w:numPr>
          <w:ilvl w:val="0"/>
          <w:numId w:val="64"/>
        </w:numPr>
        <w:jc w:val="both"/>
      </w:pPr>
      <w:r w:rsidRPr="00D12909">
        <w:t>Ухудшение экологической ситуации.</w:t>
      </w:r>
    </w:p>
    <w:p w:rsidR="00432857" w:rsidRPr="00D12909" w:rsidRDefault="00432857" w:rsidP="00006C9C">
      <w:pPr>
        <w:numPr>
          <w:ilvl w:val="0"/>
          <w:numId w:val="64"/>
        </w:numPr>
        <w:jc w:val="both"/>
      </w:pPr>
      <w:r w:rsidRPr="00D12909">
        <w:t>Бережное отношение к живой природе.</w:t>
      </w:r>
    </w:p>
    <w:p w:rsidR="00432857" w:rsidRPr="00D12909" w:rsidRDefault="00432857" w:rsidP="00006C9C">
      <w:pPr>
        <w:numPr>
          <w:ilvl w:val="0"/>
          <w:numId w:val="64"/>
        </w:numPr>
        <w:jc w:val="both"/>
      </w:pPr>
      <w:r w:rsidRPr="00D12909">
        <w:t>Ядовитые растения.</w:t>
      </w:r>
    </w:p>
    <w:p w:rsidR="00432857" w:rsidRPr="00D12909" w:rsidRDefault="00432857" w:rsidP="00006C9C">
      <w:pPr>
        <w:numPr>
          <w:ilvl w:val="0"/>
          <w:numId w:val="64"/>
        </w:numPr>
        <w:jc w:val="both"/>
      </w:pPr>
      <w:r w:rsidRPr="00D12909">
        <w:t>Контакты с животными.</w:t>
      </w:r>
    </w:p>
    <w:p w:rsidR="00432857" w:rsidRPr="00D12909" w:rsidRDefault="00432857" w:rsidP="00006C9C">
      <w:pPr>
        <w:numPr>
          <w:ilvl w:val="0"/>
          <w:numId w:val="64"/>
        </w:numPr>
        <w:jc w:val="both"/>
      </w:pPr>
      <w:r w:rsidRPr="00D12909">
        <w:t>Восстановление окружающей среды.</w:t>
      </w:r>
    </w:p>
    <w:p w:rsidR="00432857" w:rsidRPr="00D12909" w:rsidRDefault="00432857" w:rsidP="00006C9C">
      <w:pPr>
        <w:numPr>
          <w:ilvl w:val="0"/>
          <w:numId w:val="62"/>
        </w:numPr>
        <w:jc w:val="both"/>
      </w:pPr>
      <w:r w:rsidRPr="00D12909">
        <w:rPr>
          <w:b/>
        </w:rPr>
        <w:t>Ребенок дома</w:t>
      </w:r>
      <w:r w:rsidRPr="00D12909">
        <w:t>:</w:t>
      </w:r>
    </w:p>
    <w:p w:rsidR="00432857" w:rsidRPr="00D12909" w:rsidRDefault="00432857" w:rsidP="00006C9C">
      <w:pPr>
        <w:numPr>
          <w:ilvl w:val="0"/>
          <w:numId w:val="65"/>
        </w:numPr>
        <w:jc w:val="both"/>
      </w:pPr>
      <w:r w:rsidRPr="00D12909">
        <w:t>Прямые запреты и умение правильно обращаться с некоторыми предметами.</w:t>
      </w:r>
    </w:p>
    <w:p w:rsidR="00432857" w:rsidRPr="00D12909" w:rsidRDefault="00432857" w:rsidP="00006C9C">
      <w:pPr>
        <w:numPr>
          <w:ilvl w:val="0"/>
          <w:numId w:val="65"/>
        </w:numPr>
        <w:jc w:val="both"/>
      </w:pPr>
      <w:r w:rsidRPr="00D12909">
        <w:t>Открытое окно, балкон как источник опасности.</w:t>
      </w:r>
    </w:p>
    <w:p w:rsidR="00432857" w:rsidRPr="00D12909" w:rsidRDefault="00432857" w:rsidP="00006C9C">
      <w:pPr>
        <w:numPr>
          <w:ilvl w:val="0"/>
          <w:numId w:val="65"/>
        </w:numPr>
        <w:jc w:val="both"/>
      </w:pPr>
      <w:r w:rsidRPr="00D12909">
        <w:t>Экстремальные ситуации в быту.</w:t>
      </w:r>
    </w:p>
    <w:p w:rsidR="00432857" w:rsidRPr="00D12909" w:rsidRDefault="00432857" w:rsidP="00006C9C">
      <w:pPr>
        <w:numPr>
          <w:ilvl w:val="0"/>
          <w:numId w:val="62"/>
        </w:numPr>
        <w:jc w:val="both"/>
        <w:rPr>
          <w:b/>
        </w:rPr>
      </w:pPr>
      <w:r w:rsidRPr="00D12909">
        <w:rPr>
          <w:b/>
        </w:rPr>
        <w:t>Ребенок и улица:</w:t>
      </w:r>
    </w:p>
    <w:p w:rsidR="00432857" w:rsidRPr="00D12909" w:rsidRDefault="00432857" w:rsidP="00006C9C">
      <w:pPr>
        <w:numPr>
          <w:ilvl w:val="0"/>
          <w:numId w:val="66"/>
        </w:numPr>
        <w:jc w:val="both"/>
      </w:pPr>
      <w:r w:rsidRPr="00D12909">
        <w:t>Устройство проезжей части.</w:t>
      </w:r>
    </w:p>
    <w:p w:rsidR="00432857" w:rsidRPr="00D12909" w:rsidRDefault="00432857" w:rsidP="00006C9C">
      <w:pPr>
        <w:numPr>
          <w:ilvl w:val="0"/>
          <w:numId w:val="66"/>
        </w:numPr>
        <w:jc w:val="both"/>
      </w:pPr>
      <w:r w:rsidRPr="00D12909">
        <w:t>Дорожные знаки для водителей и пешеходов.</w:t>
      </w:r>
    </w:p>
    <w:p w:rsidR="00432857" w:rsidRPr="00D12909" w:rsidRDefault="00432857" w:rsidP="00006C9C">
      <w:pPr>
        <w:numPr>
          <w:ilvl w:val="0"/>
          <w:numId w:val="66"/>
        </w:numPr>
        <w:jc w:val="both"/>
      </w:pPr>
      <w:r w:rsidRPr="00D12909">
        <w:t>Правила езды на велосипеде.</w:t>
      </w:r>
    </w:p>
    <w:p w:rsidR="00432857" w:rsidRPr="00D12909" w:rsidRDefault="00432857" w:rsidP="00006C9C">
      <w:pPr>
        <w:numPr>
          <w:ilvl w:val="0"/>
          <w:numId w:val="66"/>
        </w:numPr>
        <w:jc w:val="both"/>
      </w:pPr>
      <w:r w:rsidRPr="00D12909">
        <w:t>О работе ГИБДД.</w:t>
      </w:r>
    </w:p>
    <w:p w:rsidR="00432857" w:rsidRPr="00D12909" w:rsidRDefault="00432857" w:rsidP="00006C9C">
      <w:pPr>
        <w:numPr>
          <w:ilvl w:val="0"/>
          <w:numId w:val="66"/>
        </w:numPr>
        <w:jc w:val="both"/>
      </w:pPr>
      <w:r w:rsidRPr="00D12909">
        <w:t>Милиционер- регулировщик.</w:t>
      </w:r>
    </w:p>
    <w:p w:rsidR="00432857" w:rsidRPr="00D12909" w:rsidRDefault="00432857" w:rsidP="00006C9C">
      <w:pPr>
        <w:numPr>
          <w:ilvl w:val="0"/>
          <w:numId w:val="66"/>
        </w:numPr>
        <w:jc w:val="both"/>
      </w:pPr>
      <w:r w:rsidRPr="00D12909">
        <w:t>Правила поведения в транспорте.</w:t>
      </w:r>
    </w:p>
    <w:p w:rsidR="00432857" w:rsidRPr="00D12909" w:rsidRDefault="00432857" w:rsidP="00006C9C">
      <w:pPr>
        <w:numPr>
          <w:ilvl w:val="0"/>
          <w:numId w:val="66"/>
        </w:numPr>
        <w:jc w:val="both"/>
      </w:pPr>
      <w:r w:rsidRPr="00D12909">
        <w:t>Если ребенок потерялся на улице.</w:t>
      </w:r>
    </w:p>
    <w:p w:rsidR="00432857" w:rsidRPr="00D12909" w:rsidRDefault="00432857" w:rsidP="00006C9C">
      <w:pPr>
        <w:pStyle w:val="a6"/>
        <w:numPr>
          <w:ilvl w:val="2"/>
          <w:numId w:val="140"/>
        </w:numPr>
        <w:ind w:left="709"/>
        <w:jc w:val="center"/>
        <w:rPr>
          <w:b/>
          <w:lang w:val="tt-RU"/>
        </w:rPr>
      </w:pPr>
      <w:r w:rsidRPr="00D12909">
        <w:rPr>
          <w:b/>
          <w:lang w:val="tt-RU"/>
        </w:rPr>
        <w:t xml:space="preserve"> </w:t>
      </w:r>
      <w:r w:rsidRPr="00D12909">
        <w:rPr>
          <w:b/>
        </w:rPr>
        <w:t>Развитие трудовой деятельности</w:t>
      </w:r>
    </w:p>
    <w:p w:rsidR="00432857" w:rsidRPr="00D12909" w:rsidRDefault="00432857" w:rsidP="00006C9C">
      <w:pPr>
        <w:jc w:val="both"/>
      </w:pPr>
    </w:p>
    <w:p w:rsidR="00432857" w:rsidRPr="00D12909" w:rsidRDefault="00432857" w:rsidP="00006C9C">
      <w:pPr>
        <w:jc w:val="both"/>
        <w:rPr>
          <w:b/>
        </w:rPr>
      </w:pPr>
      <w:r w:rsidRPr="00D12909">
        <w:rPr>
          <w:b/>
        </w:rPr>
        <w:t>Цель</w:t>
      </w:r>
      <w:r w:rsidRPr="00D12909">
        <w:t>: формирование положительного отношения к труду.</w:t>
      </w:r>
    </w:p>
    <w:p w:rsidR="00432857" w:rsidRPr="00D12909" w:rsidRDefault="00432857" w:rsidP="00006C9C">
      <w:pPr>
        <w:jc w:val="both"/>
        <w:rPr>
          <w:b/>
        </w:rPr>
      </w:pPr>
      <w:r w:rsidRPr="00D12909">
        <w:rPr>
          <w:b/>
        </w:rPr>
        <w:t>Задачи:</w:t>
      </w:r>
    </w:p>
    <w:p w:rsidR="00432857" w:rsidRPr="00D12909" w:rsidRDefault="00432857" w:rsidP="00006C9C">
      <w:pPr>
        <w:numPr>
          <w:ilvl w:val="0"/>
          <w:numId w:val="70"/>
        </w:numPr>
        <w:jc w:val="both"/>
      </w:pPr>
      <w:r w:rsidRPr="00D12909">
        <w:t>Воспитание в детях уважительного отношения к труженику и результатам его труда, желания подражать ему в своей деятельности, проявлять нравственные качества. (Решение этой задачи должно привести к развитию осознания важности труда для общества).</w:t>
      </w:r>
    </w:p>
    <w:p w:rsidR="00432857" w:rsidRPr="00D12909" w:rsidRDefault="00432857" w:rsidP="00006C9C">
      <w:pPr>
        <w:numPr>
          <w:ilvl w:val="0"/>
          <w:numId w:val="70"/>
        </w:numPr>
        <w:jc w:val="both"/>
      </w:pPr>
      <w:r w:rsidRPr="00D12909">
        <w:lastRenderedPageBreak/>
        <w:t>Обучение детей трудовым умениям, навыкам организации и планирования своего труда, осуществлению самоконтроля и самооценки. (Решение этой задачи должно привести к формированию интереса к овладению новыми навыками, ощущению радости от своих умений, самостоятельности).</w:t>
      </w:r>
    </w:p>
    <w:p w:rsidR="00432857" w:rsidRPr="00D12909" w:rsidRDefault="00432857" w:rsidP="00006C9C">
      <w:pPr>
        <w:numPr>
          <w:ilvl w:val="0"/>
          <w:numId w:val="70"/>
        </w:numPr>
        <w:jc w:val="both"/>
      </w:pPr>
      <w:r w:rsidRPr="00D12909">
        <w:t>Воспитание нравственно-волевых качеств (настойчивости, целеустремленности, ответственности за результат своей деятельности), привычки к трудовому усилию. (Это должно привести к формированию у детей готовности к труду, развитию самостоятельности).</w:t>
      </w:r>
    </w:p>
    <w:p w:rsidR="00432857" w:rsidRPr="00D12909" w:rsidRDefault="00432857" w:rsidP="00006C9C">
      <w:pPr>
        <w:numPr>
          <w:ilvl w:val="0"/>
          <w:numId w:val="70"/>
        </w:numPr>
        <w:jc w:val="both"/>
      </w:pPr>
      <w:r w:rsidRPr="00D12909">
        <w:t>Воспитание нравственных мотивов деятельности, побуждающих включаться в труд при необходимости. (Действие этих мотивов должно вызывать у ребенка активное стремление к получению качественного результата, ощущению радости от собственного труда).</w:t>
      </w:r>
    </w:p>
    <w:p w:rsidR="00432857" w:rsidRPr="00D12909" w:rsidRDefault="00432857" w:rsidP="00006C9C">
      <w:pPr>
        <w:numPr>
          <w:ilvl w:val="0"/>
          <w:numId w:val="70"/>
        </w:numPr>
        <w:jc w:val="both"/>
      </w:pPr>
      <w:r w:rsidRPr="00D12909">
        <w:t>Воспитание гуманного отношения к окружающим: умения и желания включаться в совместный труд со сверстниками, проявлять доброжелательность, активность и инициативу, стремление к качественному выполнению общего дела, осознания себя как члена детского общества.</w:t>
      </w:r>
    </w:p>
    <w:p w:rsidR="00432857" w:rsidRPr="00D12909" w:rsidRDefault="00432857" w:rsidP="00006C9C">
      <w:pPr>
        <w:jc w:val="both"/>
        <w:rPr>
          <w:b/>
          <w:lang w:val="tt-RU"/>
        </w:rPr>
      </w:pPr>
      <w:r w:rsidRPr="00D12909">
        <w:rPr>
          <w:b/>
        </w:rPr>
        <w:t>Компоненты трудовой деятельности</w:t>
      </w:r>
    </w:p>
    <w:p w:rsidR="00432857" w:rsidRPr="00D12909" w:rsidRDefault="00432857" w:rsidP="00006C9C">
      <w:pPr>
        <w:numPr>
          <w:ilvl w:val="0"/>
          <w:numId w:val="71"/>
        </w:numPr>
        <w:jc w:val="both"/>
      </w:pPr>
      <w:r w:rsidRPr="00D12909">
        <w:t>Планирование и контроль (умение ставить перед собой цель возникает у детей в среднем дошкольном возрасте).</w:t>
      </w:r>
    </w:p>
    <w:p w:rsidR="00432857" w:rsidRPr="00D12909" w:rsidRDefault="00432857" w:rsidP="00006C9C">
      <w:pPr>
        <w:numPr>
          <w:ilvl w:val="0"/>
          <w:numId w:val="71"/>
        </w:numPr>
        <w:jc w:val="both"/>
      </w:pPr>
      <w:r w:rsidRPr="00D12909">
        <w:t>Оценка достигнутого результата с точки зрения его важности для самого ребенка и для всей группы.</w:t>
      </w:r>
    </w:p>
    <w:p w:rsidR="00432857" w:rsidRPr="00D12909" w:rsidRDefault="00432857" w:rsidP="00321EA7">
      <w:pPr>
        <w:numPr>
          <w:ilvl w:val="0"/>
          <w:numId w:val="71"/>
        </w:numPr>
        <w:jc w:val="both"/>
      </w:pPr>
      <w:r w:rsidRPr="00D12909">
        <w:t>Мотивы, побуждающие детей к труду:</w:t>
      </w:r>
    </w:p>
    <w:p w:rsidR="00432857" w:rsidRPr="00D12909" w:rsidRDefault="00432857" w:rsidP="00321EA7">
      <w:pPr>
        <w:numPr>
          <w:ilvl w:val="0"/>
          <w:numId w:val="72"/>
        </w:numPr>
        <w:tabs>
          <w:tab w:val="left" w:pos="993"/>
          <w:tab w:val="left" w:pos="2127"/>
        </w:tabs>
        <w:ind w:hanging="11"/>
        <w:jc w:val="both"/>
      </w:pPr>
      <w:r w:rsidRPr="00D12909">
        <w:t>интерес к процессу действий;</w:t>
      </w:r>
    </w:p>
    <w:p w:rsidR="00432857" w:rsidRPr="00D12909" w:rsidRDefault="00432857" w:rsidP="00006C9C">
      <w:pPr>
        <w:numPr>
          <w:ilvl w:val="0"/>
          <w:numId w:val="72"/>
        </w:numPr>
        <w:tabs>
          <w:tab w:val="left" w:pos="993"/>
          <w:tab w:val="left" w:pos="2127"/>
        </w:tabs>
        <w:spacing w:before="100" w:beforeAutospacing="1"/>
        <w:ind w:hanging="11"/>
        <w:jc w:val="both"/>
      </w:pPr>
      <w:r w:rsidRPr="00D12909">
        <w:t>интерес к будущему результату;</w:t>
      </w:r>
    </w:p>
    <w:p w:rsidR="00432857" w:rsidRPr="00D12909" w:rsidRDefault="00432857" w:rsidP="00006C9C">
      <w:pPr>
        <w:numPr>
          <w:ilvl w:val="0"/>
          <w:numId w:val="72"/>
        </w:numPr>
        <w:tabs>
          <w:tab w:val="left" w:pos="993"/>
          <w:tab w:val="left" w:pos="2127"/>
        </w:tabs>
        <w:spacing w:before="100" w:beforeAutospacing="1"/>
        <w:ind w:hanging="11"/>
        <w:jc w:val="both"/>
      </w:pPr>
      <w:r w:rsidRPr="00D12909">
        <w:t>интерес к овладению новыми навыками;</w:t>
      </w:r>
    </w:p>
    <w:p w:rsidR="00432857" w:rsidRPr="00D12909" w:rsidRDefault="00432857" w:rsidP="00006C9C">
      <w:pPr>
        <w:numPr>
          <w:ilvl w:val="0"/>
          <w:numId w:val="72"/>
        </w:numPr>
        <w:tabs>
          <w:tab w:val="left" w:pos="993"/>
          <w:tab w:val="left" w:pos="2127"/>
        </w:tabs>
        <w:spacing w:before="100" w:beforeAutospacing="1"/>
        <w:ind w:hanging="11"/>
        <w:jc w:val="both"/>
      </w:pPr>
      <w:r w:rsidRPr="00D12909">
        <w:t>соучастие в труде совместно с взрослыми;</w:t>
      </w:r>
    </w:p>
    <w:p w:rsidR="00432857" w:rsidRPr="00D12909" w:rsidRDefault="00432857" w:rsidP="00006C9C">
      <w:pPr>
        <w:numPr>
          <w:ilvl w:val="0"/>
          <w:numId w:val="72"/>
        </w:numPr>
        <w:tabs>
          <w:tab w:val="left" w:pos="993"/>
          <w:tab w:val="left" w:pos="2127"/>
        </w:tabs>
        <w:spacing w:before="100" w:beforeAutospacing="1"/>
        <w:ind w:hanging="11"/>
        <w:jc w:val="both"/>
      </w:pPr>
      <w:r w:rsidRPr="00D12909">
        <w:t>осознание своих обязанностей;</w:t>
      </w:r>
    </w:p>
    <w:p w:rsidR="00432857" w:rsidRPr="00D12909" w:rsidRDefault="00432857" w:rsidP="00006C9C">
      <w:pPr>
        <w:numPr>
          <w:ilvl w:val="0"/>
          <w:numId w:val="72"/>
        </w:numPr>
        <w:tabs>
          <w:tab w:val="left" w:pos="993"/>
          <w:tab w:val="left" w:pos="2127"/>
        </w:tabs>
        <w:ind w:hanging="11"/>
        <w:jc w:val="both"/>
        <w:rPr>
          <w:b/>
        </w:rPr>
      </w:pPr>
      <w:r w:rsidRPr="00D12909">
        <w:t xml:space="preserve">осознание смысла, общественной важности труда. </w:t>
      </w:r>
    </w:p>
    <w:p w:rsidR="00432857" w:rsidRPr="00D12909" w:rsidRDefault="00432857" w:rsidP="00006C9C">
      <w:pPr>
        <w:jc w:val="both"/>
        <w:rPr>
          <w:b/>
        </w:rPr>
      </w:pPr>
      <w:r w:rsidRPr="00D12909">
        <w:rPr>
          <w:b/>
        </w:rPr>
        <w:t>Виды труда:</w:t>
      </w:r>
    </w:p>
    <w:p w:rsidR="00432857" w:rsidRPr="00D12909" w:rsidRDefault="00432857" w:rsidP="00006C9C">
      <w:pPr>
        <w:numPr>
          <w:ilvl w:val="0"/>
          <w:numId w:val="67"/>
        </w:numPr>
        <w:jc w:val="both"/>
      </w:pPr>
      <w:r w:rsidRPr="00D12909">
        <w:t>Самообслуживание</w:t>
      </w:r>
    </w:p>
    <w:p w:rsidR="00432857" w:rsidRPr="00D12909" w:rsidRDefault="00432857" w:rsidP="00006C9C">
      <w:pPr>
        <w:numPr>
          <w:ilvl w:val="0"/>
          <w:numId w:val="67"/>
        </w:numPr>
        <w:jc w:val="both"/>
      </w:pPr>
      <w:r w:rsidRPr="00D12909">
        <w:t>Хозяйственно-бытовой труд</w:t>
      </w:r>
    </w:p>
    <w:p w:rsidR="00432857" w:rsidRPr="00D12909" w:rsidRDefault="00432857" w:rsidP="00006C9C">
      <w:pPr>
        <w:numPr>
          <w:ilvl w:val="0"/>
          <w:numId w:val="67"/>
        </w:numPr>
        <w:jc w:val="both"/>
      </w:pPr>
      <w:r w:rsidRPr="00D12909">
        <w:t>Труд в природе</w:t>
      </w:r>
    </w:p>
    <w:p w:rsidR="00432857" w:rsidRPr="00D12909" w:rsidRDefault="00432857" w:rsidP="00006C9C">
      <w:pPr>
        <w:numPr>
          <w:ilvl w:val="0"/>
          <w:numId w:val="67"/>
        </w:numPr>
        <w:jc w:val="both"/>
      </w:pPr>
      <w:r w:rsidRPr="00D12909">
        <w:t>Ручной труд</w:t>
      </w:r>
    </w:p>
    <w:p w:rsidR="00432857" w:rsidRPr="00D12909" w:rsidRDefault="00432857" w:rsidP="00006C9C">
      <w:pPr>
        <w:numPr>
          <w:ilvl w:val="0"/>
          <w:numId w:val="67"/>
        </w:numPr>
        <w:jc w:val="both"/>
      </w:pPr>
      <w:r w:rsidRPr="00D12909">
        <w:t>Ознакомление с трудом взрослых</w:t>
      </w:r>
    </w:p>
    <w:p w:rsidR="00432857" w:rsidRPr="00D12909" w:rsidRDefault="00432857" w:rsidP="00006C9C">
      <w:pPr>
        <w:jc w:val="both"/>
        <w:rPr>
          <w:b/>
        </w:rPr>
      </w:pPr>
      <w:r w:rsidRPr="00D12909">
        <w:rPr>
          <w:b/>
        </w:rPr>
        <w:t>Формы организации трудовой деятельности:</w:t>
      </w:r>
    </w:p>
    <w:p w:rsidR="00432857" w:rsidRPr="00D12909" w:rsidRDefault="00432857" w:rsidP="00006C9C">
      <w:pPr>
        <w:numPr>
          <w:ilvl w:val="0"/>
          <w:numId w:val="68"/>
        </w:numPr>
        <w:jc w:val="both"/>
      </w:pPr>
      <w:r w:rsidRPr="00D12909">
        <w:t>Поручения:</w:t>
      </w:r>
    </w:p>
    <w:p w:rsidR="00432857" w:rsidRPr="00D12909" w:rsidRDefault="00432857" w:rsidP="00006C9C">
      <w:pPr>
        <w:numPr>
          <w:ilvl w:val="0"/>
          <w:numId w:val="69"/>
        </w:numPr>
        <w:jc w:val="both"/>
      </w:pPr>
      <w:r w:rsidRPr="00D12909">
        <w:t>простые и сложные;</w:t>
      </w:r>
    </w:p>
    <w:p w:rsidR="00432857" w:rsidRPr="00D12909" w:rsidRDefault="00432857" w:rsidP="00006C9C">
      <w:pPr>
        <w:numPr>
          <w:ilvl w:val="0"/>
          <w:numId w:val="69"/>
        </w:numPr>
        <w:jc w:val="both"/>
      </w:pPr>
      <w:r w:rsidRPr="00D12909">
        <w:t>эпизодические и длительные;</w:t>
      </w:r>
    </w:p>
    <w:p w:rsidR="00432857" w:rsidRPr="00D12909" w:rsidRDefault="00432857" w:rsidP="00006C9C">
      <w:pPr>
        <w:numPr>
          <w:ilvl w:val="0"/>
          <w:numId w:val="69"/>
        </w:numPr>
        <w:jc w:val="both"/>
      </w:pPr>
      <w:r w:rsidRPr="00D12909">
        <w:t>коллективные.</w:t>
      </w:r>
    </w:p>
    <w:p w:rsidR="00432857" w:rsidRPr="00D12909" w:rsidRDefault="00432857" w:rsidP="00006C9C">
      <w:pPr>
        <w:numPr>
          <w:ilvl w:val="0"/>
          <w:numId w:val="68"/>
        </w:numPr>
        <w:jc w:val="both"/>
      </w:pPr>
      <w:r w:rsidRPr="00D12909">
        <w:t>Дежурства</w:t>
      </w:r>
    </w:p>
    <w:p w:rsidR="00432857" w:rsidRPr="00D12909" w:rsidRDefault="00432857" w:rsidP="00006C9C">
      <w:pPr>
        <w:numPr>
          <w:ilvl w:val="0"/>
          <w:numId w:val="68"/>
        </w:numPr>
        <w:jc w:val="both"/>
      </w:pPr>
      <w:r w:rsidRPr="00D12909">
        <w:t>Коллективный труд</w:t>
      </w:r>
    </w:p>
    <w:p w:rsidR="00432857" w:rsidRPr="00D12909" w:rsidRDefault="00432857" w:rsidP="00006C9C">
      <w:pPr>
        <w:jc w:val="both"/>
        <w:rPr>
          <w:b/>
        </w:rPr>
      </w:pPr>
      <w:r w:rsidRPr="00D12909">
        <w:rPr>
          <w:b/>
        </w:rPr>
        <w:t>Типы организации труда детей</w:t>
      </w:r>
    </w:p>
    <w:p w:rsidR="00432857" w:rsidRPr="00D12909" w:rsidRDefault="00432857" w:rsidP="00006C9C">
      <w:pPr>
        <w:numPr>
          <w:ilvl w:val="0"/>
          <w:numId w:val="73"/>
        </w:numPr>
        <w:jc w:val="both"/>
        <w:rPr>
          <w:b/>
        </w:rPr>
      </w:pPr>
      <w:r w:rsidRPr="00D12909">
        <w:t>Индивидуальный труд</w:t>
      </w:r>
    </w:p>
    <w:p w:rsidR="00432857" w:rsidRPr="00D12909" w:rsidRDefault="00432857" w:rsidP="00006C9C">
      <w:pPr>
        <w:numPr>
          <w:ilvl w:val="0"/>
          <w:numId w:val="73"/>
        </w:numPr>
        <w:jc w:val="both"/>
        <w:rPr>
          <w:b/>
        </w:rPr>
      </w:pPr>
      <w:r w:rsidRPr="00D12909">
        <w:lastRenderedPageBreak/>
        <w:t>Труд рядом</w:t>
      </w:r>
    </w:p>
    <w:p w:rsidR="00432857" w:rsidRPr="00D12909" w:rsidRDefault="00432857" w:rsidP="00006C9C">
      <w:pPr>
        <w:numPr>
          <w:ilvl w:val="0"/>
          <w:numId w:val="73"/>
        </w:numPr>
        <w:jc w:val="both"/>
        <w:rPr>
          <w:b/>
        </w:rPr>
      </w:pPr>
      <w:r w:rsidRPr="00D12909">
        <w:t>Общий труд</w:t>
      </w:r>
    </w:p>
    <w:p w:rsidR="00432857" w:rsidRPr="00D12909" w:rsidRDefault="00432857" w:rsidP="00006C9C">
      <w:pPr>
        <w:numPr>
          <w:ilvl w:val="0"/>
          <w:numId w:val="73"/>
        </w:numPr>
        <w:jc w:val="both"/>
      </w:pPr>
      <w:r w:rsidRPr="00D12909">
        <w:t>Совместный труд</w:t>
      </w:r>
    </w:p>
    <w:p w:rsidR="00432857" w:rsidRPr="00D12909" w:rsidRDefault="00432857" w:rsidP="00006C9C">
      <w:pPr>
        <w:jc w:val="center"/>
        <w:rPr>
          <w:b/>
          <w:i/>
        </w:rPr>
      </w:pPr>
      <w:r w:rsidRPr="00D12909">
        <w:rPr>
          <w:b/>
          <w:i/>
        </w:rPr>
        <w:t>Особенности структуры и формы детской трудовой деятельности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67"/>
        <w:gridCol w:w="4846"/>
        <w:gridCol w:w="5529"/>
      </w:tblGrid>
      <w:tr w:rsidR="00432857" w:rsidRPr="00D12909" w:rsidTr="00432857">
        <w:tc>
          <w:tcPr>
            <w:tcW w:w="3767" w:type="dxa"/>
            <w:shd w:val="clear" w:color="auto" w:fill="auto"/>
          </w:tcPr>
          <w:p w:rsidR="00432857" w:rsidRPr="00D12909" w:rsidRDefault="00432857" w:rsidP="00006C9C">
            <w:pPr>
              <w:jc w:val="both"/>
              <w:rPr>
                <w:b/>
              </w:rPr>
            </w:pPr>
            <w:r w:rsidRPr="00D12909">
              <w:rPr>
                <w:b/>
              </w:rPr>
              <w:t xml:space="preserve">Условное обозначение </w:t>
            </w:r>
          </w:p>
        </w:tc>
        <w:tc>
          <w:tcPr>
            <w:tcW w:w="4846" w:type="dxa"/>
            <w:shd w:val="clear" w:color="auto" w:fill="auto"/>
          </w:tcPr>
          <w:p w:rsidR="00432857" w:rsidRPr="00D12909" w:rsidRDefault="00432857" w:rsidP="00006C9C">
            <w:pPr>
              <w:jc w:val="both"/>
              <w:rPr>
                <w:b/>
              </w:rPr>
            </w:pPr>
            <w:r w:rsidRPr="00D12909">
              <w:rPr>
                <w:b/>
              </w:rPr>
              <w:t>Особенности структуры</w:t>
            </w:r>
          </w:p>
        </w:tc>
        <w:tc>
          <w:tcPr>
            <w:tcW w:w="5529" w:type="dxa"/>
            <w:shd w:val="clear" w:color="auto" w:fill="auto"/>
          </w:tcPr>
          <w:p w:rsidR="00432857" w:rsidRPr="00D12909" w:rsidRDefault="00432857" w:rsidP="00006C9C">
            <w:pPr>
              <w:jc w:val="both"/>
              <w:rPr>
                <w:b/>
              </w:rPr>
            </w:pPr>
            <w:r w:rsidRPr="00D12909">
              <w:rPr>
                <w:b/>
              </w:rPr>
              <w:t>Наличие совместных действий в зависимости от участников</w:t>
            </w:r>
          </w:p>
        </w:tc>
      </w:tr>
      <w:tr w:rsidR="00432857" w:rsidRPr="00D12909" w:rsidTr="00432857">
        <w:tc>
          <w:tcPr>
            <w:tcW w:w="3767" w:type="dxa"/>
            <w:shd w:val="clear" w:color="auto" w:fill="auto"/>
          </w:tcPr>
          <w:p w:rsidR="00432857" w:rsidRPr="00D12909" w:rsidRDefault="00432857" w:rsidP="00006C9C">
            <w:pPr>
              <w:jc w:val="both"/>
            </w:pPr>
            <w:r w:rsidRPr="00D12909">
              <w:t>Индивидуальный труд</w:t>
            </w:r>
          </w:p>
        </w:tc>
        <w:tc>
          <w:tcPr>
            <w:tcW w:w="4846" w:type="dxa"/>
            <w:vMerge w:val="restart"/>
            <w:shd w:val="clear" w:color="auto" w:fill="auto"/>
          </w:tcPr>
          <w:p w:rsidR="00432857" w:rsidRPr="00D12909" w:rsidRDefault="00432857" w:rsidP="00006C9C">
            <w:pPr>
              <w:jc w:val="both"/>
            </w:pPr>
            <w:r w:rsidRPr="00D12909">
              <w:t>Ребенок действует сам, выполняя все задания в индивидуальном темпе</w:t>
            </w:r>
          </w:p>
        </w:tc>
        <w:tc>
          <w:tcPr>
            <w:tcW w:w="5529" w:type="dxa"/>
            <w:vMerge w:val="restart"/>
            <w:shd w:val="clear" w:color="auto" w:fill="auto"/>
          </w:tcPr>
          <w:p w:rsidR="00432857" w:rsidRPr="00D12909" w:rsidRDefault="00432857" w:rsidP="00006C9C">
            <w:pPr>
              <w:jc w:val="both"/>
            </w:pPr>
            <w:r w:rsidRPr="00D12909">
              <w:t>Не испытывает никакой зависимости от других детей</w:t>
            </w:r>
          </w:p>
        </w:tc>
      </w:tr>
      <w:tr w:rsidR="00432857" w:rsidRPr="00D12909" w:rsidTr="00432857">
        <w:tc>
          <w:tcPr>
            <w:tcW w:w="3767" w:type="dxa"/>
            <w:shd w:val="clear" w:color="auto" w:fill="auto"/>
          </w:tcPr>
          <w:p w:rsidR="00432857" w:rsidRPr="00D12909" w:rsidRDefault="00432857" w:rsidP="00006C9C">
            <w:pPr>
              <w:jc w:val="both"/>
            </w:pPr>
            <w:r w:rsidRPr="00D12909">
              <w:t>Труд рядом</w:t>
            </w:r>
          </w:p>
        </w:tc>
        <w:tc>
          <w:tcPr>
            <w:tcW w:w="4846" w:type="dxa"/>
            <w:vMerge/>
            <w:shd w:val="clear" w:color="auto" w:fill="auto"/>
          </w:tcPr>
          <w:p w:rsidR="00432857" w:rsidRPr="00D12909" w:rsidRDefault="00432857" w:rsidP="00006C9C">
            <w:pPr>
              <w:jc w:val="center"/>
            </w:pPr>
          </w:p>
        </w:tc>
        <w:tc>
          <w:tcPr>
            <w:tcW w:w="5529" w:type="dxa"/>
            <w:vMerge/>
            <w:shd w:val="clear" w:color="auto" w:fill="auto"/>
          </w:tcPr>
          <w:p w:rsidR="00432857" w:rsidRPr="00D12909" w:rsidRDefault="00432857" w:rsidP="00006C9C">
            <w:pPr>
              <w:jc w:val="center"/>
            </w:pPr>
          </w:p>
        </w:tc>
      </w:tr>
      <w:tr w:rsidR="00432857" w:rsidRPr="00D12909" w:rsidTr="00432857">
        <w:tc>
          <w:tcPr>
            <w:tcW w:w="3767" w:type="dxa"/>
            <w:shd w:val="clear" w:color="auto" w:fill="auto"/>
          </w:tcPr>
          <w:p w:rsidR="00432857" w:rsidRPr="00D12909" w:rsidRDefault="00432857" w:rsidP="00006C9C">
            <w:pPr>
              <w:jc w:val="both"/>
            </w:pPr>
            <w:r w:rsidRPr="00D12909">
              <w:t>Труд общий</w:t>
            </w:r>
          </w:p>
        </w:tc>
        <w:tc>
          <w:tcPr>
            <w:tcW w:w="4846" w:type="dxa"/>
            <w:shd w:val="clear" w:color="auto" w:fill="auto"/>
          </w:tcPr>
          <w:p w:rsidR="00432857" w:rsidRPr="00D12909" w:rsidRDefault="00432857" w:rsidP="00006C9C">
            <w:pPr>
              <w:jc w:val="both"/>
            </w:pPr>
            <w:r w:rsidRPr="00D12909">
              <w:t>Участников объединяет общее задание и общий результат</w:t>
            </w:r>
          </w:p>
        </w:tc>
        <w:tc>
          <w:tcPr>
            <w:tcW w:w="5529" w:type="dxa"/>
            <w:shd w:val="clear" w:color="auto" w:fill="auto"/>
          </w:tcPr>
          <w:p w:rsidR="00432857" w:rsidRPr="00D12909" w:rsidRDefault="00432857" w:rsidP="00006C9C">
            <w:pPr>
              <w:jc w:val="both"/>
            </w:pPr>
            <w:r w:rsidRPr="00D12909">
              <w:t>Возникает необходимость согласований при распределении задании, при обобщении результатов</w:t>
            </w:r>
          </w:p>
        </w:tc>
      </w:tr>
      <w:tr w:rsidR="00432857" w:rsidRPr="00D12909" w:rsidTr="00432857">
        <w:tc>
          <w:tcPr>
            <w:tcW w:w="3767" w:type="dxa"/>
            <w:shd w:val="clear" w:color="auto" w:fill="auto"/>
          </w:tcPr>
          <w:p w:rsidR="00432857" w:rsidRPr="00D12909" w:rsidRDefault="00432857" w:rsidP="00006C9C">
            <w:pPr>
              <w:jc w:val="both"/>
            </w:pPr>
            <w:r w:rsidRPr="00D12909">
              <w:t>Труд совместный</w:t>
            </w:r>
          </w:p>
        </w:tc>
        <w:tc>
          <w:tcPr>
            <w:tcW w:w="4846" w:type="dxa"/>
            <w:shd w:val="clear" w:color="auto" w:fill="auto"/>
          </w:tcPr>
          <w:p w:rsidR="00432857" w:rsidRPr="00D12909" w:rsidRDefault="00432857" w:rsidP="00006C9C">
            <w:pPr>
              <w:jc w:val="both"/>
            </w:pPr>
            <w:r w:rsidRPr="00D12909">
              <w:t>Наличие тесной зависимости от партнеров, темпа и качества их деятельности</w:t>
            </w:r>
          </w:p>
        </w:tc>
        <w:tc>
          <w:tcPr>
            <w:tcW w:w="5529" w:type="dxa"/>
            <w:shd w:val="clear" w:color="auto" w:fill="auto"/>
          </w:tcPr>
          <w:p w:rsidR="00432857" w:rsidRPr="00D12909" w:rsidRDefault="00432857" w:rsidP="00006C9C">
            <w:pPr>
              <w:jc w:val="both"/>
            </w:pPr>
            <w:r w:rsidRPr="00D12909">
              <w:t>Каждый участник является контролером деятельности предыдущего участника</w:t>
            </w:r>
          </w:p>
        </w:tc>
      </w:tr>
    </w:tbl>
    <w:p w:rsidR="00432857" w:rsidRPr="00D12909" w:rsidRDefault="00432857" w:rsidP="00006C9C">
      <w:pPr>
        <w:jc w:val="both"/>
      </w:pPr>
    </w:p>
    <w:p w:rsidR="00432857" w:rsidRPr="00D12909" w:rsidRDefault="00432857" w:rsidP="00006C9C">
      <w:pPr>
        <w:jc w:val="center"/>
        <w:rPr>
          <w:b/>
        </w:rPr>
      </w:pPr>
      <w:r w:rsidRPr="00D12909">
        <w:rPr>
          <w:b/>
        </w:rPr>
        <w:t>Методы и приемы трудового воспитания детей</w:t>
      </w:r>
    </w:p>
    <w:p w:rsidR="00432857" w:rsidRPr="00D12909" w:rsidRDefault="00432857" w:rsidP="00006C9C">
      <w:pPr>
        <w:jc w:val="both"/>
        <w:rPr>
          <w:b/>
          <w:i/>
          <w:lang w:val="tt-RU"/>
        </w:rPr>
      </w:pPr>
      <w:r w:rsidRPr="00D12909">
        <w:rPr>
          <w:b/>
          <w:i/>
          <w:lang w:val="en-US"/>
        </w:rPr>
        <w:t>I</w:t>
      </w:r>
      <w:r w:rsidRPr="00D12909">
        <w:rPr>
          <w:b/>
          <w:i/>
        </w:rPr>
        <w:t xml:space="preserve"> группа методов: формирование нравственных представление, суждений, оценок</w:t>
      </w:r>
    </w:p>
    <w:p w:rsidR="00432857" w:rsidRPr="00D12909" w:rsidRDefault="00432857" w:rsidP="00006C9C">
      <w:pPr>
        <w:numPr>
          <w:ilvl w:val="0"/>
          <w:numId w:val="74"/>
        </w:numPr>
        <w:jc w:val="both"/>
      </w:pPr>
      <w:r w:rsidRPr="00D12909">
        <w:t>Решение маленьких логических задач, загадок</w:t>
      </w:r>
    </w:p>
    <w:p w:rsidR="00432857" w:rsidRPr="00D12909" w:rsidRDefault="00432857" w:rsidP="00006C9C">
      <w:pPr>
        <w:numPr>
          <w:ilvl w:val="0"/>
          <w:numId w:val="74"/>
        </w:numPr>
        <w:jc w:val="both"/>
      </w:pPr>
      <w:r w:rsidRPr="00D12909">
        <w:t>Приучение к размышлению, логические беседы</w:t>
      </w:r>
    </w:p>
    <w:p w:rsidR="00432857" w:rsidRPr="00D12909" w:rsidRDefault="00432857" w:rsidP="00006C9C">
      <w:pPr>
        <w:numPr>
          <w:ilvl w:val="0"/>
          <w:numId w:val="74"/>
        </w:numPr>
        <w:jc w:val="both"/>
      </w:pPr>
      <w:r w:rsidRPr="00D12909">
        <w:t>Беседы на этические темы</w:t>
      </w:r>
    </w:p>
    <w:p w:rsidR="00432857" w:rsidRPr="00D12909" w:rsidRDefault="00432857" w:rsidP="00006C9C">
      <w:pPr>
        <w:numPr>
          <w:ilvl w:val="0"/>
          <w:numId w:val="74"/>
        </w:numPr>
        <w:jc w:val="both"/>
      </w:pPr>
      <w:r w:rsidRPr="00D12909">
        <w:t>Чтение художественной литературы</w:t>
      </w:r>
    </w:p>
    <w:p w:rsidR="00432857" w:rsidRPr="00D12909" w:rsidRDefault="00432857" w:rsidP="00006C9C">
      <w:pPr>
        <w:numPr>
          <w:ilvl w:val="0"/>
          <w:numId w:val="74"/>
        </w:numPr>
        <w:jc w:val="both"/>
      </w:pPr>
      <w:r w:rsidRPr="00D12909">
        <w:t>Рассматривание иллюстраций</w:t>
      </w:r>
    </w:p>
    <w:p w:rsidR="00432857" w:rsidRPr="00D12909" w:rsidRDefault="00432857" w:rsidP="00006C9C">
      <w:pPr>
        <w:numPr>
          <w:ilvl w:val="0"/>
          <w:numId w:val="74"/>
        </w:numPr>
        <w:jc w:val="both"/>
      </w:pPr>
      <w:r w:rsidRPr="00D12909">
        <w:t>Рассказывание и обсуждение картин, иллюстраций</w:t>
      </w:r>
    </w:p>
    <w:p w:rsidR="00432857" w:rsidRPr="00D12909" w:rsidRDefault="00432857" w:rsidP="00006C9C">
      <w:pPr>
        <w:numPr>
          <w:ilvl w:val="0"/>
          <w:numId w:val="74"/>
        </w:numPr>
        <w:jc w:val="both"/>
      </w:pPr>
      <w:r w:rsidRPr="00D12909">
        <w:t>Просмотр телепередач, диафильмов, видеофильмов</w:t>
      </w:r>
    </w:p>
    <w:p w:rsidR="00432857" w:rsidRPr="00D12909" w:rsidRDefault="00432857" w:rsidP="00006C9C">
      <w:pPr>
        <w:numPr>
          <w:ilvl w:val="0"/>
          <w:numId w:val="74"/>
        </w:numPr>
        <w:jc w:val="both"/>
      </w:pPr>
      <w:r w:rsidRPr="00D12909">
        <w:t>Задачи на решение коммуникативных ситуаций</w:t>
      </w:r>
    </w:p>
    <w:p w:rsidR="00432857" w:rsidRPr="00D12909" w:rsidRDefault="00432857" w:rsidP="00006C9C">
      <w:pPr>
        <w:numPr>
          <w:ilvl w:val="0"/>
          <w:numId w:val="74"/>
        </w:numPr>
        <w:jc w:val="both"/>
      </w:pPr>
      <w:r w:rsidRPr="00D12909">
        <w:t>Придумывание сказок</w:t>
      </w:r>
    </w:p>
    <w:p w:rsidR="00432857" w:rsidRPr="00D12909" w:rsidRDefault="00432857" w:rsidP="00006C9C">
      <w:pPr>
        <w:ind w:left="720"/>
        <w:jc w:val="both"/>
      </w:pPr>
    </w:p>
    <w:p w:rsidR="00432857" w:rsidRPr="00D12909" w:rsidRDefault="00432857" w:rsidP="00006C9C">
      <w:pPr>
        <w:jc w:val="both"/>
        <w:rPr>
          <w:b/>
          <w:i/>
          <w:lang w:val="tt-RU"/>
        </w:rPr>
      </w:pPr>
      <w:r w:rsidRPr="00D12909">
        <w:rPr>
          <w:b/>
          <w:i/>
          <w:lang w:val="en-US"/>
        </w:rPr>
        <w:t>II</w:t>
      </w:r>
      <w:r w:rsidRPr="00D12909">
        <w:rPr>
          <w:b/>
          <w:i/>
        </w:rPr>
        <w:t xml:space="preserve"> группа методов: создание у детей практического опыта трудовой деятельности</w:t>
      </w:r>
    </w:p>
    <w:p w:rsidR="00432857" w:rsidRPr="00D12909" w:rsidRDefault="00432857" w:rsidP="00006C9C">
      <w:pPr>
        <w:numPr>
          <w:ilvl w:val="0"/>
          <w:numId w:val="75"/>
        </w:numPr>
        <w:jc w:val="both"/>
      </w:pPr>
      <w:r w:rsidRPr="00D12909">
        <w:t>Приучение к положительным формам общественного поведения</w:t>
      </w:r>
    </w:p>
    <w:p w:rsidR="00432857" w:rsidRPr="00D12909" w:rsidRDefault="00432857" w:rsidP="00006C9C">
      <w:pPr>
        <w:numPr>
          <w:ilvl w:val="0"/>
          <w:numId w:val="75"/>
        </w:numPr>
        <w:jc w:val="both"/>
      </w:pPr>
      <w:r w:rsidRPr="00D12909">
        <w:t>Показ действий</w:t>
      </w:r>
    </w:p>
    <w:p w:rsidR="00432857" w:rsidRPr="00D12909" w:rsidRDefault="00432857" w:rsidP="00006C9C">
      <w:pPr>
        <w:numPr>
          <w:ilvl w:val="0"/>
          <w:numId w:val="75"/>
        </w:numPr>
        <w:jc w:val="both"/>
      </w:pPr>
      <w:r w:rsidRPr="00D12909">
        <w:t>Пример взрослого и детей</w:t>
      </w:r>
    </w:p>
    <w:p w:rsidR="00432857" w:rsidRPr="00D12909" w:rsidRDefault="00432857" w:rsidP="00006C9C">
      <w:pPr>
        <w:numPr>
          <w:ilvl w:val="0"/>
          <w:numId w:val="75"/>
        </w:numPr>
        <w:jc w:val="both"/>
      </w:pPr>
      <w:r w:rsidRPr="00D12909">
        <w:t>Целенаправленное наблюдение</w:t>
      </w:r>
    </w:p>
    <w:p w:rsidR="00432857" w:rsidRPr="00D12909" w:rsidRDefault="00432857" w:rsidP="00006C9C">
      <w:pPr>
        <w:numPr>
          <w:ilvl w:val="0"/>
          <w:numId w:val="75"/>
        </w:numPr>
        <w:jc w:val="both"/>
      </w:pPr>
      <w:r w:rsidRPr="00D12909">
        <w:t>Организация интересной деятельности (общественно-полезный труд)</w:t>
      </w:r>
    </w:p>
    <w:p w:rsidR="00432857" w:rsidRPr="00D12909" w:rsidRDefault="00432857" w:rsidP="00006C9C">
      <w:pPr>
        <w:numPr>
          <w:ilvl w:val="0"/>
          <w:numId w:val="75"/>
        </w:numPr>
        <w:jc w:val="both"/>
      </w:pPr>
      <w:r w:rsidRPr="00D12909">
        <w:t>Разыгрывание коммуникативных ситуаций</w:t>
      </w:r>
    </w:p>
    <w:p w:rsidR="00432857" w:rsidRPr="00D12909" w:rsidRDefault="00432857" w:rsidP="00006C9C">
      <w:pPr>
        <w:numPr>
          <w:ilvl w:val="0"/>
          <w:numId w:val="75"/>
        </w:numPr>
        <w:jc w:val="both"/>
      </w:pPr>
      <w:r w:rsidRPr="00D12909">
        <w:t>Создание контрольных педагогических ситуаций</w:t>
      </w:r>
    </w:p>
    <w:p w:rsidR="00432857" w:rsidRPr="00D12909" w:rsidRDefault="00432857" w:rsidP="00321EA7">
      <w:pPr>
        <w:ind w:left="720"/>
        <w:jc w:val="both"/>
      </w:pPr>
    </w:p>
    <w:p w:rsidR="00432857" w:rsidRPr="00D12909" w:rsidRDefault="00432857" w:rsidP="00006C9C">
      <w:pPr>
        <w:jc w:val="center"/>
        <w:rPr>
          <w:b/>
        </w:rPr>
      </w:pPr>
      <w:r w:rsidRPr="00D12909">
        <w:rPr>
          <w:b/>
        </w:rPr>
        <w:t>Формы  работы  с детьми</w:t>
      </w:r>
      <w:r w:rsidRPr="00D12909">
        <w:rPr>
          <w:b/>
          <w:i/>
        </w:rPr>
        <w:t xml:space="preserve"> </w:t>
      </w:r>
      <w:r w:rsidRPr="00D12909">
        <w:rPr>
          <w:b/>
        </w:rPr>
        <w:t>по</w:t>
      </w:r>
      <w:r w:rsidRPr="00D12909">
        <w:rPr>
          <w:b/>
          <w:i/>
        </w:rPr>
        <w:t xml:space="preserve"> </w:t>
      </w:r>
      <w:r w:rsidRPr="00D12909">
        <w:rPr>
          <w:b/>
        </w:rPr>
        <w:t>образовательной области «Социально-коммуникативное развитие»</w:t>
      </w:r>
    </w:p>
    <w:p w:rsidR="00432857" w:rsidRPr="00D12909" w:rsidRDefault="00432857" w:rsidP="00006C9C">
      <w:pPr>
        <w:rPr>
          <w:b/>
        </w:rPr>
      </w:pPr>
    </w:p>
    <w:tbl>
      <w:tblPr>
        <w:tblW w:w="149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20"/>
        <w:gridCol w:w="1339"/>
        <w:gridCol w:w="3529"/>
        <w:gridCol w:w="3827"/>
        <w:gridCol w:w="2977"/>
      </w:tblGrid>
      <w:tr w:rsidR="00432857" w:rsidRPr="00D12909" w:rsidTr="00432857">
        <w:trPr>
          <w:trHeight w:val="93"/>
        </w:trPr>
        <w:tc>
          <w:tcPr>
            <w:tcW w:w="3320" w:type="dxa"/>
          </w:tcPr>
          <w:p w:rsidR="00432857" w:rsidRPr="00D12909" w:rsidRDefault="00432857" w:rsidP="00006C9C">
            <w:pPr>
              <w:jc w:val="center"/>
            </w:pPr>
            <w:r w:rsidRPr="00D12909">
              <w:t xml:space="preserve">Содержание  </w:t>
            </w:r>
          </w:p>
        </w:tc>
        <w:tc>
          <w:tcPr>
            <w:tcW w:w="1339" w:type="dxa"/>
          </w:tcPr>
          <w:p w:rsidR="00432857" w:rsidRPr="00D12909" w:rsidRDefault="00432857" w:rsidP="00006C9C">
            <w:pPr>
              <w:jc w:val="center"/>
            </w:pPr>
            <w:r w:rsidRPr="00D12909">
              <w:t xml:space="preserve">Возраст </w:t>
            </w:r>
          </w:p>
        </w:tc>
        <w:tc>
          <w:tcPr>
            <w:tcW w:w="3529" w:type="dxa"/>
          </w:tcPr>
          <w:p w:rsidR="00432857" w:rsidRPr="00D12909" w:rsidRDefault="00432857" w:rsidP="00006C9C">
            <w:pPr>
              <w:jc w:val="center"/>
            </w:pPr>
            <w:r w:rsidRPr="00D12909">
              <w:t xml:space="preserve">Совместная  деятельность </w:t>
            </w:r>
          </w:p>
        </w:tc>
        <w:tc>
          <w:tcPr>
            <w:tcW w:w="3827" w:type="dxa"/>
          </w:tcPr>
          <w:p w:rsidR="00432857" w:rsidRPr="00D12909" w:rsidRDefault="00432857" w:rsidP="00006C9C">
            <w:pPr>
              <w:jc w:val="center"/>
            </w:pPr>
            <w:r w:rsidRPr="00D12909">
              <w:t xml:space="preserve">Режимные  моменты </w:t>
            </w:r>
          </w:p>
        </w:tc>
        <w:tc>
          <w:tcPr>
            <w:tcW w:w="2977" w:type="dxa"/>
          </w:tcPr>
          <w:p w:rsidR="00432857" w:rsidRPr="00D12909" w:rsidRDefault="00432857" w:rsidP="00006C9C">
            <w:pPr>
              <w:jc w:val="center"/>
            </w:pPr>
            <w:r w:rsidRPr="00D12909">
              <w:t xml:space="preserve">Самостоятельная  деятельность </w:t>
            </w:r>
          </w:p>
        </w:tc>
      </w:tr>
      <w:tr w:rsidR="00432857" w:rsidRPr="00D12909" w:rsidTr="00432857">
        <w:trPr>
          <w:trHeight w:val="93"/>
        </w:trPr>
        <w:tc>
          <w:tcPr>
            <w:tcW w:w="3320" w:type="dxa"/>
          </w:tcPr>
          <w:p w:rsidR="00432857" w:rsidRPr="00D12909" w:rsidRDefault="00432857" w:rsidP="00006C9C">
            <w:pPr>
              <w:rPr>
                <w:b/>
              </w:rPr>
            </w:pPr>
            <w:r w:rsidRPr="00D12909">
              <w:rPr>
                <w:b/>
              </w:rPr>
              <w:t xml:space="preserve">1. Развитие  игровой  деятельности </w:t>
            </w:r>
          </w:p>
          <w:p w:rsidR="00432857" w:rsidRPr="00D12909" w:rsidRDefault="00432857" w:rsidP="00006C9C">
            <w:r w:rsidRPr="00D12909">
              <w:t>* Сюжетно-ролевые игры</w:t>
            </w:r>
          </w:p>
          <w:p w:rsidR="00432857" w:rsidRPr="00D12909" w:rsidRDefault="00432857" w:rsidP="00006C9C">
            <w:r w:rsidRPr="00D12909">
              <w:t>* Подвижные  игры</w:t>
            </w:r>
          </w:p>
          <w:p w:rsidR="00432857" w:rsidRPr="00D12909" w:rsidRDefault="00432857" w:rsidP="00006C9C">
            <w:r w:rsidRPr="00D12909">
              <w:t>* Театрализованные  игры</w:t>
            </w:r>
          </w:p>
          <w:p w:rsidR="00432857" w:rsidRPr="00D12909" w:rsidRDefault="00432857" w:rsidP="00006C9C">
            <w:r w:rsidRPr="00D12909">
              <w:t>* Дидактические игры</w:t>
            </w:r>
          </w:p>
        </w:tc>
        <w:tc>
          <w:tcPr>
            <w:tcW w:w="1339" w:type="dxa"/>
          </w:tcPr>
          <w:p w:rsidR="00432857" w:rsidRPr="00D12909" w:rsidRDefault="00432857" w:rsidP="00006C9C">
            <w:r w:rsidRPr="00D12909">
              <w:t>3-7 лет</w:t>
            </w:r>
          </w:p>
          <w:p w:rsidR="00432857" w:rsidRPr="00D12909" w:rsidRDefault="00432857" w:rsidP="00006C9C">
            <w:r w:rsidRPr="00D12909">
              <w:t>младшая,  средняя, старшая и подг. к школе группы</w:t>
            </w:r>
          </w:p>
        </w:tc>
        <w:tc>
          <w:tcPr>
            <w:tcW w:w="3529" w:type="dxa"/>
          </w:tcPr>
          <w:p w:rsidR="00432857" w:rsidRPr="00D12909" w:rsidRDefault="00432857" w:rsidP="00006C9C">
            <w:r w:rsidRPr="00D12909">
              <w:t>Занятия, экскурсии, наблюдения, чтение художественной литературы, видеоинформация, досуги, праздники, обучающие игры, досуговые игры, народные игры.</w:t>
            </w:r>
          </w:p>
          <w:p w:rsidR="00432857" w:rsidRPr="00D12909" w:rsidRDefault="00432857" w:rsidP="00006C9C">
            <w:r w:rsidRPr="00D12909">
              <w:t>Самостоятельные сюжетно-ролевые игры, дидактические игры, досуговые игры с участием воспитателей</w:t>
            </w:r>
          </w:p>
        </w:tc>
        <w:tc>
          <w:tcPr>
            <w:tcW w:w="3827" w:type="dxa"/>
          </w:tcPr>
          <w:p w:rsidR="00432857" w:rsidRPr="00D12909" w:rsidRDefault="00432857" w:rsidP="00006C9C">
            <w:r w:rsidRPr="00D12909">
              <w:t>В соответствии  с  режимом  дня</w:t>
            </w:r>
          </w:p>
        </w:tc>
        <w:tc>
          <w:tcPr>
            <w:tcW w:w="2977" w:type="dxa"/>
          </w:tcPr>
          <w:p w:rsidR="00432857" w:rsidRPr="00D12909" w:rsidRDefault="00432857" w:rsidP="00006C9C">
            <w:r w:rsidRPr="00D12909">
              <w:t>Игры-экспериментирование</w:t>
            </w:r>
          </w:p>
          <w:p w:rsidR="00432857" w:rsidRPr="00D12909" w:rsidRDefault="00432857" w:rsidP="00006C9C">
            <w:r w:rsidRPr="00D12909">
              <w:t>Сюжетные самодеятельные игры (с собственными знаниями детей на основе их опыта). Внеигровые формы:</w:t>
            </w:r>
          </w:p>
          <w:p w:rsidR="00432857" w:rsidRPr="00D12909" w:rsidRDefault="00432857" w:rsidP="00006C9C">
            <w:r w:rsidRPr="00D12909">
              <w:t>самодеятельность дошкольников;</w:t>
            </w:r>
          </w:p>
          <w:p w:rsidR="00432857" w:rsidRPr="00D12909" w:rsidRDefault="00432857" w:rsidP="00006C9C">
            <w:r w:rsidRPr="00D12909">
              <w:t>изобразительная деятельность;</w:t>
            </w:r>
          </w:p>
          <w:p w:rsidR="00432857" w:rsidRPr="00D12909" w:rsidRDefault="00432857" w:rsidP="00006C9C">
            <w:r w:rsidRPr="00D12909">
              <w:t>труд в природе;</w:t>
            </w:r>
          </w:p>
          <w:p w:rsidR="00432857" w:rsidRPr="00D12909" w:rsidRDefault="00432857" w:rsidP="00006C9C">
            <w:r w:rsidRPr="00D12909">
              <w:t>экспериментирование;</w:t>
            </w:r>
          </w:p>
          <w:p w:rsidR="00432857" w:rsidRPr="00D12909" w:rsidRDefault="00432857" w:rsidP="00006C9C">
            <w:r w:rsidRPr="00D12909">
              <w:t>конструирование;</w:t>
            </w:r>
          </w:p>
          <w:p w:rsidR="00432857" w:rsidRPr="00D12909" w:rsidRDefault="00432857" w:rsidP="00006C9C">
            <w:r w:rsidRPr="00D12909">
              <w:t>бытовая деятельность;</w:t>
            </w:r>
          </w:p>
          <w:p w:rsidR="00432857" w:rsidRPr="00D12909" w:rsidRDefault="00432857" w:rsidP="00006C9C">
            <w:r w:rsidRPr="00D12909">
              <w:t>наблюдение</w:t>
            </w:r>
          </w:p>
        </w:tc>
      </w:tr>
      <w:tr w:rsidR="00432857" w:rsidRPr="00D12909" w:rsidTr="00432857">
        <w:trPr>
          <w:trHeight w:val="93"/>
        </w:trPr>
        <w:tc>
          <w:tcPr>
            <w:tcW w:w="3320" w:type="dxa"/>
            <w:vMerge w:val="restart"/>
          </w:tcPr>
          <w:p w:rsidR="00432857" w:rsidRPr="00D12909" w:rsidRDefault="002C3C7A" w:rsidP="00006C9C">
            <w:pPr>
              <w:shd w:val="clear" w:color="auto" w:fill="FFFFFF"/>
              <w:rPr>
                <w:b/>
              </w:rPr>
            </w:pPr>
            <w:r w:rsidRPr="00D12909">
              <w:rPr>
                <w:b/>
              </w:rPr>
              <w:t xml:space="preserve">2 . Приобщение </w:t>
            </w:r>
            <w:r w:rsidR="00432857" w:rsidRPr="00D12909">
              <w:rPr>
                <w:b/>
              </w:rPr>
              <w:t xml:space="preserve">к </w:t>
            </w:r>
            <w:r w:rsidRPr="00D12909">
              <w:rPr>
                <w:b/>
              </w:rPr>
              <w:t xml:space="preserve">элементарным общепринятым </w:t>
            </w:r>
            <w:r w:rsidR="00432857" w:rsidRPr="00D12909">
              <w:rPr>
                <w:b/>
              </w:rPr>
              <w:t xml:space="preserve">нормам  и </w:t>
            </w:r>
            <w:r w:rsidRPr="00D12909">
              <w:rPr>
                <w:b/>
              </w:rPr>
              <w:t xml:space="preserve">правилам </w:t>
            </w:r>
            <w:r w:rsidR="00432857" w:rsidRPr="00D12909">
              <w:rPr>
                <w:b/>
              </w:rPr>
              <w:t>взаимоо</w:t>
            </w:r>
            <w:r w:rsidRPr="00D12909">
              <w:rPr>
                <w:b/>
              </w:rPr>
              <w:t xml:space="preserve">тношения со сверстниками и </w:t>
            </w:r>
            <w:r w:rsidR="00432857" w:rsidRPr="00D12909">
              <w:rPr>
                <w:b/>
              </w:rPr>
              <w:t>взрослыми</w:t>
            </w:r>
          </w:p>
        </w:tc>
        <w:tc>
          <w:tcPr>
            <w:tcW w:w="1339" w:type="dxa"/>
          </w:tcPr>
          <w:p w:rsidR="00432857" w:rsidRPr="00D12909" w:rsidRDefault="00432857" w:rsidP="00006C9C">
            <w:r w:rsidRPr="00D12909">
              <w:t>3-5 лет  младшая  и средняя группы</w:t>
            </w:r>
          </w:p>
        </w:tc>
        <w:tc>
          <w:tcPr>
            <w:tcW w:w="3529" w:type="dxa"/>
          </w:tcPr>
          <w:p w:rsidR="00432857" w:rsidRPr="00D12909" w:rsidRDefault="00432857" w:rsidP="00006C9C">
            <w:r w:rsidRPr="00D12909">
              <w:t>Беседы, обучение, чтение  худ. литературы,</w:t>
            </w:r>
          </w:p>
          <w:p w:rsidR="00432857" w:rsidRPr="00D12909" w:rsidRDefault="00432857" w:rsidP="00006C9C">
            <w:r w:rsidRPr="00D12909">
              <w:t>дидактические игры, игровые занятия, сюжетно ролевые игры,</w:t>
            </w:r>
          </w:p>
          <w:p w:rsidR="00432857" w:rsidRPr="00D12909" w:rsidRDefault="00432857" w:rsidP="00006C9C">
            <w:r w:rsidRPr="00D12909">
              <w:t>игровая деятельность</w:t>
            </w:r>
          </w:p>
          <w:p w:rsidR="00432857" w:rsidRPr="00D12909" w:rsidRDefault="00432857" w:rsidP="00006C9C">
            <w:r w:rsidRPr="00D12909">
              <w:t>(игры в парах, совместные игры с несколькими партнерами, пальчиковые игры)</w:t>
            </w:r>
          </w:p>
        </w:tc>
        <w:tc>
          <w:tcPr>
            <w:tcW w:w="3827" w:type="dxa"/>
          </w:tcPr>
          <w:p w:rsidR="00432857" w:rsidRPr="00D12909" w:rsidRDefault="00432857" w:rsidP="00006C9C">
            <w:r w:rsidRPr="00D12909">
              <w:t>Индивидуальная работа во время утреннего приема (беседы, показ);</w:t>
            </w:r>
          </w:p>
          <w:p w:rsidR="00432857" w:rsidRPr="00D12909" w:rsidRDefault="00432857" w:rsidP="00006C9C">
            <w:r w:rsidRPr="00D12909">
              <w:t>Культурно-гигиенические процедуры  (объяснение, напоминание);</w:t>
            </w:r>
          </w:p>
          <w:p w:rsidR="00432857" w:rsidRPr="00D12909" w:rsidRDefault="00432857" w:rsidP="00006C9C">
            <w:r w:rsidRPr="00D12909">
              <w:t>Игровая деятельность во время прогулки (объяснение, напоминание)</w:t>
            </w:r>
          </w:p>
        </w:tc>
        <w:tc>
          <w:tcPr>
            <w:tcW w:w="2977" w:type="dxa"/>
          </w:tcPr>
          <w:p w:rsidR="00432857" w:rsidRPr="00D12909" w:rsidRDefault="00432857" w:rsidP="00006C9C">
            <w:r w:rsidRPr="00D12909">
              <w:t>Игровая деятельность, дидактические игры, сюжетно ролевые игры, самообслуживание</w:t>
            </w:r>
          </w:p>
        </w:tc>
      </w:tr>
      <w:tr w:rsidR="00432857" w:rsidRPr="00D12909" w:rsidTr="00432857">
        <w:trPr>
          <w:trHeight w:val="90"/>
        </w:trPr>
        <w:tc>
          <w:tcPr>
            <w:tcW w:w="3320" w:type="dxa"/>
            <w:vMerge/>
          </w:tcPr>
          <w:p w:rsidR="00432857" w:rsidRPr="00D12909" w:rsidRDefault="00432857" w:rsidP="00006C9C"/>
        </w:tc>
        <w:tc>
          <w:tcPr>
            <w:tcW w:w="1339" w:type="dxa"/>
          </w:tcPr>
          <w:p w:rsidR="00432857" w:rsidRPr="00D12909" w:rsidRDefault="00432857" w:rsidP="00006C9C">
            <w:r w:rsidRPr="00D12909">
              <w:t>5-7 лет старшая и подг. к школе группы</w:t>
            </w:r>
          </w:p>
        </w:tc>
        <w:tc>
          <w:tcPr>
            <w:tcW w:w="3529" w:type="dxa"/>
          </w:tcPr>
          <w:p w:rsidR="00432857" w:rsidRPr="00D12909" w:rsidRDefault="00432857" w:rsidP="00006C9C">
            <w:r w:rsidRPr="00D12909">
              <w:t>Беседы- занятия, чтение    худ. литературы, проблемные ситуации, поисково-творческие задания, экскурсии, праздники, просмотр видеофильмов,</w:t>
            </w:r>
          </w:p>
          <w:p w:rsidR="00432857" w:rsidRPr="00D12909" w:rsidRDefault="00432857" w:rsidP="00006C9C">
            <w:r w:rsidRPr="00D12909">
              <w:lastRenderedPageBreak/>
              <w:t>театрализованные постановки, решение задач</w:t>
            </w:r>
          </w:p>
        </w:tc>
        <w:tc>
          <w:tcPr>
            <w:tcW w:w="3827" w:type="dxa"/>
          </w:tcPr>
          <w:p w:rsidR="00432857" w:rsidRPr="00D12909" w:rsidRDefault="00432857" w:rsidP="00006C9C">
            <w:r w:rsidRPr="00D12909">
              <w:lastRenderedPageBreak/>
              <w:t>Индивидуальная работа во время утреннего приема Культурно-гигиенические процедуры  (напоминание);</w:t>
            </w:r>
          </w:p>
          <w:p w:rsidR="00432857" w:rsidRPr="00D12909" w:rsidRDefault="00432857" w:rsidP="00006C9C">
            <w:r w:rsidRPr="00D12909">
              <w:t xml:space="preserve">Игровая деятельность во время </w:t>
            </w:r>
            <w:r w:rsidRPr="00D12909">
              <w:lastRenderedPageBreak/>
              <w:t>прогулки (напоминание);</w:t>
            </w:r>
          </w:p>
          <w:p w:rsidR="00432857" w:rsidRPr="00D12909" w:rsidRDefault="00432857" w:rsidP="00006C9C">
            <w:r w:rsidRPr="00D12909">
              <w:t xml:space="preserve">дежурство; тематические досуги. </w:t>
            </w:r>
          </w:p>
          <w:p w:rsidR="00432857" w:rsidRPr="00D12909" w:rsidRDefault="00432857" w:rsidP="00006C9C">
            <w:r w:rsidRPr="00D12909">
              <w:t xml:space="preserve">Минутка вежливости </w:t>
            </w:r>
          </w:p>
        </w:tc>
        <w:tc>
          <w:tcPr>
            <w:tcW w:w="2977" w:type="dxa"/>
          </w:tcPr>
          <w:p w:rsidR="00432857" w:rsidRPr="00D12909" w:rsidRDefault="00432857" w:rsidP="00006C9C">
            <w:r w:rsidRPr="00D12909">
              <w:lastRenderedPageBreak/>
              <w:t>Игровая деятельность</w:t>
            </w:r>
          </w:p>
          <w:p w:rsidR="00432857" w:rsidRPr="00D12909" w:rsidRDefault="00432857" w:rsidP="00006C9C">
            <w:r w:rsidRPr="00D12909">
              <w:t xml:space="preserve">(игры  в парах, совместные игры с несколькими партнерами, хороводные игры, игры с </w:t>
            </w:r>
            <w:r w:rsidRPr="00D12909">
              <w:lastRenderedPageBreak/>
              <w:t>правилами);</w:t>
            </w:r>
          </w:p>
          <w:p w:rsidR="00432857" w:rsidRPr="00D12909" w:rsidRDefault="00432857" w:rsidP="00006C9C">
            <w:r w:rsidRPr="00D12909">
              <w:t>Дидактические,   подвижные,  сюжетно-ролевые, театрализованные игры;   дежурство, самообслуживание, продуктивная деятельность.</w:t>
            </w:r>
          </w:p>
        </w:tc>
      </w:tr>
      <w:tr w:rsidR="00432857" w:rsidRPr="00D12909" w:rsidTr="00432857">
        <w:trPr>
          <w:trHeight w:val="93"/>
        </w:trPr>
        <w:tc>
          <w:tcPr>
            <w:tcW w:w="3320" w:type="dxa"/>
            <w:vMerge w:val="restart"/>
          </w:tcPr>
          <w:p w:rsidR="00432857" w:rsidRPr="00D12909" w:rsidRDefault="00432857" w:rsidP="00006C9C">
            <w:pPr>
              <w:rPr>
                <w:b/>
              </w:rPr>
            </w:pPr>
            <w:r w:rsidRPr="00D12909">
              <w:rPr>
                <w:b/>
              </w:rPr>
              <w:lastRenderedPageBreak/>
              <w:t xml:space="preserve">3. Формирование гендерной, семейной и гражданской принадлежности  </w:t>
            </w:r>
          </w:p>
          <w:p w:rsidR="00432857" w:rsidRPr="00D12909" w:rsidRDefault="00432857" w:rsidP="00006C9C">
            <w:r w:rsidRPr="00D12909">
              <w:t>* образ  Я</w:t>
            </w:r>
          </w:p>
          <w:p w:rsidR="00432857" w:rsidRPr="00D12909" w:rsidRDefault="00432857" w:rsidP="00006C9C">
            <w:r w:rsidRPr="00D12909">
              <w:t>* семья</w:t>
            </w:r>
          </w:p>
          <w:p w:rsidR="00432857" w:rsidRPr="00D12909" w:rsidRDefault="00432857" w:rsidP="00006C9C">
            <w:r w:rsidRPr="00D12909">
              <w:t>* детский  сад</w:t>
            </w:r>
          </w:p>
          <w:p w:rsidR="00432857" w:rsidRPr="00D12909" w:rsidRDefault="00432857" w:rsidP="00006C9C">
            <w:r w:rsidRPr="00D12909">
              <w:t>* родная  страна</w:t>
            </w:r>
          </w:p>
          <w:p w:rsidR="00432857" w:rsidRPr="00D12909" w:rsidRDefault="00432857" w:rsidP="00006C9C">
            <w:r w:rsidRPr="00D12909">
              <w:t>* наша армия (со ст. гр.)</w:t>
            </w:r>
          </w:p>
          <w:p w:rsidR="00432857" w:rsidRPr="00D12909" w:rsidRDefault="00432857" w:rsidP="00006C9C">
            <w:r w:rsidRPr="00D12909">
              <w:t>* наша планета (подг.гр)</w:t>
            </w:r>
          </w:p>
        </w:tc>
        <w:tc>
          <w:tcPr>
            <w:tcW w:w="1339" w:type="dxa"/>
          </w:tcPr>
          <w:p w:rsidR="00432857" w:rsidRPr="00D12909" w:rsidRDefault="002C3C7A" w:rsidP="00006C9C">
            <w:r w:rsidRPr="00D12909">
              <w:t xml:space="preserve">3-5 лет младшая </w:t>
            </w:r>
            <w:r w:rsidR="00432857" w:rsidRPr="00D12909">
              <w:t>и средняя группы</w:t>
            </w:r>
          </w:p>
        </w:tc>
        <w:tc>
          <w:tcPr>
            <w:tcW w:w="3529" w:type="dxa"/>
          </w:tcPr>
          <w:p w:rsidR="00432857" w:rsidRPr="00D12909" w:rsidRDefault="00432857" w:rsidP="00006C9C">
            <w:r w:rsidRPr="00D12909">
              <w:t>Игровые  упражнения,</w:t>
            </w:r>
          </w:p>
          <w:p w:rsidR="00432857" w:rsidRPr="00D12909" w:rsidRDefault="00432857" w:rsidP="00006C9C">
            <w:r w:rsidRPr="00D12909">
              <w:t>познавательные беседы, дидактические игры, праздники, музыкальные досуги, развлечения, чтение</w:t>
            </w:r>
          </w:p>
          <w:p w:rsidR="00432857" w:rsidRPr="00D12909" w:rsidRDefault="00432857" w:rsidP="00006C9C">
            <w:r w:rsidRPr="00D12909">
              <w:t>рассказ</w:t>
            </w:r>
          </w:p>
          <w:p w:rsidR="00432857" w:rsidRPr="00D12909" w:rsidRDefault="00432857" w:rsidP="00006C9C">
            <w:r w:rsidRPr="00D12909">
              <w:t xml:space="preserve">экскурсия </w:t>
            </w:r>
          </w:p>
        </w:tc>
        <w:tc>
          <w:tcPr>
            <w:tcW w:w="3827" w:type="dxa"/>
          </w:tcPr>
          <w:p w:rsidR="00432857" w:rsidRPr="00D12909" w:rsidRDefault="00432857" w:rsidP="00006C9C">
            <w:r w:rsidRPr="00D12909">
              <w:t>Прогулка</w:t>
            </w:r>
          </w:p>
          <w:p w:rsidR="00432857" w:rsidRPr="00D12909" w:rsidRDefault="00432857" w:rsidP="00006C9C">
            <w:r w:rsidRPr="00D12909">
              <w:t>Самостоятельная деятельность</w:t>
            </w:r>
          </w:p>
          <w:p w:rsidR="00432857" w:rsidRPr="00D12909" w:rsidRDefault="00432857" w:rsidP="00006C9C">
            <w:r w:rsidRPr="00D12909">
              <w:t>Тематические досуги</w:t>
            </w:r>
          </w:p>
          <w:p w:rsidR="00432857" w:rsidRPr="00D12909" w:rsidRDefault="00432857" w:rsidP="00006C9C">
            <w:r w:rsidRPr="00D12909">
              <w:t>Труд (в природе, дежурство)</w:t>
            </w:r>
          </w:p>
        </w:tc>
        <w:tc>
          <w:tcPr>
            <w:tcW w:w="2977" w:type="dxa"/>
          </w:tcPr>
          <w:p w:rsidR="00432857" w:rsidRPr="00D12909" w:rsidRDefault="00432857" w:rsidP="00006C9C">
            <w:r w:rsidRPr="00D12909">
              <w:t>сюжетно-ролевая игра, дидактическая игра, настольно-печатные игры</w:t>
            </w:r>
          </w:p>
        </w:tc>
      </w:tr>
      <w:tr w:rsidR="00432857" w:rsidRPr="00D12909" w:rsidTr="00432857">
        <w:trPr>
          <w:trHeight w:val="93"/>
        </w:trPr>
        <w:tc>
          <w:tcPr>
            <w:tcW w:w="3320" w:type="dxa"/>
            <w:vMerge/>
          </w:tcPr>
          <w:p w:rsidR="00432857" w:rsidRPr="00D12909" w:rsidRDefault="00432857" w:rsidP="00006C9C">
            <w:pPr>
              <w:rPr>
                <w:b/>
              </w:rPr>
            </w:pPr>
          </w:p>
        </w:tc>
        <w:tc>
          <w:tcPr>
            <w:tcW w:w="1339" w:type="dxa"/>
          </w:tcPr>
          <w:p w:rsidR="00432857" w:rsidRPr="00D12909" w:rsidRDefault="00432857" w:rsidP="00006C9C">
            <w:r w:rsidRPr="00D12909">
              <w:t>5-7 лет старшая и подг. к школе группы</w:t>
            </w:r>
          </w:p>
        </w:tc>
        <w:tc>
          <w:tcPr>
            <w:tcW w:w="3529" w:type="dxa"/>
          </w:tcPr>
          <w:p w:rsidR="00432857" w:rsidRPr="00D12909" w:rsidRDefault="00432857" w:rsidP="00006C9C">
            <w:r w:rsidRPr="00D12909">
              <w:t xml:space="preserve">Викторины, КВН, познавательные досуги, тематические досуги, чтение </w:t>
            </w:r>
          </w:p>
          <w:p w:rsidR="00432857" w:rsidRPr="00D12909" w:rsidRDefault="00432857" w:rsidP="00006C9C">
            <w:r w:rsidRPr="00D12909">
              <w:t>рассказ</w:t>
            </w:r>
          </w:p>
          <w:p w:rsidR="00432857" w:rsidRPr="00D12909" w:rsidRDefault="00432857" w:rsidP="00006C9C">
            <w:r w:rsidRPr="00D12909">
              <w:t>экскурсия</w:t>
            </w:r>
          </w:p>
        </w:tc>
        <w:tc>
          <w:tcPr>
            <w:tcW w:w="3827" w:type="dxa"/>
          </w:tcPr>
          <w:p w:rsidR="00432857" w:rsidRPr="00D12909" w:rsidRDefault="00432857" w:rsidP="00006C9C">
            <w:r w:rsidRPr="00D12909">
              <w:t>Тематические досуги</w:t>
            </w:r>
          </w:p>
          <w:p w:rsidR="00432857" w:rsidRPr="00D12909" w:rsidRDefault="00432857" w:rsidP="00006C9C">
            <w:r w:rsidRPr="00D12909">
              <w:t>Создание коллекций</w:t>
            </w:r>
          </w:p>
          <w:p w:rsidR="00432857" w:rsidRPr="00D12909" w:rsidRDefault="00432857" w:rsidP="00006C9C">
            <w:r w:rsidRPr="00D12909">
              <w:t>Проектная деятельность Исследовательская деятельность</w:t>
            </w:r>
          </w:p>
        </w:tc>
        <w:tc>
          <w:tcPr>
            <w:tcW w:w="2977" w:type="dxa"/>
          </w:tcPr>
          <w:p w:rsidR="00432857" w:rsidRPr="00D12909" w:rsidRDefault="00432857" w:rsidP="00006C9C">
            <w:r w:rsidRPr="00D12909">
              <w:t>Сюжетно-ролевая игра, дидактическая игра, настольно-печатные игры, продуктивная деятельность, дежурство</w:t>
            </w:r>
          </w:p>
        </w:tc>
      </w:tr>
      <w:tr w:rsidR="00432857" w:rsidRPr="00D12909" w:rsidTr="00432857">
        <w:trPr>
          <w:trHeight w:val="93"/>
        </w:trPr>
        <w:tc>
          <w:tcPr>
            <w:tcW w:w="3320" w:type="dxa"/>
          </w:tcPr>
          <w:p w:rsidR="00432857" w:rsidRPr="00D12909" w:rsidRDefault="00432857" w:rsidP="00006C9C">
            <w:pPr>
              <w:rPr>
                <w:b/>
              </w:rPr>
            </w:pPr>
            <w:r w:rsidRPr="00D12909">
              <w:rPr>
                <w:b/>
              </w:rPr>
              <w:t>4. Формирование патриотических чувств</w:t>
            </w:r>
          </w:p>
          <w:p w:rsidR="00432857" w:rsidRPr="00D12909" w:rsidRDefault="00432857" w:rsidP="00006C9C"/>
        </w:tc>
        <w:tc>
          <w:tcPr>
            <w:tcW w:w="1339" w:type="dxa"/>
          </w:tcPr>
          <w:p w:rsidR="00432857" w:rsidRPr="00D12909" w:rsidRDefault="00432857" w:rsidP="00006C9C">
            <w:r w:rsidRPr="00D12909">
              <w:t>5-7 лет старшая и подг. к школе группы</w:t>
            </w:r>
          </w:p>
        </w:tc>
        <w:tc>
          <w:tcPr>
            <w:tcW w:w="3529" w:type="dxa"/>
          </w:tcPr>
          <w:p w:rsidR="00432857" w:rsidRPr="00D12909" w:rsidRDefault="00432857" w:rsidP="00006C9C">
            <w:r w:rsidRPr="00D12909">
              <w:t>познавательные беседы, развлечения, моделирование, настольные игры, чтение, творческие задания, видеофильмы</w:t>
            </w:r>
          </w:p>
        </w:tc>
        <w:tc>
          <w:tcPr>
            <w:tcW w:w="3827" w:type="dxa"/>
          </w:tcPr>
          <w:p w:rsidR="00432857" w:rsidRPr="00D12909" w:rsidRDefault="00432857" w:rsidP="00006C9C">
            <w:r w:rsidRPr="00D12909">
              <w:t>Игра</w:t>
            </w:r>
          </w:p>
          <w:p w:rsidR="00432857" w:rsidRPr="00D12909" w:rsidRDefault="00432857" w:rsidP="00006C9C">
            <w:r w:rsidRPr="00D12909">
              <w:t>Наблюдение</w:t>
            </w:r>
          </w:p>
          <w:p w:rsidR="00432857" w:rsidRPr="00D12909" w:rsidRDefault="00432857" w:rsidP="00006C9C">
            <w:r w:rsidRPr="00D12909">
              <w:t>Упражнение</w:t>
            </w:r>
          </w:p>
        </w:tc>
        <w:tc>
          <w:tcPr>
            <w:tcW w:w="2977" w:type="dxa"/>
          </w:tcPr>
          <w:p w:rsidR="00432857" w:rsidRPr="00D12909" w:rsidRDefault="00432857" w:rsidP="00006C9C">
            <w:r w:rsidRPr="00D12909">
              <w:t>рассматривание иллюстраций,</w:t>
            </w:r>
          </w:p>
          <w:p w:rsidR="00432857" w:rsidRPr="00D12909" w:rsidRDefault="00432857" w:rsidP="00006C9C">
            <w:r w:rsidRPr="00D12909">
              <w:t>дидактическая игра, изобразительная деятельность</w:t>
            </w:r>
          </w:p>
        </w:tc>
      </w:tr>
      <w:tr w:rsidR="00432857" w:rsidRPr="00D12909" w:rsidTr="00432857">
        <w:trPr>
          <w:trHeight w:val="93"/>
        </w:trPr>
        <w:tc>
          <w:tcPr>
            <w:tcW w:w="3320" w:type="dxa"/>
          </w:tcPr>
          <w:p w:rsidR="00432857" w:rsidRPr="00D12909" w:rsidRDefault="00432857" w:rsidP="00006C9C">
            <w:r w:rsidRPr="00D12909">
              <w:rPr>
                <w:b/>
              </w:rPr>
              <w:t>5. Формирование чувства принадлежности к мировому сообществу</w:t>
            </w:r>
          </w:p>
        </w:tc>
        <w:tc>
          <w:tcPr>
            <w:tcW w:w="1339" w:type="dxa"/>
          </w:tcPr>
          <w:p w:rsidR="00432857" w:rsidRPr="00D12909" w:rsidRDefault="00432857" w:rsidP="00006C9C">
            <w:r w:rsidRPr="00D12909">
              <w:t>5-7 лет старшая и подг. к школе группы</w:t>
            </w:r>
          </w:p>
        </w:tc>
        <w:tc>
          <w:tcPr>
            <w:tcW w:w="3529" w:type="dxa"/>
          </w:tcPr>
          <w:p w:rsidR="00432857" w:rsidRPr="00D12909" w:rsidRDefault="00432857" w:rsidP="00006C9C">
            <w:r w:rsidRPr="00D12909">
              <w:t xml:space="preserve">познавательные викторины, КВН, конструирование, моделирование, </w:t>
            </w:r>
          </w:p>
          <w:p w:rsidR="00432857" w:rsidRPr="00D12909" w:rsidRDefault="00432857" w:rsidP="00006C9C">
            <w:r w:rsidRPr="00D12909">
              <w:t>чтение</w:t>
            </w:r>
          </w:p>
        </w:tc>
        <w:tc>
          <w:tcPr>
            <w:tcW w:w="3827" w:type="dxa"/>
          </w:tcPr>
          <w:p w:rsidR="00432857" w:rsidRPr="00D12909" w:rsidRDefault="00432857" w:rsidP="00006C9C">
            <w:r w:rsidRPr="00D12909">
              <w:t>Объяснение</w:t>
            </w:r>
          </w:p>
          <w:p w:rsidR="00432857" w:rsidRPr="00D12909" w:rsidRDefault="00432857" w:rsidP="00006C9C">
            <w:r w:rsidRPr="00D12909">
              <w:t>Напоминание</w:t>
            </w:r>
          </w:p>
          <w:p w:rsidR="00432857" w:rsidRPr="00D12909" w:rsidRDefault="00432857" w:rsidP="00006C9C">
            <w:r w:rsidRPr="00D12909">
              <w:t>Наблюдение</w:t>
            </w:r>
          </w:p>
        </w:tc>
        <w:tc>
          <w:tcPr>
            <w:tcW w:w="2977" w:type="dxa"/>
          </w:tcPr>
          <w:p w:rsidR="00432857" w:rsidRPr="00D12909" w:rsidRDefault="00432857" w:rsidP="00006C9C">
            <w:r w:rsidRPr="00D12909">
              <w:t>рассматривание иллюстраций, продуктивная деятельность, театрализация</w:t>
            </w:r>
          </w:p>
        </w:tc>
      </w:tr>
      <w:tr w:rsidR="00432857" w:rsidRPr="00D12909" w:rsidTr="00432857">
        <w:trPr>
          <w:trHeight w:val="93"/>
        </w:trPr>
        <w:tc>
          <w:tcPr>
            <w:tcW w:w="3320" w:type="dxa"/>
          </w:tcPr>
          <w:p w:rsidR="00432857" w:rsidRPr="00D12909" w:rsidRDefault="00432857" w:rsidP="00006C9C">
            <w:pPr>
              <w:ind w:right="113"/>
              <w:rPr>
                <w:b/>
              </w:rPr>
            </w:pPr>
            <w:r w:rsidRPr="00D12909">
              <w:rPr>
                <w:b/>
              </w:rPr>
              <w:t>6.Формирование</w:t>
            </w:r>
          </w:p>
          <w:p w:rsidR="00432857" w:rsidRPr="00D12909" w:rsidRDefault="00432857" w:rsidP="00006C9C">
            <w:pPr>
              <w:ind w:right="113"/>
              <w:rPr>
                <w:b/>
              </w:rPr>
            </w:pPr>
            <w:r w:rsidRPr="00D12909">
              <w:rPr>
                <w:b/>
              </w:rPr>
              <w:t xml:space="preserve">основ  собственной  безопасности </w:t>
            </w:r>
          </w:p>
          <w:p w:rsidR="00432857" w:rsidRPr="00D12909" w:rsidRDefault="00432857" w:rsidP="00006C9C">
            <w:pPr>
              <w:numPr>
                <w:ilvl w:val="0"/>
                <w:numId w:val="124"/>
              </w:numPr>
              <w:jc w:val="both"/>
            </w:pPr>
            <w:r w:rsidRPr="00D12909">
              <w:t xml:space="preserve">ребенок и другие </w:t>
            </w:r>
            <w:r w:rsidRPr="00D12909">
              <w:lastRenderedPageBreak/>
              <w:t>люди</w:t>
            </w:r>
          </w:p>
          <w:p w:rsidR="00432857" w:rsidRPr="00D12909" w:rsidRDefault="00432857" w:rsidP="00006C9C">
            <w:pPr>
              <w:numPr>
                <w:ilvl w:val="0"/>
                <w:numId w:val="124"/>
              </w:numPr>
              <w:jc w:val="both"/>
            </w:pPr>
            <w:r w:rsidRPr="00D12909">
              <w:t>ребенок и природа</w:t>
            </w:r>
          </w:p>
          <w:p w:rsidR="00432857" w:rsidRPr="00D12909" w:rsidRDefault="00432857" w:rsidP="00006C9C">
            <w:pPr>
              <w:numPr>
                <w:ilvl w:val="0"/>
                <w:numId w:val="124"/>
              </w:numPr>
              <w:jc w:val="both"/>
            </w:pPr>
            <w:r w:rsidRPr="00D12909">
              <w:t>ребенок дома</w:t>
            </w:r>
          </w:p>
          <w:p w:rsidR="00432857" w:rsidRPr="00D12909" w:rsidRDefault="00432857" w:rsidP="00006C9C">
            <w:pPr>
              <w:numPr>
                <w:ilvl w:val="0"/>
                <w:numId w:val="124"/>
              </w:numPr>
              <w:jc w:val="both"/>
            </w:pPr>
            <w:r w:rsidRPr="00D12909">
              <w:t>ребенок и улица</w:t>
            </w:r>
          </w:p>
          <w:p w:rsidR="00432857" w:rsidRPr="00D12909" w:rsidRDefault="00432857" w:rsidP="00006C9C">
            <w:pPr>
              <w:ind w:left="1080"/>
              <w:jc w:val="both"/>
            </w:pPr>
          </w:p>
        </w:tc>
        <w:tc>
          <w:tcPr>
            <w:tcW w:w="1339" w:type="dxa"/>
          </w:tcPr>
          <w:p w:rsidR="00432857" w:rsidRPr="00D12909" w:rsidRDefault="00432857" w:rsidP="00006C9C">
            <w:r w:rsidRPr="00D12909">
              <w:lastRenderedPageBreak/>
              <w:t xml:space="preserve">3-7 лет  </w:t>
            </w:r>
          </w:p>
        </w:tc>
        <w:tc>
          <w:tcPr>
            <w:tcW w:w="3529" w:type="dxa"/>
          </w:tcPr>
          <w:p w:rsidR="00432857" w:rsidRPr="00D12909" w:rsidRDefault="00432857" w:rsidP="00006C9C">
            <w:r w:rsidRPr="00D12909">
              <w:t>Беседы,  обучение,</w:t>
            </w:r>
          </w:p>
          <w:p w:rsidR="00432857" w:rsidRPr="00D12909" w:rsidRDefault="00432857" w:rsidP="00006C9C">
            <w:r w:rsidRPr="00D12909">
              <w:t>Чтение</w:t>
            </w:r>
          </w:p>
          <w:p w:rsidR="00432857" w:rsidRPr="00D12909" w:rsidRDefault="00432857" w:rsidP="00006C9C">
            <w:r w:rsidRPr="00D12909">
              <w:t>Объяснение, напоминание</w:t>
            </w:r>
          </w:p>
          <w:p w:rsidR="00432857" w:rsidRPr="00D12909" w:rsidRDefault="00432857" w:rsidP="00006C9C">
            <w:r w:rsidRPr="00D12909">
              <w:t>Упражнения,</w:t>
            </w:r>
          </w:p>
          <w:p w:rsidR="00432857" w:rsidRPr="00D12909" w:rsidRDefault="00432857" w:rsidP="00006C9C">
            <w:r w:rsidRPr="00D12909">
              <w:lastRenderedPageBreak/>
              <w:t>Рассказ</w:t>
            </w:r>
          </w:p>
          <w:p w:rsidR="00432857" w:rsidRPr="00D12909" w:rsidRDefault="00432857" w:rsidP="00006C9C">
            <w:r w:rsidRPr="00D12909">
              <w:t xml:space="preserve">Продуктивная </w:t>
            </w:r>
          </w:p>
          <w:p w:rsidR="00432857" w:rsidRPr="00D12909" w:rsidRDefault="00432857" w:rsidP="00006C9C">
            <w:r w:rsidRPr="00D12909">
              <w:t>Деятельность</w:t>
            </w:r>
          </w:p>
          <w:p w:rsidR="00432857" w:rsidRPr="00D12909" w:rsidRDefault="00432857" w:rsidP="00006C9C">
            <w:r w:rsidRPr="00D12909">
              <w:t xml:space="preserve">Рассматривание </w:t>
            </w:r>
          </w:p>
          <w:p w:rsidR="00432857" w:rsidRPr="00D12909" w:rsidRDefault="00432857" w:rsidP="00006C9C">
            <w:r w:rsidRPr="00D12909">
              <w:t>иллюстраций</w:t>
            </w:r>
          </w:p>
          <w:p w:rsidR="00432857" w:rsidRPr="00D12909" w:rsidRDefault="00432857" w:rsidP="00006C9C">
            <w:r w:rsidRPr="00D12909">
              <w:t>Рассказы, чтение</w:t>
            </w:r>
          </w:p>
          <w:p w:rsidR="00432857" w:rsidRPr="00D12909" w:rsidRDefault="00432857" w:rsidP="00006C9C">
            <w:r w:rsidRPr="00D12909">
              <w:t>Целевые   прогулки</w:t>
            </w:r>
          </w:p>
        </w:tc>
        <w:tc>
          <w:tcPr>
            <w:tcW w:w="3827" w:type="dxa"/>
          </w:tcPr>
          <w:p w:rsidR="00432857" w:rsidRPr="00D12909" w:rsidRDefault="00432857" w:rsidP="00006C9C">
            <w:r w:rsidRPr="00D12909">
              <w:lastRenderedPageBreak/>
              <w:t>Дидактические  и  настольно-печатные  игры;</w:t>
            </w:r>
          </w:p>
          <w:p w:rsidR="00432857" w:rsidRPr="00D12909" w:rsidRDefault="00432857" w:rsidP="00006C9C">
            <w:r w:rsidRPr="00D12909">
              <w:t>Сюжетно-ролевые  игры</w:t>
            </w:r>
          </w:p>
          <w:p w:rsidR="00432857" w:rsidRPr="00D12909" w:rsidRDefault="00432857" w:rsidP="00006C9C">
            <w:r w:rsidRPr="00D12909">
              <w:t xml:space="preserve">Минутка  безопасности </w:t>
            </w:r>
          </w:p>
          <w:p w:rsidR="00432857" w:rsidRPr="00D12909" w:rsidRDefault="00432857" w:rsidP="00006C9C">
            <w:r w:rsidRPr="00D12909">
              <w:lastRenderedPageBreak/>
              <w:t>Показ, объяснение,</w:t>
            </w:r>
          </w:p>
          <w:p w:rsidR="00432857" w:rsidRPr="00D12909" w:rsidRDefault="00432857" w:rsidP="00006C9C">
            <w:r w:rsidRPr="00D12909">
              <w:t>бучение, напоминание</w:t>
            </w:r>
          </w:p>
        </w:tc>
        <w:tc>
          <w:tcPr>
            <w:tcW w:w="2977" w:type="dxa"/>
          </w:tcPr>
          <w:p w:rsidR="00432857" w:rsidRPr="00D12909" w:rsidRDefault="00432857" w:rsidP="00006C9C">
            <w:r w:rsidRPr="00D12909">
              <w:lastRenderedPageBreak/>
              <w:t xml:space="preserve">Рассматривание </w:t>
            </w:r>
          </w:p>
          <w:p w:rsidR="00432857" w:rsidRPr="00D12909" w:rsidRDefault="00432857" w:rsidP="00006C9C">
            <w:r w:rsidRPr="00D12909">
              <w:t xml:space="preserve">иллюстраций Дидактическая игра Продуктивная </w:t>
            </w:r>
          </w:p>
          <w:p w:rsidR="00432857" w:rsidRPr="00D12909" w:rsidRDefault="00432857" w:rsidP="00006C9C">
            <w:r w:rsidRPr="00D12909">
              <w:lastRenderedPageBreak/>
              <w:t>деятельность.</w:t>
            </w:r>
          </w:p>
          <w:p w:rsidR="00432857" w:rsidRPr="00D12909" w:rsidRDefault="00432857" w:rsidP="00006C9C">
            <w:r w:rsidRPr="00D12909">
              <w:t>Для  самостоятельной игровой  деятельности  -   разметка  дороги  вокруг  детского  сада.</w:t>
            </w:r>
          </w:p>
          <w:p w:rsidR="00432857" w:rsidRPr="00D12909" w:rsidRDefault="00432857" w:rsidP="00006C9C">
            <w:r w:rsidRPr="00D12909">
              <w:t>Творческие задания,</w:t>
            </w:r>
          </w:p>
          <w:p w:rsidR="00432857" w:rsidRPr="00D12909" w:rsidRDefault="00432857" w:rsidP="00006C9C">
            <w:r w:rsidRPr="00D12909">
              <w:t xml:space="preserve">рассматривание </w:t>
            </w:r>
          </w:p>
          <w:p w:rsidR="00432857" w:rsidRPr="00D12909" w:rsidRDefault="00432857" w:rsidP="00006C9C">
            <w:r w:rsidRPr="00D12909">
              <w:t>иллюстраций.</w:t>
            </w:r>
          </w:p>
        </w:tc>
      </w:tr>
      <w:tr w:rsidR="00432857" w:rsidRPr="00D12909" w:rsidTr="00432857">
        <w:trPr>
          <w:trHeight w:val="93"/>
        </w:trPr>
        <w:tc>
          <w:tcPr>
            <w:tcW w:w="14992" w:type="dxa"/>
            <w:gridSpan w:val="5"/>
          </w:tcPr>
          <w:p w:rsidR="00432857" w:rsidRPr="00D12909" w:rsidRDefault="00432857" w:rsidP="00006C9C">
            <w:r w:rsidRPr="00D12909">
              <w:rPr>
                <w:b/>
              </w:rPr>
              <w:lastRenderedPageBreak/>
              <w:t>7.Развитие трудовой деятельности</w:t>
            </w:r>
          </w:p>
        </w:tc>
      </w:tr>
      <w:tr w:rsidR="00432857" w:rsidRPr="00D12909" w:rsidTr="00432857">
        <w:trPr>
          <w:trHeight w:val="93"/>
        </w:trPr>
        <w:tc>
          <w:tcPr>
            <w:tcW w:w="3320" w:type="dxa"/>
            <w:vMerge w:val="restart"/>
          </w:tcPr>
          <w:p w:rsidR="00432857" w:rsidRPr="00D12909" w:rsidRDefault="00432857" w:rsidP="00006C9C">
            <w:pPr>
              <w:rPr>
                <w:b/>
              </w:rPr>
            </w:pPr>
            <w:r w:rsidRPr="00D12909">
              <w:rPr>
                <w:b/>
              </w:rPr>
              <w:t>7.1. Самообслуживание</w:t>
            </w:r>
          </w:p>
        </w:tc>
        <w:tc>
          <w:tcPr>
            <w:tcW w:w="1339" w:type="dxa"/>
          </w:tcPr>
          <w:p w:rsidR="00432857" w:rsidRPr="00D12909" w:rsidRDefault="00432857" w:rsidP="00006C9C">
            <w:r w:rsidRPr="00D12909">
              <w:t>3-4 года вторая младшая  группа</w:t>
            </w:r>
          </w:p>
        </w:tc>
        <w:tc>
          <w:tcPr>
            <w:tcW w:w="3529" w:type="dxa"/>
          </w:tcPr>
          <w:p w:rsidR="00432857" w:rsidRPr="00D12909" w:rsidRDefault="00432857" w:rsidP="00006C9C">
            <w:r w:rsidRPr="00D12909">
              <w:t xml:space="preserve">Напоминание, </w:t>
            </w:r>
          </w:p>
          <w:p w:rsidR="00432857" w:rsidRPr="00D12909" w:rsidRDefault="00432857" w:rsidP="00006C9C">
            <w:r w:rsidRPr="00D12909">
              <w:t>беседы, потешки</w:t>
            </w:r>
          </w:p>
          <w:p w:rsidR="00432857" w:rsidRPr="00D12909" w:rsidRDefault="00432857" w:rsidP="00006C9C">
            <w:r w:rsidRPr="00D12909">
              <w:t>Разыгрывание игровых ситуаций</w:t>
            </w:r>
          </w:p>
        </w:tc>
        <w:tc>
          <w:tcPr>
            <w:tcW w:w="3827" w:type="dxa"/>
          </w:tcPr>
          <w:p w:rsidR="00432857" w:rsidRPr="00D12909" w:rsidRDefault="00432857" w:rsidP="00006C9C">
            <w:r w:rsidRPr="00D12909">
              <w:t xml:space="preserve">Показ, объяснение,  обучение,  наблюдение.  Напоминание </w:t>
            </w:r>
          </w:p>
          <w:p w:rsidR="00432857" w:rsidRPr="00D12909" w:rsidRDefault="00432857" w:rsidP="00006C9C">
            <w:r w:rsidRPr="00D12909">
              <w:t>Создание ситуаций, побуждающих детей к проявлению навыков самообслуживания</w:t>
            </w:r>
          </w:p>
        </w:tc>
        <w:tc>
          <w:tcPr>
            <w:tcW w:w="2977" w:type="dxa"/>
          </w:tcPr>
          <w:p w:rsidR="00432857" w:rsidRPr="00D12909" w:rsidRDefault="00432857" w:rsidP="00006C9C">
            <w:r w:rsidRPr="00D12909">
              <w:t>Дидактическая игра Просмотр видеофильмов</w:t>
            </w:r>
          </w:p>
        </w:tc>
      </w:tr>
      <w:tr w:rsidR="00432857" w:rsidRPr="00D12909" w:rsidTr="00432857">
        <w:trPr>
          <w:trHeight w:val="93"/>
        </w:trPr>
        <w:tc>
          <w:tcPr>
            <w:tcW w:w="3320" w:type="dxa"/>
            <w:vMerge/>
          </w:tcPr>
          <w:p w:rsidR="00432857" w:rsidRPr="00D12909" w:rsidRDefault="00432857" w:rsidP="00006C9C"/>
        </w:tc>
        <w:tc>
          <w:tcPr>
            <w:tcW w:w="1339" w:type="dxa"/>
          </w:tcPr>
          <w:p w:rsidR="00432857" w:rsidRPr="00D12909" w:rsidRDefault="00432857" w:rsidP="00006C9C">
            <w:r w:rsidRPr="00D12909">
              <w:t>4-5 лет  средняя группа</w:t>
            </w:r>
          </w:p>
        </w:tc>
        <w:tc>
          <w:tcPr>
            <w:tcW w:w="3529" w:type="dxa"/>
          </w:tcPr>
          <w:p w:rsidR="00432857" w:rsidRPr="00D12909" w:rsidRDefault="00432857" w:rsidP="00006C9C">
            <w:r w:rsidRPr="00D12909">
              <w:t xml:space="preserve">Упражнение, беседа,  объяснение, поручение </w:t>
            </w:r>
          </w:p>
          <w:p w:rsidR="00432857" w:rsidRPr="00D12909" w:rsidRDefault="00432857" w:rsidP="00006C9C">
            <w:r w:rsidRPr="00D12909">
              <w:t>Чтение и рассматривание книг познавательного характера о труде взрослых,    досуг</w:t>
            </w:r>
          </w:p>
        </w:tc>
        <w:tc>
          <w:tcPr>
            <w:tcW w:w="3827" w:type="dxa"/>
          </w:tcPr>
          <w:p w:rsidR="00432857" w:rsidRPr="00D12909" w:rsidRDefault="00432857" w:rsidP="00006C9C">
            <w:r w:rsidRPr="00D12909">
              <w:t xml:space="preserve">Показ,   объяснение, </w:t>
            </w:r>
          </w:p>
          <w:p w:rsidR="00432857" w:rsidRPr="00D12909" w:rsidRDefault="00432857" w:rsidP="00006C9C">
            <w:r w:rsidRPr="00D12909">
              <w:t xml:space="preserve">обучение,   напоминание </w:t>
            </w:r>
          </w:p>
          <w:p w:rsidR="00432857" w:rsidRPr="00D12909" w:rsidRDefault="00432857" w:rsidP="00006C9C">
            <w:r w:rsidRPr="00D12909">
              <w:t>Создание ситуаций побуждающих детей к оказанию помощи сверстнику и взрослому.</w:t>
            </w:r>
          </w:p>
        </w:tc>
        <w:tc>
          <w:tcPr>
            <w:tcW w:w="2977" w:type="dxa"/>
          </w:tcPr>
          <w:p w:rsidR="00432857" w:rsidRPr="00D12909" w:rsidRDefault="00432857" w:rsidP="00006C9C">
            <w:r w:rsidRPr="00D12909">
              <w:t xml:space="preserve">Рассказ, потешки, </w:t>
            </w:r>
          </w:p>
          <w:p w:rsidR="00432857" w:rsidRPr="00D12909" w:rsidRDefault="00432857" w:rsidP="00006C9C">
            <w:r w:rsidRPr="00D12909">
              <w:t xml:space="preserve">Напоминание  </w:t>
            </w:r>
          </w:p>
          <w:p w:rsidR="00432857" w:rsidRPr="00D12909" w:rsidRDefault="00432857" w:rsidP="00006C9C">
            <w:r w:rsidRPr="00D12909">
              <w:t xml:space="preserve">Просмотр видеофильмов, </w:t>
            </w:r>
          </w:p>
          <w:p w:rsidR="00432857" w:rsidRPr="00D12909" w:rsidRDefault="00432857" w:rsidP="00006C9C">
            <w:r w:rsidRPr="00D12909">
              <w:t>Дидактические игры</w:t>
            </w:r>
          </w:p>
        </w:tc>
      </w:tr>
      <w:tr w:rsidR="00432857" w:rsidRPr="00D12909" w:rsidTr="00432857">
        <w:trPr>
          <w:trHeight w:val="93"/>
        </w:trPr>
        <w:tc>
          <w:tcPr>
            <w:tcW w:w="3320" w:type="dxa"/>
            <w:vMerge/>
          </w:tcPr>
          <w:p w:rsidR="00432857" w:rsidRPr="00D12909" w:rsidRDefault="00432857" w:rsidP="00006C9C"/>
        </w:tc>
        <w:tc>
          <w:tcPr>
            <w:tcW w:w="1339" w:type="dxa"/>
          </w:tcPr>
          <w:p w:rsidR="00432857" w:rsidRPr="00D12909" w:rsidRDefault="00432857" w:rsidP="00006C9C">
            <w:r w:rsidRPr="00D12909">
              <w:t>5-7 лет старшая и подг. к школе группы</w:t>
            </w:r>
          </w:p>
        </w:tc>
        <w:tc>
          <w:tcPr>
            <w:tcW w:w="3529" w:type="dxa"/>
          </w:tcPr>
          <w:p w:rsidR="00432857" w:rsidRPr="00D12909" w:rsidRDefault="00432857" w:rsidP="00006C9C">
            <w:r w:rsidRPr="00D12909">
              <w:t>Чтение художественной литературы</w:t>
            </w:r>
          </w:p>
          <w:p w:rsidR="00432857" w:rsidRPr="00D12909" w:rsidRDefault="00432857" w:rsidP="00006C9C">
            <w:r w:rsidRPr="00D12909">
              <w:t xml:space="preserve">Поручения, игровые ситуации, </w:t>
            </w:r>
          </w:p>
          <w:p w:rsidR="00432857" w:rsidRPr="00D12909" w:rsidRDefault="00432857" w:rsidP="00006C9C">
            <w:r w:rsidRPr="00D12909">
              <w:t>Досуг</w:t>
            </w:r>
          </w:p>
        </w:tc>
        <w:tc>
          <w:tcPr>
            <w:tcW w:w="3827" w:type="dxa"/>
          </w:tcPr>
          <w:p w:rsidR="00432857" w:rsidRPr="00D12909" w:rsidRDefault="00432857" w:rsidP="00006C9C">
            <w:r w:rsidRPr="00D12909">
              <w:t>Объяснение,</w:t>
            </w:r>
          </w:p>
          <w:p w:rsidR="00432857" w:rsidRPr="00D12909" w:rsidRDefault="00432857" w:rsidP="00006C9C">
            <w:r w:rsidRPr="00D12909">
              <w:t xml:space="preserve"> обучение, напоминание</w:t>
            </w:r>
          </w:p>
          <w:p w:rsidR="00432857" w:rsidRPr="00D12909" w:rsidRDefault="00432857" w:rsidP="00006C9C">
            <w:r w:rsidRPr="00D12909">
              <w:t>Дидактические и развивающие игры</w:t>
            </w:r>
          </w:p>
        </w:tc>
        <w:tc>
          <w:tcPr>
            <w:tcW w:w="2977" w:type="dxa"/>
          </w:tcPr>
          <w:p w:rsidR="00432857" w:rsidRPr="00D12909" w:rsidRDefault="00432857" w:rsidP="00006C9C">
            <w:r w:rsidRPr="00D12909">
              <w:t>Дидактические игры, рассматривание иллюстраций,</w:t>
            </w:r>
          </w:p>
          <w:p w:rsidR="00432857" w:rsidRPr="00D12909" w:rsidRDefault="00432857" w:rsidP="00006C9C">
            <w:r w:rsidRPr="00D12909">
              <w:t>сюжетно-ролевые игры</w:t>
            </w:r>
          </w:p>
        </w:tc>
      </w:tr>
      <w:tr w:rsidR="00432857" w:rsidRPr="00D12909" w:rsidTr="00432857">
        <w:trPr>
          <w:trHeight w:val="93"/>
        </w:trPr>
        <w:tc>
          <w:tcPr>
            <w:tcW w:w="3320" w:type="dxa"/>
            <w:vMerge w:val="restart"/>
          </w:tcPr>
          <w:p w:rsidR="00432857" w:rsidRPr="00D12909" w:rsidRDefault="00432857" w:rsidP="00006C9C">
            <w:pPr>
              <w:rPr>
                <w:b/>
              </w:rPr>
            </w:pPr>
            <w:r w:rsidRPr="00D12909">
              <w:rPr>
                <w:b/>
              </w:rPr>
              <w:t>7.2. Хозяйственно-бытовой  труд</w:t>
            </w:r>
          </w:p>
        </w:tc>
        <w:tc>
          <w:tcPr>
            <w:tcW w:w="1339" w:type="dxa"/>
          </w:tcPr>
          <w:p w:rsidR="00432857" w:rsidRPr="00D12909" w:rsidRDefault="00432857" w:rsidP="00006C9C">
            <w:r w:rsidRPr="00D12909">
              <w:t>3-4 года младшая  группа</w:t>
            </w:r>
          </w:p>
        </w:tc>
        <w:tc>
          <w:tcPr>
            <w:tcW w:w="3529" w:type="dxa"/>
          </w:tcPr>
          <w:p w:rsidR="00432857" w:rsidRPr="00D12909" w:rsidRDefault="00432857" w:rsidP="00006C9C">
            <w:r w:rsidRPr="00D12909">
              <w:t>Обучение, наблюдение</w:t>
            </w:r>
          </w:p>
          <w:p w:rsidR="00432857" w:rsidRPr="00D12909" w:rsidRDefault="00432857" w:rsidP="00006C9C">
            <w:r w:rsidRPr="00D12909">
              <w:t xml:space="preserve"> поручения, рассматривание иллюстраций.</w:t>
            </w:r>
          </w:p>
          <w:p w:rsidR="00432857" w:rsidRPr="00D12909" w:rsidRDefault="00432857" w:rsidP="00006C9C">
            <w:r w:rsidRPr="00D12909">
              <w:t xml:space="preserve">Чтение художественной литературы, </w:t>
            </w:r>
          </w:p>
          <w:p w:rsidR="00432857" w:rsidRPr="00D12909" w:rsidRDefault="00432857" w:rsidP="00006C9C">
            <w:r w:rsidRPr="00D12909">
              <w:t xml:space="preserve">просмотр видеофильмов, </w:t>
            </w:r>
          </w:p>
        </w:tc>
        <w:tc>
          <w:tcPr>
            <w:tcW w:w="3827" w:type="dxa"/>
          </w:tcPr>
          <w:p w:rsidR="00432857" w:rsidRPr="00D12909" w:rsidRDefault="00432857" w:rsidP="00006C9C">
            <w:r w:rsidRPr="00D12909">
              <w:t xml:space="preserve">Обучение,  показ,  объяснение,  </w:t>
            </w:r>
          </w:p>
          <w:p w:rsidR="00432857" w:rsidRPr="00D12909" w:rsidRDefault="00432857" w:rsidP="00006C9C">
            <w:r w:rsidRPr="00D12909">
              <w:t xml:space="preserve">Наблюдение. </w:t>
            </w:r>
          </w:p>
          <w:p w:rsidR="00432857" w:rsidRPr="00D12909" w:rsidRDefault="00432857" w:rsidP="00006C9C">
            <w:r w:rsidRPr="00D12909">
              <w:t>Создание ситуаций, побуждающих детей к проявлению навыков самостоятельных трудовых действий</w:t>
            </w:r>
          </w:p>
        </w:tc>
        <w:tc>
          <w:tcPr>
            <w:tcW w:w="2977" w:type="dxa"/>
          </w:tcPr>
          <w:p w:rsidR="00432857" w:rsidRPr="00D12909" w:rsidRDefault="00432857" w:rsidP="00006C9C">
            <w:r w:rsidRPr="00D12909">
              <w:t>Продуктивная деятельность,</w:t>
            </w:r>
          </w:p>
          <w:p w:rsidR="00432857" w:rsidRPr="00D12909" w:rsidRDefault="00432857" w:rsidP="00006C9C">
            <w:r w:rsidRPr="00D12909">
              <w:t xml:space="preserve">поручения, </w:t>
            </w:r>
          </w:p>
          <w:p w:rsidR="00432857" w:rsidRPr="00D12909" w:rsidRDefault="00432857" w:rsidP="00006C9C">
            <w:r w:rsidRPr="00D12909">
              <w:t xml:space="preserve">совместный труд детей </w:t>
            </w:r>
          </w:p>
          <w:p w:rsidR="00432857" w:rsidRPr="00D12909" w:rsidRDefault="00432857" w:rsidP="00006C9C"/>
        </w:tc>
      </w:tr>
      <w:tr w:rsidR="00432857" w:rsidRPr="00D12909" w:rsidTr="00432857">
        <w:trPr>
          <w:trHeight w:val="93"/>
        </w:trPr>
        <w:tc>
          <w:tcPr>
            <w:tcW w:w="3320" w:type="dxa"/>
            <w:vMerge/>
          </w:tcPr>
          <w:p w:rsidR="00432857" w:rsidRPr="00D12909" w:rsidRDefault="00432857" w:rsidP="00006C9C"/>
        </w:tc>
        <w:tc>
          <w:tcPr>
            <w:tcW w:w="1339" w:type="dxa"/>
          </w:tcPr>
          <w:p w:rsidR="00432857" w:rsidRPr="00D12909" w:rsidRDefault="00432857" w:rsidP="00006C9C">
            <w:r w:rsidRPr="00D12909">
              <w:t>4-5 лет  средняя группа</w:t>
            </w:r>
          </w:p>
        </w:tc>
        <w:tc>
          <w:tcPr>
            <w:tcW w:w="3529" w:type="dxa"/>
          </w:tcPr>
          <w:p w:rsidR="00432857" w:rsidRPr="00D12909" w:rsidRDefault="00432857" w:rsidP="00006C9C">
            <w:r w:rsidRPr="00D12909">
              <w:t xml:space="preserve">Обучение, поручения, </w:t>
            </w:r>
          </w:p>
          <w:p w:rsidR="00432857" w:rsidRPr="00D12909" w:rsidRDefault="00432857" w:rsidP="00006C9C">
            <w:r w:rsidRPr="00D12909">
              <w:t>совместный труд, дидактические игры, продуктивная деятельность</w:t>
            </w:r>
          </w:p>
          <w:p w:rsidR="00432857" w:rsidRPr="00D12909" w:rsidRDefault="00432857" w:rsidP="00006C9C">
            <w:r w:rsidRPr="00D12909">
              <w:t xml:space="preserve">Чтение художественной </w:t>
            </w:r>
            <w:r w:rsidRPr="00D12909">
              <w:lastRenderedPageBreak/>
              <w:t xml:space="preserve">литературы, </w:t>
            </w:r>
          </w:p>
          <w:p w:rsidR="00432857" w:rsidRPr="00D12909" w:rsidRDefault="00432857" w:rsidP="00006C9C">
            <w:r w:rsidRPr="00D12909">
              <w:t>просмотр видеофильмов</w:t>
            </w:r>
          </w:p>
        </w:tc>
        <w:tc>
          <w:tcPr>
            <w:tcW w:w="3827" w:type="dxa"/>
          </w:tcPr>
          <w:p w:rsidR="00432857" w:rsidRPr="00D12909" w:rsidRDefault="00432857" w:rsidP="00006C9C">
            <w:r w:rsidRPr="00D12909">
              <w:lastRenderedPageBreak/>
              <w:t xml:space="preserve">Обучение, показ, объяснение напоминание Дидактические и развивающие игры. Создание ситуаций, побуждающих детей к закреплению желания бережного </w:t>
            </w:r>
            <w:r w:rsidRPr="00D12909">
              <w:lastRenderedPageBreak/>
              <w:t xml:space="preserve">отношения  к своему труду и труду других людей </w:t>
            </w:r>
          </w:p>
        </w:tc>
        <w:tc>
          <w:tcPr>
            <w:tcW w:w="2977" w:type="dxa"/>
          </w:tcPr>
          <w:p w:rsidR="00432857" w:rsidRPr="00D12909" w:rsidRDefault="00432857" w:rsidP="00006C9C">
            <w:r w:rsidRPr="00D12909">
              <w:lastRenderedPageBreak/>
              <w:t xml:space="preserve">Творческие задания, дежурство, </w:t>
            </w:r>
          </w:p>
          <w:p w:rsidR="00432857" w:rsidRPr="00D12909" w:rsidRDefault="00432857" w:rsidP="00006C9C">
            <w:r w:rsidRPr="00D12909">
              <w:t xml:space="preserve">задания, </w:t>
            </w:r>
          </w:p>
          <w:p w:rsidR="00432857" w:rsidRPr="00D12909" w:rsidRDefault="00432857" w:rsidP="00006C9C">
            <w:r w:rsidRPr="00D12909">
              <w:t>поручения</w:t>
            </w:r>
          </w:p>
          <w:p w:rsidR="00432857" w:rsidRPr="00D12909" w:rsidRDefault="00432857" w:rsidP="00006C9C">
            <w:r w:rsidRPr="00D12909">
              <w:t>совместный труд детей</w:t>
            </w:r>
          </w:p>
        </w:tc>
      </w:tr>
      <w:tr w:rsidR="00432857" w:rsidRPr="00D12909" w:rsidTr="00432857">
        <w:trPr>
          <w:trHeight w:val="93"/>
        </w:trPr>
        <w:tc>
          <w:tcPr>
            <w:tcW w:w="3320" w:type="dxa"/>
            <w:vMerge/>
          </w:tcPr>
          <w:p w:rsidR="00432857" w:rsidRPr="00D12909" w:rsidRDefault="00432857" w:rsidP="00006C9C">
            <w:pPr>
              <w:spacing w:before="100" w:beforeAutospacing="1"/>
            </w:pPr>
          </w:p>
        </w:tc>
        <w:tc>
          <w:tcPr>
            <w:tcW w:w="1339" w:type="dxa"/>
          </w:tcPr>
          <w:p w:rsidR="00432857" w:rsidRPr="00D12909" w:rsidRDefault="00432857" w:rsidP="00006C9C">
            <w:r w:rsidRPr="00D12909">
              <w:t>5-7 лет старшая и подг. к школе группы</w:t>
            </w:r>
          </w:p>
        </w:tc>
        <w:tc>
          <w:tcPr>
            <w:tcW w:w="3529" w:type="dxa"/>
          </w:tcPr>
          <w:p w:rsidR="00432857" w:rsidRPr="00D12909" w:rsidRDefault="00432857" w:rsidP="00006C9C">
            <w:r w:rsidRPr="00D12909">
              <w:t>Обучение,</w:t>
            </w:r>
          </w:p>
          <w:p w:rsidR="00432857" w:rsidRPr="00D12909" w:rsidRDefault="00432857" w:rsidP="00006C9C">
            <w:r w:rsidRPr="00D12909">
              <w:t xml:space="preserve">коллективный труд, поручения, </w:t>
            </w:r>
          </w:p>
          <w:p w:rsidR="00432857" w:rsidRPr="00D12909" w:rsidRDefault="00432857" w:rsidP="00006C9C">
            <w:r w:rsidRPr="00D12909">
              <w:t>дидактические игры, продуктивная деятельность,</w:t>
            </w:r>
          </w:p>
          <w:p w:rsidR="00432857" w:rsidRPr="00D12909" w:rsidRDefault="00432857" w:rsidP="00006C9C">
            <w:r w:rsidRPr="00D12909">
              <w:t>экскурсии</w:t>
            </w:r>
          </w:p>
          <w:p w:rsidR="00432857" w:rsidRPr="00D12909" w:rsidRDefault="00432857" w:rsidP="00006C9C"/>
        </w:tc>
        <w:tc>
          <w:tcPr>
            <w:tcW w:w="3827" w:type="dxa"/>
          </w:tcPr>
          <w:p w:rsidR="00432857" w:rsidRPr="00D12909" w:rsidRDefault="00432857" w:rsidP="00006C9C">
            <w:r w:rsidRPr="00D12909">
              <w:t xml:space="preserve">Обучение, показ, объяснение, трудовые поручения, участие  совместно с взрослым в уборке игровых уголков,  ремонте книг и атрибутов для игр детей. </w:t>
            </w:r>
          </w:p>
          <w:p w:rsidR="00432857" w:rsidRPr="00D12909" w:rsidRDefault="00432857" w:rsidP="00006C9C">
            <w:r w:rsidRPr="00D12909">
              <w:t>Уборка постели после сна,</w:t>
            </w:r>
          </w:p>
          <w:p w:rsidR="00432857" w:rsidRPr="00D12909" w:rsidRDefault="00432857" w:rsidP="00006C9C">
            <w:r w:rsidRPr="00D12909">
              <w:t xml:space="preserve">сервировка  стола, умение </w:t>
            </w:r>
          </w:p>
          <w:p w:rsidR="00432857" w:rsidRPr="00D12909" w:rsidRDefault="00432857" w:rsidP="00006C9C">
            <w:r w:rsidRPr="00D12909">
              <w:t xml:space="preserve">самостоятельно  раскладывать и убирать материалы для занятий. </w:t>
            </w:r>
          </w:p>
        </w:tc>
        <w:tc>
          <w:tcPr>
            <w:tcW w:w="2977" w:type="dxa"/>
          </w:tcPr>
          <w:p w:rsidR="00432857" w:rsidRPr="00D12909" w:rsidRDefault="00432857" w:rsidP="00006C9C">
            <w:r w:rsidRPr="00D12909">
              <w:t>Творческие задания, дежурство,</w:t>
            </w:r>
          </w:p>
          <w:p w:rsidR="00432857" w:rsidRPr="00D12909" w:rsidRDefault="00432857" w:rsidP="00006C9C">
            <w:r w:rsidRPr="00D12909">
              <w:t xml:space="preserve"> задания, </w:t>
            </w:r>
          </w:p>
          <w:p w:rsidR="00432857" w:rsidRPr="00D12909" w:rsidRDefault="00432857" w:rsidP="00006C9C">
            <w:r w:rsidRPr="00D12909">
              <w:t>поручения</w:t>
            </w:r>
          </w:p>
        </w:tc>
      </w:tr>
      <w:tr w:rsidR="00432857" w:rsidRPr="00D12909" w:rsidTr="00432857">
        <w:trPr>
          <w:trHeight w:val="93"/>
        </w:trPr>
        <w:tc>
          <w:tcPr>
            <w:tcW w:w="3320" w:type="dxa"/>
            <w:vMerge w:val="restart"/>
          </w:tcPr>
          <w:p w:rsidR="00432857" w:rsidRPr="00D12909" w:rsidRDefault="00432857" w:rsidP="00006C9C">
            <w:pPr>
              <w:rPr>
                <w:b/>
              </w:rPr>
            </w:pPr>
            <w:r w:rsidRPr="00D12909">
              <w:rPr>
                <w:b/>
              </w:rPr>
              <w:t>7.3.  Труд  в природе</w:t>
            </w:r>
          </w:p>
        </w:tc>
        <w:tc>
          <w:tcPr>
            <w:tcW w:w="1339" w:type="dxa"/>
          </w:tcPr>
          <w:p w:rsidR="00432857" w:rsidRPr="00D12909" w:rsidRDefault="00432857" w:rsidP="00006C9C">
            <w:r w:rsidRPr="00D12909">
              <w:t>3-4 года младшая  группа</w:t>
            </w:r>
          </w:p>
        </w:tc>
        <w:tc>
          <w:tcPr>
            <w:tcW w:w="3529" w:type="dxa"/>
          </w:tcPr>
          <w:p w:rsidR="00432857" w:rsidRPr="00D12909" w:rsidRDefault="00432857" w:rsidP="00006C9C">
            <w:r w:rsidRPr="00D12909">
              <w:t>Обучение, совместный труд детей и взрослых, беседы, чтение художественной литературы</w:t>
            </w:r>
          </w:p>
          <w:p w:rsidR="00432857" w:rsidRPr="00D12909" w:rsidRDefault="00432857" w:rsidP="00006C9C"/>
        </w:tc>
        <w:tc>
          <w:tcPr>
            <w:tcW w:w="3827" w:type="dxa"/>
          </w:tcPr>
          <w:p w:rsidR="00432857" w:rsidRPr="00D12909" w:rsidRDefault="00432857" w:rsidP="00006C9C">
            <w:r w:rsidRPr="00D12909">
              <w:t xml:space="preserve">Показ, объяснение, обучение наблюдение </w:t>
            </w:r>
          </w:p>
          <w:p w:rsidR="00432857" w:rsidRPr="00D12909" w:rsidRDefault="00432857" w:rsidP="00006C9C">
            <w:r w:rsidRPr="00D12909">
              <w:t xml:space="preserve">Дидакт.  и развивающие игры. </w:t>
            </w:r>
          </w:p>
          <w:p w:rsidR="00432857" w:rsidRPr="00D12909" w:rsidRDefault="00432857" w:rsidP="00006C9C">
            <w:r w:rsidRPr="00D12909">
              <w:t xml:space="preserve">Создание ситуаций, побуждающих детей к проявлению заботливого отношения к природе. </w:t>
            </w:r>
          </w:p>
          <w:p w:rsidR="00432857" w:rsidRPr="00D12909" w:rsidRDefault="00432857" w:rsidP="00006C9C">
            <w:r w:rsidRPr="00D12909">
              <w:t xml:space="preserve">Наблюдение, как взрослый ухаживает за растениями и животными. </w:t>
            </w:r>
          </w:p>
          <w:p w:rsidR="00432857" w:rsidRPr="00D12909" w:rsidRDefault="00432857" w:rsidP="00006C9C">
            <w:r w:rsidRPr="00D12909">
              <w:t>Наблюдение за изменениями, произошедшими со знакомыми растениями и животными</w:t>
            </w:r>
          </w:p>
        </w:tc>
        <w:tc>
          <w:tcPr>
            <w:tcW w:w="2977" w:type="dxa"/>
          </w:tcPr>
          <w:p w:rsidR="00432857" w:rsidRPr="00D12909" w:rsidRDefault="00432857" w:rsidP="00006C9C">
            <w:r w:rsidRPr="00D12909">
              <w:t xml:space="preserve">Продуктивная деятельность, </w:t>
            </w:r>
          </w:p>
          <w:p w:rsidR="00432857" w:rsidRPr="00D12909" w:rsidRDefault="00432857" w:rsidP="00006C9C">
            <w:r w:rsidRPr="00D12909">
              <w:t>тематические досуги</w:t>
            </w:r>
          </w:p>
        </w:tc>
      </w:tr>
      <w:tr w:rsidR="00432857" w:rsidRPr="00D12909" w:rsidTr="00432857">
        <w:trPr>
          <w:trHeight w:val="93"/>
        </w:trPr>
        <w:tc>
          <w:tcPr>
            <w:tcW w:w="3320" w:type="dxa"/>
            <w:vMerge/>
          </w:tcPr>
          <w:p w:rsidR="00432857" w:rsidRPr="00D12909" w:rsidRDefault="00432857" w:rsidP="00006C9C">
            <w:pPr>
              <w:rPr>
                <w:b/>
              </w:rPr>
            </w:pPr>
          </w:p>
        </w:tc>
        <w:tc>
          <w:tcPr>
            <w:tcW w:w="1339" w:type="dxa"/>
          </w:tcPr>
          <w:p w:rsidR="00432857" w:rsidRPr="00D12909" w:rsidRDefault="00432857" w:rsidP="00006C9C">
            <w:r w:rsidRPr="00D12909">
              <w:t>4-5 лет  средняя группа</w:t>
            </w:r>
          </w:p>
        </w:tc>
        <w:tc>
          <w:tcPr>
            <w:tcW w:w="3529" w:type="dxa"/>
          </w:tcPr>
          <w:p w:rsidR="00432857" w:rsidRPr="00D12909" w:rsidRDefault="00432857" w:rsidP="00006C9C">
            <w:r w:rsidRPr="00D12909">
              <w:t xml:space="preserve">Обучение, </w:t>
            </w:r>
          </w:p>
          <w:p w:rsidR="00432857" w:rsidRPr="00D12909" w:rsidRDefault="00432857" w:rsidP="00006C9C">
            <w:r w:rsidRPr="00D12909">
              <w:t>совместный труд детей и взрослых,</w:t>
            </w:r>
          </w:p>
          <w:p w:rsidR="00432857" w:rsidRPr="00D12909" w:rsidRDefault="00432857" w:rsidP="00006C9C">
            <w:r w:rsidRPr="00D12909">
              <w:t xml:space="preserve"> беседы, чтение художественной литературы, дидактическая игра</w:t>
            </w:r>
          </w:p>
          <w:p w:rsidR="00432857" w:rsidRPr="00D12909" w:rsidRDefault="00432857" w:rsidP="00006C9C">
            <w:r w:rsidRPr="00D12909">
              <w:t>Просмотр видеофильмов</w:t>
            </w:r>
          </w:p>
        </w:tc>
        <w:tc>
          <w:tcPr>
            <w:tcW w:w="3827" w:type="dxa"/>
          </w:tcPr>
          <w:p w:rsidR="00432857" w:rsidRPr="00D12909" w:rsidRDefault="00432857" w:rsidP="00006C9C">
            <w:r w:rsidRPr="00D12909">
              <w:t xml:space="preserve">Показ, объяснение, </w:t>
            </w:r>
          </w:p>
          <w:p w:rsidR="00432857" w:rsidRPr="00D12909" w:rsidRDefault="00432857" w:rsidP="00006C9C">
            <w:r w:rsidRPr="00D12909">
              <w:t xml:space="preserve">обучение, напоминания. </w:t>
            </w:r>
          </w:p>
          <w:p w:rsidR="00432857" w:rsidRPr="00D12909" w:rsidRDefault="00432857" w:rsidP="00006C9C">
            <w:r w:rsidRPr="00D12909">
              <w:t>Дидактические  и развивающие игры. Трудовые поручения,</w:t>
            </w:r>
          </w:p>
          <w:p w:rsidR="00432857" w:rsidRPr="00D12909" w:rsidRDefault="00432857" w:rsidP="00006C9C">
            <w:r w:rsidRPr="00D12909">
              <w:t xml:space="preserve"> участие в совместной работе с взрослым в уходе за растениями  и животными, уголка природы. Выращивание  зелени для корма птиц в зимнее время.</w:t>
            </w:r>
          </w:p>
          <w:p w:rsidR="00432857" w:rsidRPr="00D12909" w:rsidRDefault="00432857" w:rsidP="00006C9C">
            <w:r w:rsidRPr="00D12909">
              <w:t xml:space="preserve">Подкормка  птиц. </w:t>
            </w:r>
          </w:p>
          <w:p w:rsidR="00432857" w:rsidRPr="00D12909" w:rsidRDefault="00432857" w:rsidP="00006C9C">
            <w:r w:rsidRPr="00D12909">
              <w:t>Работа  на огороде и цветнике.</w:t>
            </w:r>
          </w:p>
        </w:tc>
        <w:tc>
          <w:tcPr>
            <w:tcW w:w="2977" w:type="dxa"/>
          </w:tcPr>
          <w:p w:rsidR="00432857" w:rsidRPr="00D12909" w:rsidRDefault="00432857" w:rsidP="00006C9C">
            <w:r w:rsidRPr="00D12909">
              <w:t>Продуктивная деятельность,</w:t>
            </w:r>
          </w:p>
          <w:p w:rsidR="00432857" w:rsidRPr="00D12909" w:rsidRDefault="00432857" w:rsidP="00006C9C">
            <w:r w:rsidRPr="00D12909">
              <w:t>ведение календаря природы совместно с воспитателем, тематические досуги</w:t>
            </w:r>
          </w:p>
        </w:tc>
      </w:tr>
      <w:tr w:rsidR="00432857" w:rsidRPr="00D12909" w:rsidTr="00432857">
        <w:trPr>
          <w:trHeight w:val="93"/>
        </w:trPr>
        <w:tc>
          <w:tcPr>
            <w:tcW w:w="3320" w:type="dxa"/>
          </w:tcPr>
          <w:p w:rsidR="00432857" w:rsidRPr="00D12909" w:rsidRDefault="00432857" w:rsidP="00006C9C">
            <w:pPr>
              <w:spacing w:before="100" w:beforeAutospacing="1"/>
              <w:rPr>
                <w:b/>
              </w:rPr>
            </w:pPr>
          </w:p>
        </w:tc>
        <w:tc>
          <w:tcPr>
            <w:tcW w:w="1339" w:type="dxa"/>
          </w:tcPr>
          <w:p w:rsidR="00432857" w:rsidRPr="00D12909" w:rsidRDefault="00432857" w:rsidP="00006C9C">
            <w:r w:rsidRPr="00D12909">
              <w:t xml:space="preserve">5-7 лет </w:t>
            </w:r>
            <w:r w:rsidRPr="00D12909">
              <w:lastRenderedPageBreak/>
              <w:t>старшая и подг. к школе группы</w:t>
            </w:r>
          </w:p>
        </w:tc>
        <w:tc>
          <w:tcPr>
            <w:tcW w:w="3529" w:type="dxa"/>
          </w:tcPr>
          <w:p w:rsidR="00432857" w:rsidRPr="00D12909" w:rsidRDefault="00432857" w:rsidP="00006C9C">
            <w:r w:rsidRPr="00D12909">
              <w:lastRenderedPageBreak/>
              <w:t>Обучение,</w:t>
            </w:r>
          </w:p>
          <w:p w:rsidR="00432857" w:rsidRPr="00D12909" w:rsidRDefault="00432857" w:rsidP="00006C9C">
            <w:r w:rsidRPr="00D12909">
              <w:lastRenderedPageBreak/>
              <w:t xml:space="preserve"> совместный труд детей и взрослых, беседы, чтение художественной литературы, дидактическая  игра</w:t>
            </w:r>
          </w:p>
          <w:p w:rsidR="00432857" w:rsidRPr="00D12909" w:rsidRDefault="00432857" w:rsidP="00006C9C">
            <w:r w:rsidRPr="00D12909">
              <w:t>Просмотр видеофильмов целевые прогулки</w:t>
            </w:r>
          </w:p>
        </w:tc>
        <w:tc>
          <w:tcPr>
            <w:tcW w:w="3827" w:type="dxa"/>
          </w:tcPr>
          <w:p w:rsidR="00432857" w:rsidRPr="00D12909" w:rsidRDefault="00432857" w:rsidP="00006C9C">
            <w:r w:rsidRPr="00D12909">
              <w:lastRenderedPageBreak/>
              <w:t xml:space="preserve">Показ, объяснение, обучение </w:t>
            </w:r>
            <w:r w:rsidRPr="00D12909">
              <w:lastRenderedPageBreak/>
              <w:t xml:space="preserve">напоминания. </w:t>
            </w:r>
          </w:p>
          <w:p w:rsidR="00432857" w:rsidRPr="00D12909" w:rsidRDefault="00432857" w:rsidP="00006C9C">
            <w:r w:rsidRPr="00D12909">
              <w:t xml:space="preserve">Дежурство в уголке природы. Дидактические и развивающие игры. </w:t>
            </w:r>
          </w:p>
          <w:p w:rsidR="00432857" w:rsidRPr="00D12909" w:rsidRDefault="00432857" w:rsidP="00006C9C">
            <w:r w:rsidRPr="00D12909">
              <w:t>Трудовые поручения, участие в совместной работе с взрослым в уходе за растениями и животными  уголка природы.</w:t>
            </w:r>
          </w:p>
        </w:tc>
        <w:tc>
          <w:tcPr>
            <w:tcW w:w="2977" w:type="dxa"/>
          </w:tcPr>
          <w:p w:rsidR="00432857" w:rsidRPr="00D12909" w:rsidRDefault="00432857" w:rsidP="00006C9C">
            <w:r w:rsidRPr="00D12909">
              <w:lastRenderedPageBreak/>
              <w:t xml:space="preserve">Продуктивная </w:t>
            </w:r>
            <w:r w:rsidRPr="00D12909">
              <w:lastRenderedPageBreak/>
              <w:t>деятельность, ведение календаря природы, тематические досуги</w:t>
            </w:r>
          </w:p>
        </w:tc>
      </w:tr>
      <w:tr w:rsidR="00432857" w:rsidRPr="00D12909" w:rsidTr="00432857">
        <w:trPr>
          <w:trHeight w:val="93"/>
        </w:trPr>
        <w:tc>
          <w:tcPr>
            <w:tcW w:w="3320" w:type="dxa"/>
          </w:tcPr>
          <w:p w:rsidR="00432857" w:rsidRPr="00D12909" w:rsidRDefault="00432857" w:rsidP="00006C9C">
            <w:pPr>
              <w:rPr>
                <w:b/>
              </w:rPr>
            </w:pPr>
            <w:r w:rsidRPr="00D12909">
              <w:rPr>
                <w:b/>
              </w:rPr>
              <w:lastRenderedPageBreak/>
              <w:t>7.4. Ручной  труд</w:t>
            </w:r>
          </w:p>
        </w:tc>
        <w:tc>
          <w:tcPr>
            <w:tcW w:w="1339" w:type="dxa"/>
          </w:tcPr>
          <w:p w:rsidR="00432857" w:rsidRPr="00D12909" w:rsidRDefault="00432857" w:rsidP="00006C9C">
            <w:r w:rsidRPr="00D12909">
              <w:t>5-7 лет старшая и подг. к школе группы</w:t>
            </w:r>
          </w:p>
        </w:tc>
        <w:tc>
          <w:tcPr>
            <w:tcW w:w="3529" w:type="dxa"/>
          </w:tcPr>
          <w:p w:rsidR="00432857" w:rsidRPr="00D12909" w:rsidRDefault="00432857" w:rsidP="00006C9C">
            <w:r w:rsidRPr="00D12909">
              <w:t>Совместная деятельность детей  и взрослых, продуктивная деятельность</w:t>
            </w:r>
          </w:p>
        </w:tc>
        <w:tc>
          <w:tcPr>
            <w:tcW w:w="3827" w:type="dxa"/>
          </w:tcPr>
          <w:p w:rsidR="00432857" w:rsidRPr="00D12909" w:rsidRDefault="00432857" w:rsidP="00006C9C">
            <w:r w:rsidRPr="00D12909">
              <w:t>Показ, объяснение, обучение, напоминание.</w:t>
            </w:r>
          </w:p>
          <w:p w:rsidR="00432857" w:rsidRPr="00D12909" w:rsidRDefault="00432857" w:rsidP="00006C9C">
            <w:r w:rsidRPr="00D12909">
              <w:t xml:space="preserve">Дидактические  и развивающие игры. Трудовые поручения, </w:t>
            </w:r>
          </w:p>
          <w:p w:rsidR="00432857" w:rsidRPr="00D12909" w:rsidRDefault="00432857" w:rsidP="00006C9C">
            <w:r w:rsidRPr="00D12909">
              <w:t>Участие с взрослым в ремонте атрибутов для игр, подклейке книг.</w:t>
            </w:r>
          </w:p>
          <w:p w:rsidR="00432857" w:rsidRPr="00D12909" w:rsidRDefault="00432857" w:rsidP="00006C9C">
            <w:r w:rsidRPr="00D12909">
              <w:t>Изготовление  пособий для занятий, самостоятельное планирование трудовой деятельности.</w:t>
            </w:r>
          </w:p>
          <w:p w:rsidR="00432857" w:rsidRPr="00D12909" w:rsidRDefault="00432857" w:rsidP="00006C9C">
            <w:r w:rsidRPr="00D12909">
              <w:t>Работа с природным материалом, бумагой, тканью. Изготовление игр и игрушек своими руками.</w:t>
            </w:r>
          </w:p>
        </w:tc>
        <w:tc>
          <w:tcPr>
            <w:tcW w:w="2977" w:type="dxa"/>
          </w:tcPr>
          <w:p w:rsidR="00432857" w:rsidRPr="00D12909" w:rsidRDefault="00432857" w:rsidP="00006C9C">
            <w:r w:rsidRPr="00D12909">
              <w:t>Продуктивная деятельность</w:t>
            </w:r>
          </w:p>
        </w:tc>
      </w:tr>
      <w:tr w:rsidR="00432857" w:rsidRPr="00D12909" w:rsidTr="00432857">
        <w:trPr>
          <w:trHeight w:val="93"/>
        </w:trPr>
        <w:tc>
          <w:tcPr>
            <w:tcW w:w="3320" w:type="dxa"/>
            <w:vMerge w:val="restart"/>
          </w:tcPr>
          <w:p w:rsidR="00432857" w:rsidRPr="00D12909" w:rsidRDefault="00432857" w:rsidP="00006C9C">
            <w:pPr>
              <w:rPr>
                <w:b/>
              </w:rPr>
            </w:pPr>
            <w:r w:rsidRPr="00D12909">
              <w:rPr>
                <w:b/>
              </w:rPr>
              <w:t>7.5. Формирование  первичных представлений  о труде взрослых</w:t>
            </w:r>
          </w:p>
        </w:tc>
        <w:tc>
          <w:tcPr>
            <w:tcW w:w="1339" w:type="dxa"/>
          </w:tcPr>
          <w:p w:rsidR="00432857" w:rsidRPr="00D12909" w:rsidRDefault="00432857" w:rsidP="00006C9C">
            <w:r w:rsidRPr="00D12909">
              <w:t>3-5 лет  младшая  и средняя группы</w:t>
            </w:r>
          </w:p>
        </w:tc>
        <w:tc>
          <w:tcPr>
            <w:tcW w:w="3529" w:type="dxa"/>
          </w:tcPr>
          <w:p w:rsidR="00432857" w:rsidRPr="00D12909" w:rsidRDefault="00432857" w:rsidP="00006C9C">
            <w:r w:rsidRPr="00D12909">
              <w:t>Наблюдение ,  целевые прогулки , рассказывание, чтение. Рассматривание иллюстраций</w:t>
            </w:r>
          </w:p>
        </w:tc>
        <w:tc>
          <w:tcPr>
            <w:tcW w:w="3827" w:type="dxa"/>
          </w:tcPr>
          <w:p w:rsidR="00432857" w:rsidRPr="00D12909" w:rsidRDefault="00432857" w:rsidP="00006C9C">
            <w:r w:rsidRPr="00D12909">
              <w:t xml:space="preserve">Дидактические игры, </w:t>
            </w:r>
          </w:p>
          <w:p w:rsidR="00432857" w:rsidRPr="00D12909" w:rsidRDefault="00432857" w:rsidP="00006C9C">
            <w:r w:rsidRPr="00D12909">
              <w:t>Сюжетно-ролевые игры,</w:t>
            </w:r>
          </w:p>
          <w:p w:rsidR="00432857" w:rsidRPr="00D12909" w:rsidRDefault="00432857" w:rsidP="00006C9C">
            <w:r w:rsidRPr="00D12909">
              <w:t xml:space="preserve"> чтение, </w:t>
            </w:r>
          </w:p>
          <w:p w:rsidR="00432857" w:rsidRPr="00D12909" w:rsidRDefault="00432857" w:rsidP="00006C9C">
            <w:r w:rsidRPr="00D12909">
              <w:t>закрепление</w:t>
            </w:r>
          </w:p>
        </w:tc>
        <w:tc>
          <w:tcPr>
            <w:tcW w:w="2977" w:type="dxa"/>
          </w:tcPr>
          <w:p w:rsidR="00432857" w:rsidRPr="00D12909" w:rsidRDefault="00432857" w:rsidP="00006C9C">
            <w:r w:rsidRPr="00D12909">
              <w:t xml:space="preserve">Сюжетно-ролевые игры, </w:t>
            </w:r>
          </w:p>
          <w:p w:rsidR="00432857" w:rsidRPr="00D12909" w:rsidRDefault="00432857" w:rsidP="00006C9C">
            <w:r w:rsidRPr="00D12909">
              <w:t>обыгрывание, дидактические игры. Практическая деятельность</w:t>
            </w:r>
          </w:p>
        </w:tc>
      </w:tr>
      <w:tr w:rsidR="00432857" w:rsidRPr="00D12909" w:rsidTr="00432857">
        <w:trPr>
          <w:trHeight w:val="93"/>
        </w:trPr>
        <w:tc>
          <w:tcPr>
            <w:tcW w:w="3320" w:type="dxa"/>
            <w:vMerge/>
          </w:tcPr>
          <w:p w:rsidR="00432857" w:rsidRPr="00D12909" w:rsidRDefault="00432857" w:rsidP="00006C9C">
            <w:pPr>
              <w:ind w:left="33"/>
              <w:rPr>
                <w:b/>
              </w:rPr>
            </w:pPr>
          </w:p>
        </w:tc>
        <w:tc>
          <w:tcPr>
            <w:tcW w:w="1339" w:type="dxa"/>
          </w:tcPr>
          <w:p w:rsidR="00432857" w:rsidRPr="00D12909" w:rsidRDefault="00432857" w:rsidP="00006C9C">
            <w:pPr>
              <w:ind w:left="33"/>
            </w:pPr>
            <w:r w:rsidRPr="00D12909">
              <w:t>5-7 лет старшая и подг. к школе группы</w:t>
            </w:r>
          </w:p>
        </w:tc>
        <w:tc>
          <w:tcPr>
            <w:tcW w:w="3529" w:type="dxa"/>
          </w:tcPr>
          <w:p w:rsidR="00432857" w:rsidRPr="00D12909" w:rsidRDefault="00432857" w:rsidP="00006C9C">
            <w:r w:rsidRPr="00D12909">
              <w:t xml:space="preserve">Экскурсии, </w:t>
            </w:r>
          </w:p>
          <w:p w:rsidR="00432857" w:rsidRPr="00D12909" w:rsidRDefault="00432857" w:rsidP="00006C9C">
            <w:r w:rsidRPr="00D12909">
              <w:t xml:space="preserve">наблюдения, рассказы, обучение, чтение, рассматривание иллюстраций,  </w:t>
            </w:r>
          </w:p>
          <w:p w:rsidR="00432857" w:rsidRPr="00D12909" w:rsidRDefault="00432857" w:rsidP="00006C9C">
            <w:r w:rsidRPr="00D12909">
              <w:t>просмотр видео.</w:t>
            </w:r>
          </w:p>
        </w:tc>
        <w:tc>
          <w:tcPr>
            <w:tcW w:w="3827" w:type="dxa"/>
          </w:tcPr>
          <w:p w:rsidR="00432857" w:rsidRPr="00D12909" w:rsidRDefault="00432857" w:rsidP="00006C9C">
            <w:r w:rsidRPr="00D12909">
              <w:t xml:space="preserve">Дидактические игры, обучение, </w:t>
            </w:r>
          </w:p>
          <w:p w:rsidR="00432857" w:rsidRPr="00D12909" w:rsidRDefault="00432857" w:rsidP="00006C9C">
            <w:r w:rsidRPr="00D12909">
              <w:t>чтение, практическая деятельность, встречи с людьми  интересных профессий,</w:t>
            </w:r>
          </w:p>
          <w:p w:rsidR="00432857" w:rsidRPr="00D12909" w:rsidRDefault="00432857" w:rsidP="00006C9C">
            <w:r w:rsidRPr="00D12909">
              <w:t>создание альбомов.</w:t>
            </w:r>
          </w:p>
        </w:tc>
        <w:tc>
          <w:tcPr>
            <w:tcW w:w="2977" w:type="dxa"/>
          </w:tcPr>
          <w:p w:rsidR="00432857" w:rsidRPr="00D12909" w:rsidRDefault="00432857" w:rsidP="00006C9C">
            <w:r w:rsidRPr="00D12909">
              <w:t>Дидактические игры, сюжетно-ролевые игры</w:t>
            </w:r>
          </w:p>
        </w:tc>
      </w:tr>
    </w:tbl>
    <w:p w:rsidR="00432857" w:rsidRDefault="00432857" w:rsidP="00006C9C">
      <w:pPr>
        <w:jc w:val="both"/>
      </w:pPr>
    </w:p>
    <w:p w:rsidR="00321EA7" w:rsidRDefault="00321EA7" w:rsidP="00006C9C">
      <w:pPr>
        <w:jc w:val="both"/>
      </w:pPr>
    </w:p>
    <w:p w:rsidR="00321EA7" w:rsidRPr="00D12909" w:rsidRDefault="00321EA7" w:rsidP="00006C9C">
      <w:pPr>
        <w:jc w:val="both"/>
      </w:pPr>
    </w:p>
    <w:tbl>
      <w:tblPr>
        <w:tblW w:w="149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17"/>
        <w:gridCol w:w="12875"/>
      </w:tblGrid>
      <w:tr w:rsidR="00432857" w:rsidRPr="00D12909" w:rsidTr="00432857">
        <w:tc>
          <w:tcPr>
            <w:tcW w:w="2117" w:type="dxa"/>
            <w:shd w:val="clear" w:color="auto" w:fill="auto"/>
          </w:tcPr>
          <w:p w:rsidR="00432857" w:rsidRPr="00D12909" w:rsidRDefault="00432857" w:rsidP="00006C9C">
            <w:pPr>
              <w:widowControl w:val="0"/>
              <w:jc w:val="both"/>
              <w:rPr>
                <w:b/>
                <w:color w:val="000000"/>
                <w:spacing w:val="-12"/>
              </w:rPr>
            </w:pPr>
            <w:r w:rsidRPr="00D12909">
              <w:rPr>
                <w:b/>
              </w:rPr>
              <w:lastRenderedPageBreak/>
              <w:t>Образовательная область</w:t>
            </w:r>
          </w:p>
        </w:tc>
        <w:tc>
          <w:tcPr>
            <w:tcW w:w="12875" w:type="dxa"/>
            <w:shd w:val="clear" w:color="auto" w:fill="auto"/>
          </w:tcPr>
          <w:p w:rsidR="00432857" w:rsidRPr="00D12909" w:rsidRDefault="00432857" w:rsidP="00006C9C">
            <w:pPr>
              <w:widowControl w:val="0"/>
              <w:jc w:val="center"/>
              <w:rPr>
                <w:b/>
                <w:color w:val="000000"/>
                <w:spacing w:val="-12"/>
              </w:rPr>
            </w:pPr>
            <w:r w:rsidRPr="00D12909">
              <w:rPr>
                <w:b/>
              </w:rPr>
              <w:t>Формы взаимодействия с семьями воспитанников</w:t>
            </w:r>
          </w:p>
        </w:tc>
      </w:tr>
      <w:tr w:rsidR="00432857" w:rsidRPr="00D12909" w:rsidTr="00432857">
        <w:tc>
          <w:tcPr>
            <w:tcW w:w="2117" w:type="dxa"/>
            <w:shd w:val="clear" w:color="auto" w:fill="auto"/>
          </w:tcPr>
          <w:p w:rsidR="00432857" w:rsidRPr="00D12909" w:rsidRDefault="00432857" w:rsidP="00006C9C">
            <w:pPr>
              <w:widowControl w:val="0"/>
              <w:jc w:val="both"/>
              <w:rPr>
                <w:b/>
                <w:color w:val="000000"/>
                <w:spacing w:val="-12"/>
              </w:rPr>
            </w:pPr>
            <w:r w:rsidRPr="00D12909">
              <w:rPr>
                <w:b/>
                <w:color w:val="000000"/>
                <w:spacing w:val="-12"/>
              </w:rPr>
              <w:t>Социально-коммуникативное</w:t>
            </w:r>
          </w:p>
          <w:p w:rsidR="00432857" w:rsidRPr="00D12909" w:rsidRDefault="00432857" w:rsidP="00006C9C">
            <w:pPr>
              <w:widowControl w:val="0"/>
              <w:jc w:val="both"/>
              <w:rPr>
                <w:b/>
                <w:color w:val="000000"/>
                <w:spacing w:val="-12"/>
              </w:rPr>
            </w:pPr>
            <w:r w:rsidRPr="00D12909">
              <w:rPr>
                <w:b/>
                <w:color w:val="000000"/>
                <w:spacing w:val="-12"/>
              </w:rPr>
              <w:t>развитие</w:t>
            </w:r>
          </w:p>
        </w:tc>
        <w:tc>
          <w:tcPr>
            <w:tcW w:w="12875" w:type="dxa"/>
            <w:shd w:val="clear" w:color="auto" w:fill="auto"/>
          </w:tcPr>
          <w:p w:rsidR="00432857" w:rsidRPr="00D12909" w:rsidRDefault="00432857" w:rsidP="00006C9C">
            <w:pPr>
              <w:numPr>
                <w:ilvl w:val="0"/>
                <w:numId w:val="24"/>
              </w:numPr>
              <w:ind w:left="714" w:hanging="357"/>
              <w:contextualSpacing/>
              <w:rPr>
                <w:rFonts w:eastAsia="Calibri"/>
                <w:lang w:eastAsia="en-US"/>
              </w:rPr>
            </w:pPr>
            <w:r w:rsidRPr="00D12909">
              <w:rPr>
                <w:rFonts w:eastAsia="Calibri"/>
                <w:lang w:eastAsia="en-US"/>
              </w:rPr>
              <w:t>Привлечение родителей к участию в детском празднике (разработка идей, подготовка атрибутов, ролевое участие).</w:t>
            </w:r>
          </w:p>
          <w:p w:rsidR="00432857" w:rsidRPr="00D12909" w:rsidRDefault="00432857" w:rsidP="00006C9C">
            <w:pPr>
              <w:numPr>
                <w:ilvl w:val="0"/>
                <w:numId w:val="24"/>
              </w:numPr>
              <w:ind w:left="714" w:hanging="357"/>
              <w:contextualSpacing/>
              <w:rPr>
                <w:rFonts w:eastAsia="Calibri"/>
                <w:lang w:eastAsia="en-US"/>
              </w:rPr>
            </w:pPr>
            <w:r w:rsidRPr="00D12909">
              <w:rPr>
                <w:rFonts w:eastAsia="Calibri"/>
                <w:lang w:eastAsia="en-US"/>
              </w:rPr>
              <w:t>Анкетирование, тестирование родителей, выпуск газеты, подбор специальной литературы с целью обеспечения обратной связи с семьёй.</w:t>
            </w:r>
          </w:p>
          <w:p w:rsidR="00432857" w:rsidRPr="00D12909" w:rsidRDefault="00432857" w:rsidP="00006C9C">
            <w:pPr>
              <w:numPr>
                <w:ilvl w:val="0"/>
                <w:numId w:val="24"/>
              </w:numPr>
              <w:ind w:left="714" w:hanging="357"/>
              <w:contextualSpacing/>
              <w:rPr>
                <w:rFonts w:eastAsia="Calibri"/>
                <w:lang w:eastAsia="en-US"/>
              </w:rPr>
            </w:pPr>
            <w:r w:rsidRPr="00D12909">
              <w:rPr>
                <w:rFonts w:eastAsia="Calibri"/>
                <w:lang w:eastAsia="en-US"/>
              </w:rPr>
              <w:t>Проведение тренингов с родителями: способы решения нестандартных ситуаций с целью повышения компетенции в вопросах воспитания.</w:t>
            </w:r>
          </w:p>
          <w:p w:rsidR="00432857" w:rsidRPr="00D12909" w:rsidRDefault="00432857" w:rsidP="00006C9C">
            <w:pPr>
              <w:numPr>
                <w:ilvl w:val="0"/>
                <w:numId w:val="24"/>
              </w:numPr>
              <w:ind w:left="714" w:hanging="357"/>
              <w:contextualSpacing/>
              <w:rPr>
                <w:rFonts w:eastAsia="Calibri"/>
                <w:lang w:eastAsia="en-US"/>
              </w:rPr>
            </w:pPr>
            <w:r w:rsidRPr="00D12909">
              <w:rPr>
                <w:rFonts w:eastAsia="Calibri"/>
                <w:lang w:eastAsia="en-US"/>
              </w:rPr>
              <w:t>Распространение инновационных подходов к воспитанию детей через рекомендованную психолого-педагогическую литературу, периодические  издания.</w:t>
            </w:r>
          </w:p>
          <w:p w:rsidR="00432857" w:rsidRPr="00D12909" w:rsidRDefault="00432857" w:rsidP="00006C9C">
            <w:pPr>
              <w:numPr>
                <w:ilvl w:val="0"/>
                <w:numId w:val="24"/>
              </w:numPr>
              <w:ind w:left="714" w:hanging="357"/>
              <w:contextualSpacing/>
              <w:rPr>
                <w:rFonts w:eastAsia="Calibri"/>
                <w:lang w:eastAsia="en-US"/>
              </w:rPr>
            </w:pPr>
            <w:r w:rsidRPr="00D12909">
              <w:rPr>
                <w:rFonts w:eastAsia="Calibri"/>
                <w:lang w:eastAsia="en-US"/>
              </w:rPr>
              <w:t>Привлечение родителей к совместным мероприятиям по благоустройству  и созданию условий в группе и на участке.</w:t>
            </w:r>
          </w:p>
          <w:p w:rsidR="00432857" w:rsidRPr="00D12909" w:rsidRDefault="00432857" w:rsidP="00006C9C">
            <w:pPr>
              <w:numPr>
                <w:ilvl w:val="0"/>
                <w:numId w:val="24"/>
              </w:numPr>
              <w:ind w:left="714" w:hanging="357"/>
              <w:contextualSpacing/>
              <w:rPr>
                <w:rFonts w:eastAsia="Calibri"/>
                <w:lang w:eastAsia="en-US"/>
              </w:rPr>
            </w:pPr>
            <w:r w:rsidRPr="00D12909">
              <w:rPr>
                <w:rFonts w:eastAsia="Calibri"/>
                <w:lang w:eastAsia="en-US"/>
              </w:rPr>
              <w:t>Организация совместных с родителями прогулок и экскурсий по городу и его окрестностям, создание тематических альбомов.</w:t>
            </w:r>
          </w:p>
          <w:p w:rsidR="00432857" w:rsidRPr="00D12909" w:rsidRDefault="00432857" w:rsidP="00006C9C">
            <w:pPr>
              <w:numPr>
                <w:ilvl w:val="0"/>
                <w:numId w:val="24"/>
              </w:numPr>
              <w:ind w:left="714" w:hanging="357"/>
              <w:contextualSpacing/>
              <w:rPr>
                <w:rFonts w:eastAsia="Calibri"/>
                <w:lang w:eastAsia="en-US"/>
              </w:rPr>
            </w:pPr>
            <w:r w:rsidRPr="00D12909">
              <w:rPr>
                <w:rFonts w:eastAsia="Calibri"/>
                <w:lang w:eastAsia="en-US"/>
              </w:rPr>
              <w:t>Изучение и анализ детско-родительских отношений с целью оказания помощи детям.</w:t>
            </w:r>
          </w:p>
          <w:p w:rsidR="00432857" w:rsidRPr="00D12909" w:rsidRDefault="00432857" w:rsidP="00006C9C">
            <w:pPr>
              <w:numPr>
                <w:ilvl w:val="0"/>
                <w:numId w:val="24"/>
              </w:numPr>
              <w:ind w:left="714" w:hanging="357"/>
              <w:contextualSpacing/>
              <w:rPr>
                <w:rFonts w:eastAsia="Calibri"/>
                <w:lang w:eastAsia="en-US"/>
              </w:rPr>
            </w:pPr>
            <w:r w:rsidRPr="00D12909">
              <w:rPr>
                <w:rFonts w:eastAsia="Calibri"/>
                <w:lang w:eastAsia="en-US"/>
              </w:rPr>
              <w:t>Разработка индивидуальных программ взаимодействия  с родителями по созданию предметной среды для развития ребёнка.</w:t>
            </w:r>
          </w:p>
          <w:p w:rsidR="00432857" w:rsidRPr="00D12909" w:rsidRDefault="00432857" w:rsidP="00006C9C">
            <w:pPr>
              <w:numPr>
                <w:ilvl w:val="0"/>
                <w:numId w:val="24"/>
              </w:numPr>
              <w:ind w:left="714" w:hanging="357"/>
              <w:contextualSpacing/>
              <w:rPr>
                <w:rFonts w:eastAsia="Calibri"/>
                <w:lang w:eastAsia="en-US"/>
              </w:rPr>
            </w:pPr>
            <w:r w:rsidRPr="00D12909">
              <w:rPr>
                <w:rFonts w:eastAsia="Calibri"/>
                <w:lang w:eastAsia="en-US"/>
              </w:rPr>
              <w:t>Беседы с детьми с целью формирования уверенности в том, что их любят и о них заботятся в семье.</w:t>
            </w:r>
          </w:p>
          <w:p w:rsidR="00432857" w:rsidRPr="00D12909" w:rsidRDefault="00432857" w:rsidP="00006C9C">
            <w:pPr>
              <w:numPr>
                <w:ilvl w:val="0"/>
                <w:numId w:val="24"/>
              </w:numPr>
              <w:ind w:left="714" w:hanging="357"/>
              <w:contextualSpacing/>
              <w:rPr>
                <w:rFonts w:eastAsia="Calibri"/>
                <w:lang w:eastAsia="en-US"/>
              </w:rPr>
            </w:pPr>
            <w:r w:rsidRPr="00D12909">
              <w:rPr>
                <w:rFonts w:eastAsia="Calibri"/>
                <w:lang w:eastAsia="en-US"/>
              </w:rPr>
              <w:t>Выработка единой  системы гуманистических требований в ДОУ и семье.</w:t>
            </w:r>
          </w:p>
          <w:p w:rsidR="00432857" w:rsidRPr="00D12909" w:rsidRDefault="00432857" w:rsidP="00006C9C">
            <w:pPr>
              <w:numPr>
                <w:ilvl w:val="0"/>
                <w:numId w:val="24"/>
              </w:numPr>
              <w:ind w:left="714" w:hanging="357"/>
              <w:contextualSpacing/>
              <w:rPr>
                <w:rFonts w:eastAsia="Calibri"/>
                <w:lang w:eastAsia="en-US"/>
              </w:rPr>
            </w:pPr>
            <w:r w:rsidRPr="00D12909">
              <w:rPr>
                <w:rFonts w:eastAsia="Calibri"/>
                <w:lang w:eastAsia="en-US"/>
              </w:rPr>
              <w:t>Повышение правовой культуры родителей.</w:t>
            </w:r>
          </w:p>
          <w:p w:rsidR="00432857" w:rsidRPr="00D12909" w:rsidRDefault="00432857" w:rsidP="00006C9C">
            <w:pPr>
              <w:numPr>
                <w:ilvl w:val="0"/>
                <w:numId w:val="24"/>
              </w:numPr>
              <w:ind w:left="714" w:hanging="357"/>
              <w:contextualSpacing/>
              <w:rPr>
                <w:rFonts w:eastAsia="Calibri"/>
                <w:lang w:eastAsia="en-US"/>
              </w:rPr>
            </w:pPr>
            <w:r w:rsidRPr="00D12909">
              <w:rPr>
                <w:rFonts w:eastAsia="Calibri"/>
                <w:lang w:eastAsia="en-US"/>
              </w:rPr>
              <w:t>Консультативные часы для родителей по вопросам предупреждения использования методов, унижающих достоинство ребёнка.</w:t>
            </w:r>
          </w:p>
          <w:p w:rsidR="00432857" w:rsidRPr="00D12909" w:rsidRDefault="00432857" w:rsidP="00006C9C">
            <w:pPr>
              <w:numPr>
                <w:ilvl w:val="0"/>
                <w:numId w:val="24"/>
              </w:numPr>
              <w:ind w:left="714" w:hanging="357"/>
              <w:contextualSpacing/>
              <w:rPr>
                <w:b/>
                <w:color w:val="000000"/>
                <w:spacing w:val="-12"/>
              </w:rPr>
            </w:pPr>
            <w:r w:rsidRPr="00D12909">
              <w:rPr>
                <w:rFonts w:eastAsia="Calibri"/>
                <w:lang w:eastAsia="en-US"/>
              </w:rPr>
              <w:t>Создание фотовыставок, фотоальбомов «Я и моя семья», «Моя родословная», «Мои любимые дела», «Моё настроение».</w:t>
            </w:r>
          </w:p>
        </w:tc>
      </w:tr>
    </w:tbl>
    <w:p w:rsidR="00432857" w:rsidRPr="00D12909" w:rsidRDefault="00432857" w:rsidP="00006C9C">
      <w:pPr>
        <w:ind w:left="568"/>
        <w:jc w:val="center"/>
        <w:rPr>
          <w:b/>
        </w:rPr>
      </w:pPr>
    </w:p>
    <w:p w:rsidR="006D4940" w:rsidRPr="006D4940" w:rsidRDefault="00432857" w:rsidP="00006C9C">
      <w:pPr>
        <w:pStyle w:val="a6"/>
        <w:numPr>
          <w:ilvl w:val="1"/>
          <w:numId w:val="140"/>
        </w:numPr>
        <w:jc w:val="center"/>
        <w:outlineLvl w:val="2"/>
        <w:rPr>
          <w:b/>
          <w:i/>
        </w:rPr>
      </w:pPr>
      <w:bookmarkStart w:id="15" w:name="_Toc432061566"/>
      <w:r w:rsidRPr="00D12909">
        <w:rPr>
          <w:b/>
          <w:i/>
        </w:rPr>
        <w:t>Образовательная область «Речевое развитие»</w:t>
      </w:r>
      <w:bookmarkEnd w:id="15"/>
    </w:p>
    <w:p w:rsidR="006D4940" w:rsidRPr="00D12909" w:rsidRDefault="006D4940" w:rsidP="00006C9C">
      <w:pPr>
        <w:jc w:val="both"/>
      </w:pPr>
      <w:r w:rsidRPr="00D12909">
        <w:t>(</w:t>
      </w:r>
      <w:r>
        <w:t xml:space="preserve">Примерный список литературы для чтения детям </w:t>
      </w:r>
      <w:r w:rsidRPr="00D12909">
        <w:t>представлен в приложении Программы «От рождения до школы»)</w:t>
      </w:r>
    </w:p>
    <w:p w:rsidR="00432857" w:rsidRPr="00D12909" w:rsidRDefault="00432857" w:rsidP="00006C9C">
      <w:pPr>
        <w:rPr>
          <w:bCs/>
        </w:rPr>
      </w:pPr>
      <w:r w:rsidRPr="00D12909">
        <w:rPr>
          <w:b/>
        </w:rPr>
        <w:t xml:space="preserve">Цель: </w:t>
      </w:r>
      <w:r w:rsidRPr="00D12909">
        <w:rPr>
          <w:bCs/>
        </w:rPr>
        <w:t>Формирование устной речи и навыков речевого общения с окружающими на основе овладения литературным языком своего народа.</w:t>
      </w:r>
    </w:p>
    <w:p w:rsidR="00432857" w:rsidRPr="00D12909" w:rsidRDefault="00432857" w:rsidP="00006C9C">
      <w:pPr>
        <w:rPr>
          <w:b/>
          <w:bCs/>
        </w:rPr>
      </w:pPr>
      <w:r w:rsidRPr="00D12909">
        <w:rPr>
          <w:b/>
          <w:bCs/>
        </w:rPr>
        <w:t>Задачи:</w:t>
      </w:r>
    </w:p>
    <w:p w:rsidR="00432857" w:rsidRPr="00D12909" w:rsidRDefault="00432857" w:rsidP="00006C9C">
      <w:pPr>
        <w:numPr>
          <w:ilvl w:val="0"/>
          <w:numId w:val="76"/>
        </w:numPr>
        <w:ind w:hanging="644"/>
      </w:pPr>
      <w:r w:rsidRPr="00D12909">
        <w:t>Овладение речью как средством общения и культуры.</w:t>
      </w:r>
    </w:p>
    <w:p w:rsidR="00432857" w:rsidRPr="00D12909" w:rsidRDefault="00432857" w:rsidP="00006C9C">
      <w:pPr>
        <w:numPr>
          <w:ilvl w:val="0"/>
          <w:numId w:val="76"/>
        </w:numPr>
        <w:ind w:hanging="644"/>
      </w:pPr>
      <w:r w:rsidRPr="00D12909">
        <w:t>Обогащение активного словаря.</w:t>
      </w:r>
    </w:p>
    <w:p w:rsidR="00432857" w:rsidRPr="00D12909" w:rsidRDefault="00432857" w:rsidP="00006C9C">
      <w:pPr>
        <w:numPr>
          <w:ilvl w:val="0"/>
          <w:numId w:val="76"/>
        </w:numPr>
        <w:ind w:hanging="644"/>
      </w:pPr>
      <w:r w:rsidRPr="00D12909">
        <w:t>Развитие связной, грамматически правильной диалоговой и монологической речи.</w:t>
      </w:r>
    </w:p>
    <w:p w:rsidR="00432857" w:rsidRPr="00D12909" w:rsidRDefault="00432857" w:rsidP="00006C9C">
      <w:pPr>
        <w:numPr>
          <w:ilvl w:val="0"/>
          <w:numId w:val="76"/>
        </w:numPr>
        <w:ind w:hanging="644"/>
      </w:pPr>
      <w:r w:rsidRPr="00D12909">
        <w:t>Развитие речевого творчества.</w:t>
      </w:r>
    </w:p>
    <w:p w:rsidR="00432857" w:rsidRPr="00D12909" w:rsidRDefault="00432857" w:rsidP="00006C9C">
      <w:pPr>
        <w:numPr>
          <w:ilvl w:val="0"/>
          <w:numId w:val="76"/>
        </w:numPr>
        <w:ind w:left="709" w:hanging="425"/>
      </w:pPr>
      <w:r w:rsidRPr="00D12909">
        <w:t>Знакомство с книжной культурой, детской литературой, понимание на слух текстов различных жанров детской литературы.</w:t>
      </w:r>
    </w:p>
    <w:p w:rsidR="00432857" w:rsidRPr="00D12909" w:rsidRDefault="00432857" w:rsidP="00006C9C">
      <w:pPr>
        <w:numPr>
          <w:ilvl w:val="0"/>
          <w:numId w:val="76"/>
        </w:numPr>
        <w:ind w:hanging="644"/>
      </w:pPr>
      <w:r w:rsidRPr="00D12909">
        <w:t>Формирование звуковой аналитико-синтенической активности как предпосылки обучения грамоте.</w:t>
      </w:r>
    </w:p>
    <w:p w:rsidR="00432857" w:rsidRPr="00D12909" w:rsidRDefault="00432857" w:rsidP="00006C9C">
      <w:pPr>
        <w:numPr>
          <w:ilvl w:val="0"/>
          <w:numId w:val="76"/>
        </w:numPr>
        <w:ind w:hanging="644"/>
      </w:pPr>
      <w:r w:rsidRPr="00D12909">
        <w:t>Развитие звуковой и интонационной культуры речи, фонематического слуха.</w:t>
      </w:r>
    </w:p>
    <w:p w:rsidR="00432857" w:rsidRPr="00D12909" w:rsidRDefault="00432857" w:rsidP="00321EA7">
      <w:pPr>
        <w:ind w:left="928"/>
      </w:pPr>
    </w:p>
    <w:p w:rsidR="00432857" w:rsidRPr="00D12909" w:rsidRDefault="00432857" w:rsidP="00006C9C">
      <w:pPr>
        <w:jc w:val="center"/>
        <w:rPr>
          <w:b/>
        </w:rPr>
      </w:pPr>
      <w:r w:rsidRPr="00D12909">
        <w:rPr>
          <w:b/>
        </w:rPr>
        <w:t>Принципы развития речи</w:t>
      </w:r>
    </w:p>
    <w:p w:rsidR="00432857" w:rsidRPr="00D12909" w:rsidRDefault="00432857" w:rsidP="00006C9C">
      <w:pPr>
        <w:numPr>
          <w:ilvl w:val="0"/>
          <w:numId w:val="77"/>
        </w:numPr>
      </w:pPr>
      <w:r w:rsidRPr="00D12909">
        <w:t>Принцип взаимосвязи сенсорного, умственного и речевого развития.</w:t>
      </w:r>
    </w:p>
    <w:p w:rsidR="00432857" w:rsidRPr="00D12909" w:rsidRDefault="00432857" w:rsidP="00006C9C">
      <w:pPr>
        <w:numPr>
          <w:ilvl w:val="0"/>
          <w:numId w:val="77"/>
        </w:numPr>
      </w:pPr>
      <w:r w:rsidRPr="00D12909">
        <w:t>Принцип коммуникативно-деятельного подхода к развитию речи.</w:t>
      </w:r>
    </w:p>
    <w:p w:rsidR="00432857" w:rsidRPr="00D12909" w:rsidRDefault="00432857" w:rsidP="00006C9C">
      <w:pPr>
        <w:numPr>
          <w:ilvl w:val="0"/>
          <w:numId w:val="77"/>
        </w:numPr>
      </w:pPr>
      <w:r w:rsidRPr="00D12909">
        <w:t>Принцип развития языкового чутья.</w:t>
      </w:r>
    </w:p>
    <w:p w:rsidR="00432857" w:rsidRPr="00D12909" w:rsidRDefault="00432857" w:rsidP="00006C9C">
      <w:pPr>
        <w:numPr>
          <w:ilvl w:val="0"/>
          <w:numId w:val="77"/>
        </w:numPr>
      </w:pPr>
      <w:r w:rsidRPr="00D12909">
        <w:t>Принцип формирования элементарного сознания явлений языка.</w:t>
      </w:r>
    </w:p>
    <w:p w:rsidR="00432857" w:rsidRPr="00D12909" w:rsidRDefault="00432857" w:rsidP="00006C9C">
      <w:pPr>
        <w:numPr>
          <w:ilvl w:val="0"/>
          <w:numId w:val="77"/>
        </w:numPr>
      </w:pPr>
      <w:r w:rsidRPr="00D12909">
        <w:t>Принцип взаимосвязи работы над различными сторонами речи.</w:t>
      </w:r>
    </w:p>
    <w:p w:rsidR="00432857" w:rsidRPr="00D12909" w:rsidRDefault="00432857" w:rsidP="00006C9C">
      <w:pPr>
        <w:numPr>
          <w:ilvl w:val="0"/>
          <w:numId w:val="77"/>
        </w:numPr>
      </w:pPr>
      <w:r w:rsidRPr="00D12909">
        <w:t>Принцип обогащения мотивации речевой деятельности.</w:t>
      </w:r>
    </w:p>
    <w:p w:rsidR="00432857" w:rsidRPr="00D12909" w:rsidRDefault="00432857" w:rsidP="00006C9C">
      <w:pPr>
        <w:numPr>
          <w:ilvl w:val="0"/>
          <w:numId w:val="77"/>
        </w:numPr>
      </w:pPr>
      <w:r w:rsidRPr="00D12909">
        <w:t>Принцип обогащения активной языковой практик</w:t>
      </w:r>
    </w:p>
    <w:p w:rsidR="00432857" w:rsidRPr="00D12909" w:rsidRDefault="00432857" w:rsidP="00006C9C">
      <w:pPr>
        <w:rPr>
          <w:color w:val="FF0000"/>
          <w:lang w:val="tt-RU"/>
        </w:rPr>
      </w:pPr>
    </w:p>
    <w:p w:rsidR="00432857" w:rsidRPr="00D12909" w:rsidRDefault="00432857" w:rsidP="00006C9C">
      <w:pPr>
        <w:jc w:val="center"/>
        <w:rPr>
          <w:b/>
          <w:bCs/>
        </w:rPr>
      </w:pPr>
      <w:r w:rsidRPr="00D12909">
        <w:rPr>
          <w:b/>
          <w:bCs/>
        </w:rPr>
        <w:t>Основные направления работы по развитию речи детей в ДОУ</w:t>
      </w:r>
    </w:p>
    <w:p w:rsidR="00432857" w:rsidRPr="00D12909" w:rsidRDefault="00432857" w:rsidP="00006C9C">
      <w:pPr>
        <w:jc w:val="center"/>
        <w:rPr>
          <w:b/>
          <w:bCs/>
        </w:rPr>
      </w:pPr>
    </w:p>
    <w:p w:rsidR="00432857" w:rsidRPr="00D12909" w:rsidRDefault="00432857" w:rsidP="00006C9C">
      <w:pPr>
        <w:numPr>
          <w:ilvl w:val="0"/>
          <w:numId w:val="84"/>
        </w:numPr>
      </w:pPr>
      <w:r w:rsidRPr="00D12909">
        <w:rPr>
          <w:bCs/>
        </w:rPr>
        <w:t>Развитие словаря</w:t>
      </w:r>
      <w:r w:rsidRPr="00D12909">
        <w:t>: освоение значений слов и их уместное употребление в соответствии</w:t>
      </w:r>
      <w:r w:rsidR="002C3C7A" w:rsidRPr="00D12909">
        <w:t xml:space="preserve"> с контекстом высказывания, </w:t>
      </w:r>
      <w:r w:rsidRPr="00D12909">
        <w:t>с ситуацией, в которой происходит общение.</w:t>
      </w:r>
    </w:p>
    <w:p w:rsidR="00432857" w:rsidRPr="00D12909" w:rsidRDefault="00432857" w:rsidP="00006C9C">
      <w:pPr>
        <w:numPr>
          <w:ilvl w:val="0"/>
          <w:numId w:val="84"/>
        </w:numPr>
      </w:pPr>
      <w:r w:rsidRPr="00D12909">
        <w:rPr>
          <w:bCs/>
        </w:rPr>
        <w:t xml:space="preserve">Воспитание звуковой культуры речи: </w:t>
      </w:r>
      <w:r w:rsidRPr="00D12909">
        <w:t>развитие восприятия звуков родной речи и произношения.</w:t>
      </w:r>
    </w:p>
    <w:p w:rsidR="00432857" w:rsidRPr="00D12909" w:rsidRDefault="00432857" w:rsidP="00006C9C">
      <w:pPr>
        <w:numPr>
          <w:ilvl w:val="0"/>
          <w:numId w:val="84"/>
        </w:numPr>
      </w:pPr>
      <w:r w:rsidRPr="00D12909">
        <w:rPr>
          <w:bCs/>
        </w:rPr>
        <w:t>Формирование грамматического строя:</w:t>
      </w:r>
    </w:p>
    <w:p w:rsidR="00432857" w:rsidRPr="00D12909" w:rsidRDefault="00432857" w:rsidP="00006C9C">
      <w:pPr>
        <w:numPr>
          <w:ilvl w:val="0"/>
          <w:numId w:val="78"/>
        </w:numPr>
        <w:ind w:hanging="371"/>
      </w:pPr>
      <w:r w:rsidRPr="00D12909">
        <w:t>морфология (изменение слов по родам, числам, падежам);</w:t>
      </w:r>
    </w:p>
    <w:p w:rsidR="00432857" w:rsidRPr="00D12909" w:rsidRDefault="00432857" w:rsidP="00006C9C">
      <w:pPr>
        <w:numPr>
          <w:ilvl w:val="0"/>
          <w:numId w:val="78"/>
        </w:numPr>
        <w:ind w:hanging="371"/>
      </w:pPr>
      <w:r w:rsidRPr="00D12909">
        <w:t>синтаксис (освоение различных типов словосочетаний и предложений);</w:t>
      </w:r>
    </w:p>
    <w:p w:rsidR="00432857" w:rsidRPr="00D12909" w:rsidRDefault="00432857" w:rsidP="00006C9C">
      <w:pPr>
        <w:numPr>
          <w:ilvl w:val="0"/>
          <w:numId w:val="78"/>
        </w:numPr>
        <w:ind w:hanging="371"/>
      </w:pPr>
      <w:r w:rsidRPr="00D12909">
        <w:t>словообразование.</w:t>
      </w:r>
    </w:p>
    <w:p w:rsidR="00432857" w:rsidRPr="00D12909" w:rsidRDefault="00432857" w:rsidP="00006C9C">
      <w:pPr>
        <w:numPr>
          <w:ilvl w:val="0"/>
          <w:numId w:val="84"/>
        </w:numPr>
      </w:pPr>
      <w:r w:rsidRPr="00D12909">
        <w:rPr>
          <w:bCs/>
        </w:rPr>
        <w:t xml:space="preserve"> Развитие связной речи:</w:t>
      </w:r>
    </w:p>
    <w:p w:rsidR="00432857" w:rsidRPr="00D12909" w:rsidRDefault="00432857" w:rsidP="00006C9C">
      <w:pPr>
        <w:numPr>
          <w:ilvl w:val="0"/>
          <w:numId w:val="79"/>
        </w:numPr>
        <w:tabs>
          <w:tab w:val="left" w:pos="993"/>
          <w:tab w:val="left" w:pos="2410"/>
        </w:tabs>
        <w:ind w:hanging="11"/>
      </w:pPr>
      <w:r w:rsidRPr="00D12909">
        <w:t xml:space="preserve"> диалогическая (разговорная) речь;</w:t>
      </w:r>
    </w:p>
    <w:p w:rsidR="00432857" w:rsidRPr="00D12909" w:rsidRDefault="00432857" w:rsidP="00006C9C">
      <w:pPr>
        <w:numPr>
          <w:ilvl w:val="0"/>
          <w:numId w:val="79"/>
        </w:numPr>
        <w:tabs>
          <w:tab w:val="left" w:pos="993"/>
          <w:tab w:val="left" w:pos="2410"/>
        </w:tabs>
        <w:ind w:hanging="11"/>
      </w:pPr>
      <w:r w:rsidRPr="00D12909">
        <w:t xml:space="preserve"> монологическая речь (рассказывание).</w:t>
      </w:r>
    </w:p>
    <w:p w:rsidR="00432857" w:rsidRPr="00D12909" w:rsidRDefault="00432857" w:rsidP="00006C9C">
      <w:pPr>
        <w:numPr>
          <w:ilvl w:val="0"/>
          <w:numId w:val="84"/>
        </w:numPr>
      </w:pPr>
      <w:r w:rsidRPr="00D12909">
        <w:rPr>
          <w:bCs/>
        </w:rPr>
        <w:t xml:space="preserve">Формирование элементарного осознания явлений языка и речи: </w:t>
      </w:r>
      <w:r w:rsidRPr="00D12909">
        <w:t>различение звука и слова, нахождение  места звука в слове.</w:t>
      </w:r>
    </w:p>
    <w:p w:rsidR="00432857" w:rsidRPr="00D12909" w:rsidRDefault="00432857" w:rsidP="00006C9C">
      <w:pPr>
        <w:numPr>
          <w:ilvl w:val="0"/>
          <w:numId w:val="84"/>
        </w:numPr>
      </w:pPr>
      <w:r w:rsidRPr="00D12909">
        <w:rPr>
          <w:bCs/>
        </w:rPr>
        <w:t>Воспитание любви и интереса  к художественному слову.</w:t>
      </w:r>
    </w:p>
    <w:p w:rsidR="00432857" w:rsidRPr="00D12909" w:rsidRDefault="00432857" w:rsidP="00006C9C"/>
    <w:p w:rsidR="00432857" w:rsidRPr="00D12909" w:rsidRDefault="00432857" w:rsidP="00006C9C">
      <w:pPr>
        <w:jc w:val="center"/>
        <w:rPr>
          <w:b/>
        </w:rPr>
      </w:pPr>
      <w:r w:rsidRPr="00D12909">
        <w:rPr>
          <w:b/>
        </w:rPr>
        <w:t>Методы развития речи</w:t>
      </w:r>
    </w:p>
    <w:p w:rsidR="00432857" w:rsidRPr="00D12909" w:rsidRDefault="00432857" w:rsidP="00006C9C">
      <w:pPr>
        <w:numPr>
          <w:ilvl w:val="0"/>
          <w:numId w:val="80"/>
        </w:numPr>
      </w:pPr>
      <w:r w:rsidRPr="00D12909">
        <w:t xml:space="preserve">Наглядные: </w:t>
      </w:r>
    </w:p>
    <w:p w:rsidR="00432857" w:rsidRPr="00D12909" w:rsidRDefault="00432857" w:rsidP="00006C9C">
      <w:pPr>
        <w:numPr>
          <w:ilvl w:val="0"/>
          <w:numId w:val="81"/>
        </w:numPr>
      </w:pPr>
      <w:r w:rsidRPr="00D12909">
        <w:t>непосредственное наблюдение и его разновидности (наблюдение в природе, экскурсии);</w:t>
      </w:r>
    </w:p>
    <w:p w:rsidR="00432857" w:rsidRPr="00D12909" w:rsidRDefault="00432857" w:rsidP="00006C9C">
      <w:pPr>
        <w:numPr>
          <w:ilvl w:val="0"/>
          <w:numId w:val="81"/>
        </w:numPr>
      </w:pPr>
      <w:r w:rsidRPr="00D12909">
        <w:t>опосредованное наблюдение (изобразительная наглядность: рассматривание игрушек, картин, рассказывание по игрушкам и картинам.).</w:t>
      </w:r>
    </w:p>
    <w:p w:rsidR="00432857" w:rsidRPr="00D12909" w:rsidRDefault="00432857" w:rsidP="00006C9C">
      <w:pPr>
        <w:numPr>
          <w:ilvl w:val="0"/>
          <w:numId w:val="80"/>
        </w:numPr>
      </w:pPr>
      <w:r w:rsidRPr="00D12909">
        <w:t xml:space="preserve">Словесные: </w:t>
      </w:r>
    </w:p>
    <w:p w:rsidR="00432857" w:rsidRPr="00D12909" w:rsidRDefault="00432857" w:rsidP="00006C9C">
      <w:pPr>
        <w:numPr>
          <w:ilvl w:val="0"/>
          <w:numId w:val="82"/>
        </w:numPr>
      </w:pPr>
      <w:r w:rsidRPr="00D12909">
        <w:t>чтение и рассказывание художественных произведений;</w:t>
      </w:r>
    </w:p>
    <w:p w:rsidR="00432857" w:rsidRPr="00D12909" w:rsidRDefault="00432857" w:rsidP="00006C9C">
      <w:pPr>
        <w:numPr>
          <w:ilvl w:val="0"/>
          <w:numId w:val="82"/>
        </w:numPr>
      </w:pPr>
      <w:r w:rsidRPr="00D12909">
        <w:t>заучивание наизусть;</w:t>
      </w:r>
    </w:p>
    <w:p w:rsidR="00432857" w:rsidRPr="00D12909" w:rsidRDefault="00432857" w:rsidP="00006C9C">
      <w:pPr>
        <w:numPr>
          <w:ilvl w:val="0"/>
          <w:numId w:val="82"/>
        </w:numPr>
      </w:pPr>
      <w:r w:rsidRPr="00D12909">
        <w:t>пересказ;</w:t>
      </w:r>
    </w:p>
    <w:p w:rsidR="00432857" w:rsidRPr="00D12909" w:rsidRDefault="00432857" w:rsidP="00006C9C">
      <w:pPr>
        <w:numPr>
          <w:ilvl w:val="0"/>
          <w:numId w:val="82"/>
        </w:numPr>
      </w:pPr>
      <w:r w:rsidRPr="00D12909">
        <w:t>общая беседа;</w:t>
      </w:r>
    </w:p>
    <w:p w:rsidR="00432857" w:rsidRPr="00D12909" w:rsidRDefault="00432857" w:rsidP="00006C9C">
      <w:pPr>
        <w:numPr>
          <w:ilvl w:val="0"/>
          <w:numId w:val="82"/>
        </w:numPr>
      </w:pPr>
      <w:r w:rsidRPr="00D12909">
        <w:t>рассказывание без опоры на наглядный материал.</w:t>
      </w:r>
    </w:p>
    <w:p w:rsidR="00432857" w:rsidRPr="00D12909" w:rsidRDefault="00432857" w:rsidP="00006C9C">
      <w:pPr>
        <w:numPr>
          <w:ilvl w:val="0"/>
          <w:numId w:val="80"/>
        </w:numPr>
      </w:pPr>
      <w:r w:rsidRPr="00D12909">
        <w:lastRenderedPageBreak/>
        <w:t>Практические:</w:t>
      </w:r>
    </w:p>
    <w:p w:rsidR="00432857" w:rsidRPr="00D12909" w:rsidRDefault="00432857" w:rsidP="00006C9C">
      <w:pPr>
        <w:numPr>
          <w:ilvl w:val="0"/>
          <w:numId w:val="83"/>
        </w:numPr>
      </w:pPr>
      <w:r w:rsidRPr="00D12909">
        <w:t>дидактические игры;</w:t>
      </w:r>
    </w:p>
    <w:p w:rsidR="00432857" w:rsidRPr="00D12909" w:rsidRDefault="00432857" w:rsidP="00006C9C">
      <w:pPr>
        <w:numPr>
          <w:ilvl w:val="0"/>
          <w:numId w:val="83"/>
        </w:numPr>
      </w:pPr>
      <w:r w:rsidRPr="00D12909">
        <w:t>игры-драматизации, инсценировки,</w:t>
      </w:r>
    </w:p>
    <w:p w:rsidR="00432857" w:rsidRPr="00D12909" w:rsidRDefault="00432857" w:rsidP="00006C9C">
      <w:pPr>
        <w:numPr>
          <w:ilvl w:val="0"/>
          <w:numId w:val="83"/>
        </w:numPr>
      </w:pPr>
      <w:r w:rsidRPr="00D12909">
        <w:t>дидактические упражнения, пластические этюды, хороводные игры.</w:t>
      </w:r>
    </w:p>
    <w:p w:rsidR="00432857" w:rsidRPr="00D12909" w:rsidRDefault="00432857" w:rsidP="00006C9C">
      <w:pPr>
        <w:ind w:left="1080"/>
      </w:pPr>
    </w:p>
    <w:p w:rsidR="00432857" w:rsidRPr="00D12909" w:rsidRDefault="00432857" w:rsidP="00006C9C">
      <w:pPr>
        <w:jc w:val="center"/>
        <w:rPr>
          <w:b/>
        </w:rPr>
      </w:pPr>
      <w:r w:rsidRPr="00D12909">
        <w:rPr>
          <w:b/>
        </w:rPr>
        <w:t>Средства развития речи:</w:t>
      </w:r>
    </w:p>
    <w:p w:rsidR="00432857" w:rsidRPr="00D12909" w:rsidRDefault="00432857" w:rsidP="00006C9C">
      <w:pPr>
        <w:numPr>
          <w:ilvl w:val="0"/>
          <w:numId w:val="85"/>
        </w:numPr>
      </w:pPr>
      <w:r w:rsidRPr="00D12909">
        <w:t>Общение взрослых и детей.</w:t>
      </w:r>
    </w:p>
    <w:p w:rsidR="00432857" w:rsidRPr="00D12909" w:rsidRDefault="00432857" w:rsidP="00006C9C">
      <w:pPr>
        <w:numPr>
          <w:ilvl w:val="0"/>
          <w:numId w:val="85"/>
        </w:numPr>
      </w:pPr>
      <w:r w:rsidRPr="00D12909">
        <w:t>Культурная языковая среда.</w:t>
      </w:r>
    </w:p>
    <w:p w:rsidR="00432857" w:rsidRPr="00D12909" w:rsidRDefault="00432857" w:rsidP="00006C9C">
      <w:pPr>
        <w:numPr>
          <w:ilvl w:val="0"/>
          <w:numId w:val="85"/>
        </w:numPr>
      </w:pPr>
      <w:r w:rsidRPr="00D12909">
        <w:t>Обучение родной речи в организованной деятельности.</w:t>
      </w:r>
    </w:p>
    <w:p w:rsidR="00432857" w:rsidRPr="00D12909" w:rsidRDefault="00432857" w:rsidP="00006C9C">
      <w:pPr>
        <w:numPr>
          <w:ilvl w:val="0"/>
          <w:numId w:val="85"/>
        </w:numPr>
      </w:pPr>
      <w:r w:rsidRPr="00D12909">
        <w:t>Художественная литература.</w:t>
      </w:r>
    </w:p>
    <w:p w:rsidR="00432857" w:rsidRPr="00D12909" w:rsidRDefault="00432857" w:rsidP="00006C9C">
      <w:pPr>
        <w:numPr>
          <w:ilvl w:val="0"/>
          <w:numId w:val="85"/>
        </w:numPr>
      </w:pPr>
      <w:r w:rsidRPr="00D12909">
        <w:t>Изобразительное искусство, музыка, театр.</w:t>
      </w:r>
    </w:p>
    <w:p w:rsidR="00432857" w:rsidRPr="00D12909" w:rsidRDefault="00432857" w:rsidP="00006C9C">
      <w:pPr>
        <w:numPr>
          <w:ilvl w:val="0"/>
          <w:numId w:val="85"/>
        </w:numPr>
      </w:pPr>
      <w:r w:rsidRPr="00D12909">
        <w:t>Непосредственно образовательная деятельность по другим разделам программы.</w:t>
      </w:r>
    </w:p>
    <w:p w:rsidR="00432857" w:rsidRPr="00D12909" w:rsidRDefault="00432857" w:rsidP="00006C9C"/>
    <w:p w:rsidR="00432857" w:rsidRPr="00D12909" w:rsidRDefault="00432857" w:rsidP="00006C9C">
      <w:pPr>
        <w:jc w:val="center"/>
        <w:rPr>
          <w:b/>
          <w:bCs/>
        </w:rPr>
      </w:pPr>
      <w:r w:rsidRPr="00D12909">
        <w:rPr>
          <w:b/>
          <w:bCs/>
        </w:rPr>
        <w:t>Воспитание любви и интереса к художественному слову, знакомство детей с художественной литературой</w:t>
      </w:r>
    </w:p>
    <w:p w:rsidR="00432857" w:rsidRPr="00D12909" w:rsidRDefault="00432857" w:rsidP="00006C9C">
      <w:pPr>
        <w:rPr>
          <w:bCs/>
        </w:rPr>
      </w:pPr>
      <w:r w:rsidRPr="00D12909">
        <w:rPr>
          <w:b/>
          <w:bCs/>
        </w:rPr>
        <w:t xml:space="preserve">Цель: </w:t>
      </w:r>
      <w:r w:rsidRPr="00D12909">
        <w:rPr>
          <w:bCs/>
        </w:rPr>
        <w:t>Формирование интереса и потребности в чтении (восприятии книг).</w:t>
      </w:r>
    </w:p>
    <w:p w:rsidR="00432857" w:rsidRPr="00D12909" w:rsidRDefault="00432857" w:rsidP="00006C9C">
      <w:pPr>
        <w:rPr>
          <w:b/>
          <w:bCs/>
        </w:rPr>
      </w:pPr>
      <w:r w:rsidRPr="00D12909">
        <w:rPr>
          <w:b/>
          <w:bCs/>
        </w:rPr>
        <w:t>Задачи.</w:t>
      </w:r>
    </w:p>
    <w:p w:rsidR="00432857" w:rsidRPr="00D12909" w:rsidRDefault="00432857" w:rsidP="00006C9C">
      <w:pPr>
        <w:numPr>
          <w:ilvl w:val="0"/>
          <w:numId w:val="86"/>
        </w:numPr>
        <w:rPr>
          <w:bCs/>
        </w:rPr>
      </w:pPr>
      <w:r w:rsidRPr="00D12909">
        <w:rPr>
          <w:bCs/>
        </w:rPr>
        <w:t>Вызывать интерес к художественной литературе как средству познания, приобщения к словесному искусству, воспитания культуры чувств и переживаний</w:t>
      </w:r>
    </w:p>
    <w:p w:rsidR="00432857" w:rsidRPr="00D12909" w:rsidRDefault="00432857" w:rsidP="00006C9C">
      <w:pPr>
        <w:numPr>
          <w:ilvl w:val="0"/>
          <w:numId w:val="86"/>
        </w:numPr>
        <w:rPr>
          <w:bCs/>
        </w:rPr>
      </w:pPr>
      <w:r w:rsidRPr="00D12909">
        <w:rPr>
          <w:bCs/>
        </w:rPr>
        <w:t>Приобщение к словесному искусству, в том числе развитие художественного восприятия и эстетического вкуса</w:t>
      </w:r>
    </w:p>
    <w:p w:rsidR="00432857" w:rsidRPr="00D12909" w:rsidRDefault="00432857" w:rsidP="00006C9C">
      <w:pPr>
        <w:numPr>
          <w:ilvl w:val="0"/>
          <w:numId w:val="86"/>
        </w:numPr>
        <w:rPr>
          <w:bCs/>
        </w:rPr>
      </w:pPr>
      <w:r w:rsidRPr="00D12909">
        <w:rPr>
          <w:bCs/>
        </w:rPr>
        <w:t>Формировать и совершенствовать связную речь, поощрять собственное словесное творчество через прототипы, данные в художественном тексте</w:t>
      </w:r>
    </w:p>
    <w:p w:rsidR="00432857" w:rsidRPr="00D12909" w:rsidRDefault="00432857" w:rsidP="00006C9C">
      <w:pPr>
        <w:numPr>
          <w:ilvl w:val="0"/>
          <w:numId w:val="86"/>
        </w:numPr>
        <w:rPr>
          <w:bCs/>
        </w:rPr>
      </w:pPr>
      <w:r w:rsidRPr="00D12909">
        <w:rPr>
          <w:bCs/>
        </w:rPr>
        <w:t>Развитие литературной речи</w:t>
      </w:r>
    </w:p>
    <w:p w:rsidR="00432857" w:rsidRPr="00D12909" w:rsidRDefault="00432857" w:rsidP="00006C9C">
      <w:pPr>
        <w:rPr>
          <w:b/>
          <w:bCs/>
        </w:rPr>
      </w:pPr>
      <w:r w:rsidRPr="00D12909">
        <w:rPr>
          <w:b/>
          <w:bCs/>
        </w:rPr>
        <w:t>Формы работы:</w:t>
      </w:r>
    </w:p>
    <w:p w:rsidR="00432857" w:rsidRPr="00D12909" w:rsidRDefault="00432857" w:rsidP="00006C9C">
      <w:pPr>
        <w:numPr>
          <w:ilvl w:val="0"/>
          <w:numId w:val="87"/>
        </w:numPr>
        <w:rPr>
          <w:bCs/>
        </w:rPr>
      </w:pPr>
      <w:r w:rsidRPr="00D12909">
        <w:rPr>
          <w:bCs/>
        </w:rPr>
        <w:t>Чтение литературного произведения</w:t>
      </w:r>
    </w:p>
    <w:p w:rsidR="00432857" w:rsidRPr="00D12909" w:rsidRDefault="00432857" w:rsidP="00006C9C">
      <w:pPr>
        <w:numPr>
          <w:ilvl w:val="0"/>
          <w:numId w:val="87"/>
        </w:numPr>
        <w:rPr>
          <w:bCs/>
        </w:rPr>
      </w:pPr>
      <w:r w:rsidRPr="00D12909">
        <w:rPr>
          <w:bCs/>
        </w:rPr>
        <w:t>Рассказ литературного произведения</w:t>
      </w:r>
    </w:p>
    <w:p w:rsidR="00432857" w:rsidRPr="00D12909" w:rsidRDefault="00432857" w:rsidP="00006C9C">
      <w:pPr>
        <w:numPr>
          <w:ilvl w:val="0"/>
          <w:numId w:val="87"/>
        </w:numPr>
        <w:rPr>
          <w:bCs/>
        </w:rPr>
      </w:pPr>
      <w:r w:rsidRPr="00D12909">
        <w:rPr>
          <w:bCs/>
        </w:rPr>
        <w:t>Беседа о прочитанном произведении</w:t>
      </w:r>
    </w:p>
    <w:p w:rsidR="00432857" w:rsidRPr="00D12909" w:rsidRDefault="00432857" w:rsidP="00006C9C">
      <w:pPr>
        <w:numPr>
          <w:ilvl w:val="0"/>
          <w:numId w:val="87"/>
        </w:numPr>
        <w:rPr>
          <w:bCs/>
        </w:rPr>
      </w:pPr>
      <w:r w:rsidRPr="00D12909">
        <w:rPr>
          <w:bCs/>
        </w:rPr>
        <w:t>Обсуждение литературного произведения</w:t>
      </w:r>
    </w:p>
    <w:p w:rsidR="00432857" w:rsidRPr="00D12909" w:rsidRDefault="00432857" w:rsidP="00006C9C">
      <w:pPr>
        <w:numPr>
          <w:ilvl w:val="0"/>
          <w:numId w:val="87"/>
        </w:numPr>
        <w:rPr>
          <w:bCs/>
        </w:rPr>
      </w:pPr>
      <w:r w:rsidRPr="00D12909">
        <w:rPr>
          <w:bCs/>
        </w:rPr>
        <w:t>Инсценирование литературного произведения. Театрализованная игра.</w:t>
      </w:r>
    </w:p>
    <w:p w:rsidR="00432857" w:rsidRPr="00D12909" w:rsidRDefault="00432857" w:rsidP="00006C9C">
      <w:pPr>
        <w:numPr>
          <w:ilvl w:val="0"/>
          <w:numId w:val="87"/>
        </w:numPr>
        <w:rPr>
          <w:bCs/>
        </w:rPr>
      </w:pPr>
      <w:r w:rsidRPr="00D12909">
        <w:rPr>
          <w:bCs/>
        </w:rPr>
        <w:t>Игра на основе сюжета литературного произведения</w:t>
      </w:r>
    </w:p>
    <w:p w:rsidR="00432857" w:rsidRPr="00D12909" w:rsidRDefault="00432857" w:rsidP="00006C9C">
      <w:pPr>
        <w:numPr>
          <w:ilvl w:val="0"/>
          <w:numId w:val="87"/>
        </w:numPr>
        <w:rPr>
          <w:bCs/>
        </w:rPr>
      </w:pPr>
      <w:r w:rsidRPr="00D12909">
        <w:rPr>
          <w:bCs/>
        </w:rPr>
        <w:t>Продуктивная деятельность по мотивам прочитанного</w:t>
      </w:r>
    </w:p>
    <w:p w:rsidR="00432857" w:rsidRPr="00D12909" w:rsidRDefault="00432857" w:rsidP="00006C9C">
      <w:pPr>
        <w:numPr>
          <w:ilvl w:val="0"/>
          <w:numId w:val="87"/>
        </w:numPr>
        <w:rPr>
          <w:bCs/>
        </w:rPr>
      </w:pPr>
      <w:r w:rsidRPr="00D12909">
        <w:rPr>
          <w:bCs/>
        </w:rPr>
        <w:t>Сочинение по мотивам прочитанного</w:t>
      </w:r>
    </w:p>
    <w:p w:rsidR="00432857" w:rsidRPr="00D12909" w:rsidRDefault="00432857" w:rsidP="00006C9C">
      <w:pPr>
        <w:numPr>
          <w:ilvl w:val="0"/>
          <w:numId w:val="87"/>
        </w:numPr>
        <w:rPr>
          <w:bCs/>
        </w:rPr>
      </w:pPr>
      <w:r w:rsidRPr="00D12909">
        <w:rPr>
          <w:bCs/>
        </w:rPr>
        <w:t>Ситуативная беседа по мотивам прочитанного.</w:t>
      </w:r>
    </w:p>
    <w:p w:rsidR="00432857" w:rsidRDefault="00432857" w:rsidP="00006C9C">
      <w:pPr>
        <w:rPr>
          <w:bCs/>
          <w:lang w:val="tt-RU"/>
        </w:rPr>
      </w:pPr>
    </w:p>
    <w:p w:rsidR="00321EA7" w:rsidRPr="00D12909" w:rsidRDefault="00321EA7" w:rsidP="00006C9C">
      <w:pPr>
        <w:rPr>
          <w:bCs/>
          <w:lang w:val="tt-RU"/>
        </w:rPr>
      </w:pPr>
    </w:p>
    <w:p w:rsidR="008A1501" w:rsidRDefault="008A1501" w:rsidP="00006C9C">
      <w:pPr>
        <w:jc w:val="center"/>
        <w:rPr>
          <w:b/>
        </w:rPr>
      </w:pPr>
    </w:p>
    <w:p w:rsidR="00432857" w:rsidRPr="00D12909" w:rsidRDefault="00432857" w:rsidP="00006C9C">
      <w:pPr>
        <w:jc w:val="center"/>
        <w:rPr>
          <w:b/>
        </w:rPr>
      </w:pPr>
      <w:r w:rsidRPr="00D12909">
        <w:rPr>
          <w:b/>
        </w:rPr>
        <w:lastRenderedPageBreak/>
        <w:t>Формы  работы  с детьми по</w:t>
      </w:r>
      <w:r w:rsidRPr="00D12909">
        <w:rPr>
          <w:b/>
          <w:i/>
        </w:rPr>
        <w:t xml:space="preserve">  </w:t>
      </w:r>
      <w:r w:rsidRPr="00D12909">
        <w:rPr>
          <w:b/>
        </w:rPr>
        <w:t>образовательной области «Речевое развитие»</w:t>
      </w:r>
    </w:p>
    <w:tbl>
      <w:tblPr>
        <w:tblW w:w="1516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68"/>
        <w:gridCol w:w="1418"/>
        <w:gridCol w:w="4394"/>
        <w:gridCol w:w="3969"/>
        <w:gridCol w:w="3119"/>
      </w:tblGrid>
      <w:tr w:rsidR="00432857" w:rsidRPr="00D12909" w:rsidTr="00432857">
        <w:trPr>
          <w:trHeight w:val="93"/>
        </w:trPr>
        <w:tc>
          <w:tcPr>
            <w:tcW w:w="2268" w:type="dxa"/>
          </w:tcPr>
          <w:p w:rsidR="00432857" w:rsidRPr="00D12909" w:rsidRDefault="00432857" w:rsidP="00006C9C">
            <w:pPr>
              <w:jc w:val="center"/>
              <w:rPr>
                <w:b/>
              </w:rPr>
            </w:pPr>
            <w:r w:rsidRPr="00D12909">
              <w:rPr>
                <w:b/>
              </w:rPr>
              <w:t xml:space="preserve">Содержание  </w:t>
            </w:r>
          </w:p>
        </w:tc>
        <w:tc>
          <w:tcPr>
            <w:tcW w:w="1418" w:type="dxa"/>
          </w:tcPr>
          <w:p w:rsidR="00432857" w:rsidRPr="00D12909" w:rsidRDefault="00432857" w:rsidP="00006C9C">
            <w:pPr>
              <w:jc w:val="center"/>
              <w:rPr>
                <w:b/>
              </w:rPr>
            </w:pPr>
            <w:r w:rsidRPr="00D12909">
              <w:rPr>
                <w:b/>
              </w:rPr>
              <w:t xml:space="preserve">Возраст </w:t>
            </w:r>
          </w:p>
        </w:tc>
        <w:tc>
          <w:tcPr>
            <w:tcW w:w="4394" w:type="dxa"/>
          </w:tcPr>
          <w:p w:rsidR="00432857" w:rsidRPr="00D12909" w:rsidRDefault="00432857" w:rsidP="00006C9C">
            <w:pPr>
              <w:jc w:val="center"/>
              <w:rPr>
                <w:b/>
              </w:rPr>
            </w:pPr>
            <w:r w:rsidRPr="00D12909">
              <w:rPr>
                <w:b/>
              </w:rPr>
              <w:t xml:space="preserve">Совместная  деятельность </w:t>
            </w:r>
          </w:p>
        </w:tc>
        <w:tc>
          <w:tcPr>
            <w:tcW w:w="3969" w:type="dxa"/>
          </w:tcPr>
          <w:p w:rsidR="00432857" w:rsidRPr="00D12909" w:rsidRDefault="00432857" w:rsidP="00006C9C">
            <w:pPr>
              <w:jc w:val="center"/>
              <w:rPr>
                <w:b/>
              </w:rPr>
            </w:pPr>
            <w:r w:rsidRPr="00D12909">
              <w:rPr>
                <w:b/>
              </w:rPr>
              <w:t xml:space="preserve">Режимные  моменты </w:t>
            </w:r>
          </w:p>
        </w:tc>
        <w:tc>
          <w:tcPr>
            <w:tcW w:w="3119" w:type="dxa"/>
          </w:tcPr>
          <w:p w:rsidR="00432857" w:rsidRPr="00D12909" w:rsidRDefault="00432857" w:rsidP="00006C9C">
            <w:pPr>
              <w:jc w:val="center"/>
              <w:rPr>
                <w:b/>
              </w:rPr>
            </w:pPr>
            <w:r w:rsidRPr="00D12909">
              <w:rPr>
                <w:b/>
              </w:rPr>
              <w:t xml:space="preserve">Самостоятельная  деятельность </w:t>
            </w:r>
          </w:p>
        </w:tc>
      </w:tr>
      <w:tr w:rsidR="00432857" w:rsidRPr="00D12909" w:rsidTr="00432857">
        <w:trPr>
          <w:trHeight w:val="1400"/>
        </w:trPr>
        <w:tc>
          <w:tcPr>
            <w:tcW w:w="2268" w:type="dxa"/>
            <w:vMerge w:val="restart"/>
          </w:tcPr>
          <w:p w:rsidR="00432857" w:rsidRPr="00D12909" w:rsidRDefault="00432857" w:rsidP="00006C9C">
            <w:pPr>
              <w:rPr>
                <w:b/>
              </w:rPr>
            </w:pPr>
            <w:r w:rsidRPr="00D12909">
              <w:rPr>
                <w:b/>
              </w:rPr>
              <w:t>1.Развитие свободного общения с</w:t>
            </w:r>
            <w:r w:rsidRPr="00D12909">
              <w:rPr>
                <w:b/>
                <w:lang w:val="tt-RU"/>
              </w:rPr>
              <w:t xml:space="preserve"> </w:t>
            </w:r>
            <w:r w:rsidRPr="00D12909">
              <w:rPr>
                <w:b/>
              </w:rPr>
              <w:t>взрослыми и детьми</w:t>
            </w:r>
            <w:r w:rsidRPr="00D12909">
              <w:t xml:space="preserve"> </w:t>
            </w:r>
          </w:p>
          <w:p w:rsidR="00432857" w:rsidRPr="00D12909" w:rsidRDefault="00432857" w:rsidP="00006C9C"/>
        </w:tc>
        <w:tc>
          <w:tcPr>
            <w:tcW w:w="1418" w:type="dxa"/>
          </w:tcPr>
          <w:p w:rsidR="00432857" w:rsidRPr="00D12909" w:rsidRDefault="00432857" w:rsidP="00006C9C">
            <w:r w:rsidRPr="00D12909">
              <w:t>3 -5 лет, младшая,  средняя группы</w:t>
            </w:r>
          </w:p>
        </w:tc>
        <w:tc>
          <w:tcPr>
            <w:tcW w:w="4394" w:type="dxa"/>
          </w:tcPr>
          <w:p w:rsidR="00432857" w:rsidRPr="00D12909" w:rsidRDefault="00432857" w:rsidP="00006C9C">
            <w:pPr>
              <w:ind w:left="52" w:hanging="52"/>
            </w:pPr>
            <w:r w:rsidRPr="00D12909">
              <w:t>- Эмоционально-практическое взаимодействие (игры с предметами и  сюжетными игрушками).</w:t>
            </w:r>
          </w:p>
          <w:p w:rsidR="00432857" w:rsidRPr="00D12909" w:rsidRDefault="00432857" w:rsidP="00006C9C">
            <w:pPr>
              <w:ind w:left="52" w:hanging="52"/>
            </w:pPr>
            <w:r w:rsidRPr="00D12909">
              <w:t>- Обучающие  игры  с использованием предметов и игрушек.</w:t>
            </w:r>
          </w:p>
          <w:p w:rsidR="00432857" w:rsidRPr="00D12909" w:rsidRDefault="00432857" w:rsidP="00006C9C">
            <w:r w:rsidRPr="00D12909">
              <w:t>- Коммуникативные игры с включением малых фольклорных форм (потешки, прибаутки, пестушки, колыбельные)</w:t>
            </w:r>
          </w:p>
          <w:p w:rsidR="00432857" w:rsidRPr="00D12909" w:rsidRDefault="00432857" w:rsidP="00006C9C">
            <w:r w:rsidRPr="00D12909">
              <w:t xml:space="preserve">- Сюжетно-ролевая игра. </w:t>
            </w:r>
          </w:p>
          <w:p w:rsidR="00432857" w:rsidRPr="00D12909" w:rsidRDefault="00432857" w:rsidP="00006C9C">
            <w:r w:rsidRPr="00D12909">
              <w:t xml:space="preserve">- Игра-драматизация. </w:t>
            </w:r>
          </w:p>
          <w:p w:rsidR="00432857" w:rsidRPr="00D12909" w:rsidRDefault="00432857" w:rsidP="00006C9C">
            <w:r w:rsidRPr="00D12909">
              <w:t xml:space="preserve">- Работа в книжном уголке </w:t>
            </w:r>
          </w:p>
          <w:p w:rsidR="00432857" w:rsidRPr="00D12909" w:rsidRDefault="00432857" w:rsidP="00006C9C">
            <w:r w:rsidRPr="00D12909">
              <w:t xml:space="preserve">- Чтение, рассматривание иллюстраций </w:t>
            </w:r>
          </w:p>
          <w:p w:rsidR="00432857" w:rsidRPr="00D12909" w:rsidRDefault="00432857" w:rsidP="00006C9C">
            <w:pPr>
              <w:ind w:left="18" w:hanging="18"/>
            </w:pPr>
            <w:r w:rsidRPr="00D12909">
              <w:t>- Сценарии активизирующего общения. - Речевое стимулирование</w:t>
            </w:r>
          </w:p>
          <w:p w:rsidR="00432857" w:rsidRPr="00D12909" w:rsidRDefault="00432857" w:rsidP="00006C9C">
            <w:pPr>
              <w:ind w:left="18" w:hanging="18"/>
            </w:pPr>
            <w:r w:rsidRPr="00D12909">
              <w:t xml:space="preserve">(повторение, объяснение, обсуждение, побуждение, напоминание, уточнение) </w:t>
            </w:r>
          </w:p>
          <w:p w:rsidR="00432857" w:rsidRPr="00D12909" w:rsidRDefault="00432857" w:rsidP="00006C9C">
            <w:pPr>
              <w:ind w:left="18" w:hanging="18"/>
            </w:pPr>
            <w:r w:rsidRPr="00D12909">
              <w:t>-  Беседа с опорой на  зрительное восприятие и без опоры на  него.</w:t>
            </w:r>
          </w:p>
          <w:p w:rsidR="00432857" w:rsidRPr="00D12909" w:rsidRDefault="00432857" w:rsidP="00006C9C">
            <w:pPr>
              <w:ind w:left="18" w:hanging="18"/>
            </w:pPr>
            <w:r w:rsidRPr="00D12909">
              <w:t>- Хороводные игры, пальчиковые игры.</w:t>
            </w:r>
          </w:p>
        </w:tc>
        <w:tc>
          <w:tcPr>
            <w:tcW w:w="3969" w:type="dxa"/>
          </w:tcPr>
          <w:p w:rsidR="00432857" w:rsidRPr="00D12909" w:rsidRDefault="00432857" w:rsidP="00006C9C">
            <w:pPr>
              <w:ind w:left="18" w:hanging="18"/>
            </w:pPr>
            <w:r w:rsidRPr="00D12909">
              <w:t>- Речевое стимулирование</w:t>
            </w:r>
          </w:p>
          <w:p w:rsidR="00432857" w:rsidRPr="00D12909" w:rsidRDefault="00432857" w:rsidP="00006C9C">
            <w:pPr>
              <w:ind w:left="18" w:hanging="18"/>
            </w:pPr>
            <w:r w:rsidRPr="00D12909">
              <w:t>(повторение, объяснение, обсуждение, побуждение, уточнение напоминание)</w:t>
            </w:r>
          </w:p>
          <w:p w:rsidR="00432857" w:rsidRPr="00D12909" w:rsidRDefault="00432857" w:rsidP="00006C9C">
            <w:pPr>
              <w:ind w:left="18" w:hanging="18"/>
            </w:pPr>
            <w:r w:rsidRPr="00D12909">
              <w:t xml:space="preserve"> - Беседа с опорой на  зрительное восприятие и без опоры на  него.</w:t>
            </w:r>
          </w:p>
          <w:p w:rsidR="00432857" w:rsidRPr="00D12909" w:rsidRDefault="00432857" w:rsidP="00006C9C">
            <w:pPr>
              <w:ind w:left="18" w:hanging="18"/>
            </w:pPr>
            <w:r w:rsidRPr="00D12909">
              <w:t>- Хороводные игры, пальчиковые игры.</w:t>
            </w:r>
          </w:p>
          <w:p w:rsidR="00432857" w:rsidRPr="00D12909" w:rsidRDefault="00432857" w:rsidP="00006C9C">
            <w:pPr>
              <w:ind w:left="18" w:hanging="18"/>
            </w:pPr>
            <w:r w:rsidRPr="00D12909">
              <w:t>- Образцы коммуникативных кодов взрослого.</w:t>
            </w:r>
          </w:p>
          <w:p w:rsidR="00432857" w:rsidRPr="00D12909" w:rsidRDefault="00432857" w:rsidP="00006C9C">
            <w:pPr>
              <w:ind w:left="18" w:hanging="18"/>
            </w:pPr>
            <w:r w:rsidRPr="00D12909">
              <w:t>- Тематические досуги.</w:t>
            </w:r>
          </w:p>
        </w:tc>
        <w:tc>
          <w:tcPr>
            <w:tcW w:w="3119" w:type="dxa"/>
          </w:tcPr>
          <w:p w:rsidR="00432857" w:rsidRPr="00D12909" w:rsidRDefault="00432857" w:rsidP="00006C9C">
            <w:pPr>
              <w:ind w:left="29" w:hanging="29"/>
            </w:pPr>
            <w:r w:rsidRPr="00D12909">
              <w:t>- Содержательное игровое взаимодействие детей (совместные игры с использованием предметов и игрушек)</w:t>
            </w:r>
          </w:p>
          <w:p w:rsidR="00432857" w:rsidRPr="00D12909" w:rsidRDefault="00432857" w:rsidP="00006C9C">
            <w:pPr>
              <w:ind w:left="29" w:hanging="29"/>
            </w:pPr>
          </w:p>
          <w:p w:rsidR="00432857" w:rsidRPr="00D12909" w:rsidRDefault="00432857" w:rsidP="00006C9C">
            <w:pPr>
              <w:ind w:left="29" w:hanging="29"/>
            </w:pPr>
            <w:r w:rsidRPr="00D12909">
              <w:t>- Совместная предметная и продуктивная деятельность детей</w:t>
            </w:r>
          </w:p>
          <w:p w:rsidR="00432857" w:rsidRPr="00D12909" w:rsidRDefault="00432857" w:rsidP="00006C9C">
            <w:pPr>
              <w:ind w:left="29" w:hanging="29"/>
            </w:pPr>
            <w:r w:rsidRPr="00D12909">
              <w:t>(коллективный монолог).</w:t>
            </w:r>
          </w:p>
          <w:p w:rsidR="00432857" w:rsidRPr="00D12909" w:rsidRDefault="00432857" w:rsidP="00006C9C">
            <w:pPr>
              <w:ind w:left="29" w:hanging="29"/>
            </w:pPr>
          </w:p>
          <w:p w:rsidR="00432857" w:rsidRPr="00D12909" w:rsidRDefault="00432857" w:rsidP="00006C9C">
            <w:pPr>
              <w:ind w:left="29" w:hanging="29"/>
            </w:pPr>
            <w:r w:rsidRPr="00D12909">
              <w:t>- Игра-драматизация с  использованием разных видов театров (театр на банках, ложках и т.п.)</w:t>
            </w:r>
          </w:p>
          <w:p w:rsidR="00432857" w:rsidRPr="00D12909" w:rsidRDefault="00432857" w:rsidP="00006C9C">
            <w:pPr>
              <w:ind w:left="29" w:hanging="29"/>
            </w:pPr>
          </w:p>
          <w:p w:rsidR="00432857" w:rsidRPr="00D12909" w:rsidRDefault="00432857" w:rsidP="00006C9C">
            <w:pPr>
              <w:ind w:left="29" w:hanging="29"/>
            </w:pPr>
            <w:r w:rsidRPr="00D12909">
              <w:t>- Игры в парах и совместные игры</w:t>
            </w:r>
          </w:p>
          <w:p w:rsidR="00432857" w:rsidRPr="00D12909" w:rsidRDefault="00432857" w:rsidP="00006C9C">
            <w:r w:rsidRPr="00D12909">
              <w:t xml:space="preserve">(коллективный монолог)                                                                                                                                                                                                                                                                                                                                                            </w:t>
            </w:r>
          </w:p>
        </w:tc>
      </w:tr>
      <w:tr w:rsidR="00432857" w:rsidRPr="00D12909" w:rsidTr="00432857">
        <w:trPr>
          <w:trHeight w:val="3676"/>
        </w:trPr>
        <w:tc>
          <w:tcPr>
            <w:tcW w:w="2268" w:type="dxa"/>
            <w:vMerge/>
          </w:tcPr>
          <w:p w:rsidR="00432857" w:rsidRPr="00D12909" w:rsidRDefault="00432857" w:rsidP="00006C9C">
            <w:pPr>
              <w:ind w:left="360"/>
              <w:rPr>
                <w:b/>
              </w:rPr>
            </w:pPr>
          </w:p>
        </w:tc>
        <w:tc>
          <w:tcPr>
            <w:tcW w:w="1418" w:type="dxa"/>
          </w:tcPr>
          <w:p w:rsidR="00432857" w:rsidRPr="00D12909" w:rsidRDefault="00432857" w:rsidP="00006C9C">
            <w:r w:rsidRPr="00D12909">
              <w:t>5-7 лет, старшая</w:t>
            </w:r>
          </w:p>
          <w:p w:rsidR="00432857" w:rsidRPr="00D12909" w:rsidRDefault="00432857" w:rsidP="00006C9C">
            <w:r w:rsidRPr="00D12909">
              <w:t>и</w:t>
            </w:r>
          </w:p>
          <w:p w:rsidR="00432857" w:rsidRPr="00D12909" w:rsidRDefault="00432857" w:rsidP="00006C9C">
            <w:pPr>
              <w:jc w:val="both"/>
            </w:pPr>
            <w:r w:rsidRPr="00D12909">
              <w:t>подгот. к школе группы</w:t>
            </w:r>
          </w:p>
        </w:tc>
        <w:tc>
          <w:tcPr>
            <w:tcW w:w="4394" w:type="dxa"/>
          </w:tcPr>
          <w:p w:rsidR="00432857" w:rsidRPr="00D12909" w:rsidRDefault="00432857" w:rsidP="00006C9C">
            <w:pPr>
              <w:ind w:left="52" w:hanging="52"/>
            </w:pPr>
            <w:r w:rsidRPr="00D12909">
              <w:t>- Имитативные упражнения, пластические этюды.</w:t>
            </w:r>
          </w:p>
          <w:p w:rsidR="00432857" w:rsidRPr="00D12909" w:rsidRDefault="00432857" w:rsidP="00006C9C">
            <w:r w:rsidRPr="00D12909">
              <w:t>- Сценарии активизирующего общения.</w:t>
            </w:r>
          </w:p>
          <w:p w:rsidR="00432857" w:rsidRPr="00D12909" w:rsidRDefault="00432857" w:rsidP="00006C9C">
            <w:r w:rsidRPr="00D12909">
              <w:t>- Чтение,  рассматривание иллюстраций  (беседа.)</w:t>
            </w:r>
          </w:p>
          <w:p w:rsidR="00432857" w:rsidRPr="00D12909" w:rsidRDefault="00432857" w:rsidP="00006C9C">
            <w:r w:rsidRPr="00D12909">
              <w:t>- Коммуникативные тренинги.</w:t>
            </w:r>
          </w:p>
          <w:p w:rsidR="00432857" w:rsidRPr="00D12909" w:rsidRDefault="00432857" w:rsidP="00006C9C">
            <w:r w:rsidRPr="00D12909">
              <w:t>- Совместная продуктивная деятельность.</w:t>
            </w:r>
          </w:p>
          <w:p w:rsidR="00432857" w:rsidRPr="00D12909" w:rsidRDefault="00432857" w:rsidP="00006C9C">
            <w:r w:rsidRPr="00D12909">
              <w:t>-  Работа в книжном уголке</w:t>
            </w:r>
          </w:p>
          <w:p w:rsidR="00432857" w:rsidRPr="00D12909" w:rsidRDefault="00432857" w:rsidP="00006C9C">
            <w:r w:rsidRPr="00D12909">
              <w:t>- Экскурсии.</w:t>
            </w:r>
          </w:p>
          <w:p w:rsidR="00432857" w:rsidRPr="00D12909" w:rsidRDefault="00432857" w:rsidP="00006C9C">
            <w:pPr>
              <w:ind w:left="18" w:hanging="18"/>
            </w:pPr>
            <w:r w:rsidRPr="00D12909">
              <w:t>- Проектная  деятельность</w:t>
            </w:r>
          </w:p>
        </w:tc>
        <w:tc>
          <w:tcPr>
            <w:tcW w:w="3969" w:type="dxa"/>
          </w:tcPr>
          <w:p w:rsidR="00432857" w:rsidRPr="00D12909" w:rsidRDefault="00432857" w:rsidP="00006C9C">
            <w:r w:rsidRPr="00D12909">
              <w:t>- Поддержание социального контакта</w:t>
            </w:r>
          </w:p>
          <w:p w:rsidR="00432857" w:rsidRPr="00D12909" w:rsidRDefault="00432857" w:rsidP="00006C9C">
            <w:pPr>
              <w:jc w:val="both"/>
            </w:pPr>
            <w:r w:rsidRPr="00D12909">
              <w:t>(фатическая беседа, эвристическая беседа).</w:t>
            </w:r>
          </w:p>
          <w:p w:rsidR="00432857" w:rsidRPr="00D12909" w:rsidRDefault="00432857" w:rsidP="00006C9C">
            <w:r w:rsidRPr="00D12909">
              <w:t xml:space="preserve">- </w:t>
            </w:r>
            <w:r w:rsidR="002C3C7A" w:rsidRPr="00D12909">
              <w:t xml:space="preserve"> Образцы </w:t>
            </w:r>
            <w:r w:rsidRPr="00D12909">
              <w:t>коммуникативных</w:t>
            </w:r>
            <w:r w:rsidR="002C3C7A" w:rsidRPr="00D12909">
              <w:t xml:space="preserve"> </w:t>
            </w:r>
            <w:r w:rsidRPr="00D12909">
              <w:t>кодов взрослого.</w:t>
            </w:r>
          </w:p>
          <w:p w:rsidR="00432857" w:rsidRPr="00D12909" w:rsidRDefault="00432857" w:rsidP="00006C9C">
            <w:r w:rsidRPr="00D12909">
              <w:t>- Коммуникативные тренинги.</w:t>
            </w:r>
          </w:p>
          <w:p w:rsidR="00432857" w:rsidRPr="00D12909" w:rsidRDefault="00432857" w:rsidP="00006C9C">
            <w:r w:rsidRPr="00D12909">
              <w:t>- Тематические досуги.</w:t>
            </w:r>
          </w:p>
          <w:p w:rsidR="00432857" w:rsidRPr="00D12909" w:rsidRDefault="00432857" w:rsidP="00006C9C">
            <w:r w:rsidRPr="00D12909">
              <w:t>-  Гимнастики</w:t>
            </w:r>
          </w:p>
          <w:p w:rsidR="00432857" w:rsidRPr="00D12909" w:rsidRDefault="00432857" w:rsidP="00006C9C">
            <w:pPr>
              <w:ind w:left="18" w:hanging="18"/>
            </w:pPr>
            <w:r w:rsidRPr="00D12909">
              <w:t xml:space="preserve"> (мимическая, логоритмическая).</w:t>
            </w:r>
          </w:p>
        </w:tc>
        <w:tc>
          <w:tcPr>
            <w:tcW w:w="3119" w:type="dxa"/>
          </w:tcPr>
          <w:p w:rsidR="00432857" w:rsidRPr="00D12909" w:rsidRDefault="00432857" w:rsidP="00006C9C">
            <w:r w:rsidRPr="00D12909">
              <w:t>- Самостоятельная художественно-речевая деятельность детей</w:t>
            </w:r>
          </w:p>
          <w:p w:rsidR="00432857" w:rsidRPr="00D12909" w:rsidRDefault="00432857" w:rsidP="00006C9C">
            <w:r w:rsidRPr="00D12909">
              <w:t xml:space="preserve">- Сюжетно-ролевая игра. </w:t>
            </w:r>
          </w:p>
          <w:p w:rsidR="00432857" w:rsidRPr="00D12909" w:rsidRDefault="00432857" w:rsidP="00006C9C">
            <w:r w:rsidRPr="00D12909">
              <w:t>- Игра- импровизация по мотивам сказок.</w:t>
            </w:r>
          </w:p>
          <w:p w:rsidR="00432857" w:rsidRPr="00D12909" w:rsidRDefault="00432857" w:rsidP="00006C9C">
            <w:r w:rsidRPr="00D12909">
              <w:t>- Театрализованные игры.</w:t>
            </w:r>
          </w:p>
          <w:p w:rsidR="00432857" w:rsidRPr="00D12909" w:rsidRDefault="00432857" w:rsidP="00006C9C">
            <w:r w:rsidRPr="00D12909">
              <w:t>- Игры с правилами.</w:t>
            </w:r>
          </w:p>
          <w:p w:rsidR="00432857" w:rsidRPr="00D12909" w:rsidRDefault="00432857" w:rsidP="00006C9C">
            <w:r w:rsidRPr="00D12909">
              <w:t xml:space="preserve">- Игры парами (настольно-печатные) </w:t>
            </w:r>
          </w:p>
          <w:p w:rsidR="00432857" w:rsidRPr="00D12909" w:rsidRDefault="00432857" w:rsidP="00006C9C">
            <w:pPr>
              <w:ind w:left="29" w:hanging="29"/>
            </w:pPr>
            <w:r w:rsidRPr="00D12909">
              <w:t xml:space="preserve">- Совместная </w:t>
            </w:r>
          </w:p>
          <w:p w:rsidR="00432857" w:rsidRPr="00D12909" w:rsidRDefault="00432857" w:rsidP="00006C9C">
            <w:pPr>
              <w:ind w:left="29" w:hanging="29"/>
              <w:rPr>
                <w:lang w:val="tt-RU"/>
              </w:rPr>
            </w:pPr>
            <w:r w:rsidRPr="00D12909">
              <w:t>продуктивная деятельность детей</w:t>
            </w:r>
            <w:r w:rsidRPr="00D12909">
              <w:rPr>
                <w:lang w:val="tt-RU"/>
              </w:rPr>
              <w:t>.</w:t>
            </w:r>
          </w:p>
        </w:tc>
      </w:tr>
      <w:tr w:rsidR="00432857" w:rsidRPr="00D12909" w:rsidTr="00432857">
        <w:trPr>
          <w:trHeight w:val="93"/>
        </w:trPr>
        <w:tc>
          <w:tcPr>
            <w:tcW w:w="2268" w:type="dxa"/>
            <w:vMerge w:val="restart"/>
          </w:tcPr>
          <w:p w:rsidR="00432857" w:rsidRPr="00D12909" w:rsidRDefault="00432857" w:rsidP="00006C9C">
            <w:r w:rsidRPr="00D12909">
              <w:rPr>
                <w:b/>
              </w:rPr>
              <w:lastRenderedPageBreak/>
              <w:t>2.Развитие всех компонентов устной речи</w:t>
            </w:r>
            <w:r w:rsidRPr="00D12909">
              <w:t xml:space="preserve"> </w:t>
            </w:r>
          </w:p>
          <w:p w:rsidR="00432857" w:rsidRPr="00D12909" w:rsidRDefault="00432857" w:rsidP="00006C9C"/>
        </w:tc>
        <w:tc>
          <w:tcPr>
            <w:tcW w:w="1418" w:type="dxa"/>
          </w:tcPr>
          <w:p w:rsidR="00432857" w:rsidRPr="00D12909" w:rsidRDefault="00432857" w:rsidP="00006C9C">
            <w:r w:rsidRPr="00D12909">
              <w:t>3 -5 лет, младшая,  средняя группы</w:t>
            </w:r>
          </w:p>
        </w:tc>
        <w:tc>
          <w:tcPr>
            <w:tcW w:w="4394" w:type="dxa"/>
          </w:tcPr>
          <w:p w:rsidR="00432857" w:rsidRPr="00D12909" w:rsidRDefault="00432857" w:rsidP="00006C9C">
            <w:pPr>
              <w:tabs>
                <w:tab w:val="num" w:pos="0"/>
              </w:tabs>
              <w:ind w:left="109" w:hanging="57"/>
              <w:jc w:val="both"/>
            </w:pPr>
            <w:r w:rsidRPr="00D12909">
              <w:t>- Артикуляционная гимнастика</w:t>
            </w:r>
          </w:p>
          <w:p w:rsidR="00432857" w:rsidRPr="00D12909" w:rsidRDefault="00432857" w:rsidP="00006C9C">
            <w:pPr>
              <w:tabs>
                <w:tab w:val="num" w:pos="0"/>
              </w:tabs>
              <w:ind w:left="109" w:hanging="57"/>
              <w:jc w:val="both"/>
            </w:pPr>
            <w:r w:rsidRPr="00D12909">
              <w:t>- Дид. Игры, Настольно-печатные игры</w:t>
            </w:r>
          </w:p>
          <w:p w:rsidR="00432857" w:rsidRPr="00D12909" w:rsidRDefault="00432857" w:rsidP="00006C9C">
            <w:pPr>
              <w:tabs>
                <w:tab w:val="num" w:pos="0"/>
              </w:tabs>
              <w:ind w:left="109" w:hanging="57"/>
              <w:jc w:val="both"/>
            </w:pPr>
            <w:r w:rsidRPr="00D12909">
              <w:t>- Продуктивная деятельность</w:t>
            </w:r>
          </w:p>
          <w:p w:rsidR="00432857" w:rsidRPr="00D12909" w:rsidRDefault="00432857" w:rsidP="00006C9C">
            <w:pPr>
              <w:tabs>
                <w:tab w:val="num" w:pos="0"/>
              </w:tabs>
            </w:pPr>
            <w:r w:rsidRPr="00D12909">
              <w:t>- Разучивание стихотворений, пересказ</w:t>
            </w:r>
          </w:p>
          <w:p w:rsidR="00432857" w:rsidRPr="00D12909" w:rsidRDefault="00432857" w:rsidP="00006C9C">
            <w:r w:rsidRPr="00D12909">
              <w:t>-  Работа в книжном уголке</w:t>
            </w:r>
          </w:p>
          <w:p w:rsidR="00432857" w:rsidRPr="00D12909" w:rsidRDefault="00432857" w:rsidP="00006C9C">
            <w:r w:rsidRPr="00D12909">
              <w:t>- Разучивание скороговорок, чистоговорок.</w:t>
            </w:r>
          </w:p>
          <w:p w:rsidR="00432857" w:rsidRPr="00D12909" w:rsidRDefault="00432857" w:rsidP="00006C9C">
            <w:r w:rsidRPr="00D12909">
              <w:t>- обучению пересказу по серии сюжетных картинок, по картине</w:t>
            </w:r>
          </w:p>
        </w:tc>
        <w:tc>
          <w:tcPr>
            <w:tcW w:w="3969" w:type="dxa"/>
          </w:tcPr>
          <w:p w:rsidR="00432857" w:rsidRPr="00D12909" w:rsidRDefault="00432857" w:rsidP="00006C9C">
            <w:r w:rsidRPr="00D12909">
              <w:t>.Называние, повторение, слушание</w:t>
            </w:r>
          </w:p>
          <w:p w:rsidR="00432857" w:rsidRPr="00D12909" w:rsidRDefault="00432857" w:rsidP="00006C9C">
            <w:r w:rsidRPr="00D12909">
              <w:t>- Речевые дидактические игры.</w:t>
            </w:r>
          </w:p>
          <w:p w:rsidR="00432857" w:rsidRPr="00D12909" w:rsidRDefault="00432857" w:rsidP="00006C9C">
            <w:r w:rsidRPr="00D12909">
              <w:t>- Наблюдения</w:t>
            </w:r>
          </w:p>
          <w:p w:rsidR="00432857" w:rsidRPr="00D12909" w:rsidRDefault="00432857" w:rsidP="00006C9C">
            <w:r w:rsidRPr="00D12909">
              <w:t>- Работа в книжном уголке; Чтение. Беседа</w:t>
            </w:r>
          </w:p>
          <w:p w:rsidR="00432857" w:rsidRPr="00D12909" w:rsidRDefault="00432857" w:rsidP="00006C9C">
            <w:pPr>
              <w:ind w:left="1152" w:hanging="1152"/>
            </w:pPr>
            <w:r w:rsidRPr="00D12909">
              <w:t>- Разучивание стихов</w:t>
            </w:r>
          </w:p>
        </w:tc>
        <w:tc>
          <w:tcPr>
            <w:tcW w:w="3119" w:type="dxa"/>
          </w:tcPr>
          <w:p w:rsidR="00432857" w:rsidRPr="00D12909" w:rsidRDefault="00432857" w:rsidP="00006C9C">
            <w:pPr>
              <w:ind w:left="29" w:hanging="29"/>
            </w:pPr>
            <w:r w:rsidRPr="00D12909">
              <w:t xml:space="preserve">Совместная </w:t>
            </w:r>
          </w:p>
          <w:p w:rsidR="00432857" w:rsidRPr="00D12909" w:rsidRDefault="00432857" w:rsidP="00006C9C">
            <w:pPr>
              <w:ind w:left="29" w:hanging="29"/>
            </w:pPr>
            <w:r w:rsidRPr="00D12909">
              <w:t>продуктивная и игровая деятельность детей.</w:t>
            </w:r>
          </w:p>
          <w:p w:rsidR="00432857" w:rsidRPr="00D12909" w:rsidRDefault="00432857" w:rsidP="00006C9C">
            <w:pPr>
              <w:ind w:left="29" w:hanging="29"/>
            </w:pPr>
            <w:r w:rsidRPr="00D12909">
              <w:t>Словотворчество</w:t>
            </w:r>
          </w:p>
          <w:p w:rsidR="00432857" w:rsidRPr="00D12909" w:rsidRDefault="00432857" w:rsidP="00006C9C"/>
        </w:tc>
      </w:tr>
      <w:tr w:rsidR="00432857" w:rsidRPr="00D12909" w:rsidTr="00432857">
        <w:trPr>
          <w:trHeight w:val="93"/>
        </w:trPr>
        <w:tc>
          <w:tcPr>
            <w:tcW w:w="2268" w:type="dxa"/>
            <w:vMerge/>
          </w:tcPr>
          <w:p w:rsidR="00432857" w:rsidRPr="00D12909" w:rsidRDefault="00432857" w:rsidP="00006C9C">
            <w:pPr>
              <w:ind w:left="360"/>
              <w:rPr>
                <w:b/>
              </w:rPr>
            </w:pPr>
          </w:p>
        </w:tc>
        <w:tc>
          <w:tcPr>
            <w:tcW w:w="1418" w:type="dxa"/>
          </w:tcPr>
          <w:p w:rsidR="00432857" w:rsidRPr="00D12909" w:rsidRDefault="00432857" w:rsidP="00006C9C">
            <w:r w:rsidRPr="00D12909">
              <w:t>5-7 лет, старшая</w:t>
            </w:r>
          </w:p>
          <w:p w:rsidR="00432857" w:rsidRPr="00D12909" w:rsidRDefault="00432857" w:rsidP="00006C9C">
            <w:r w:rsidRPr="00D12909">
              <w:t>и</w:t>
            </w:r>
          </w:p>
          <w:p w:rsidR="00432857" w:rsidRPr="00D12909" w:rsidRDefault="00432857" w:rsidP="00006C9C">
            <w:r w:rsidRPr="00D12909">
              <w:t>подгот. к школе группы</w:t>
            </w:r>
          </w:p>
        </w:tc>
        <w:tc>
          <w:tcPr>
            <w:tcW w:w="4394" w:type="dxa"/>
          </w:tcPr>
          <w:p w:rsidR="00432857" w:rsidRPr="00D12909" w:rsidRDefault="00432857" w:rsidP="00006C9C">
            <w:r w:rsidRPr="00D12909">
              <w:t>- Сценарии активизирующего общения.</w:t>
            </w:r>
          </w:p>
          <w:p w:rsidR="00432857" w:rsidRPr="00D12909" w:rsidRDefault="00432857" w:rsidP="00006C9C">
            <w:pPr>
              <w:tabs>
                <w:tab w:val="num" w:pos="0"/>
              </w:tabs>
              <w:jc w:val="both"/>
            </w:pPr>
            <w:r w:rsidRPr="00D12909">
              <w:t>- Дидактические игры</w:t>
            </w:r>
          </w:p>
          <w:p w:rsidR="00432857" w:rsidRPr="00D12909" w:rsidRDefault="00432857" w:rsidP="00006C9C">
            <w:r w:rsidRPr="00D12909">
              <w:t>- Игры-драматизации</w:t>
            </w:r>
          </w:p>
          <w:p w:rsidR="00432857" w:rsidRPr="00D12909" w:rsidRDefault="00432857" w:rsidP="00006C9C">
            <w:r w:rsidRPr="00D12909">
              <w:t>- Экспериментирование с природным материалом</w:t>
            </w:r>
          </w:p>
          <w:p w:rsidR="00432857" w:rsidRPr="00D12909" w:rsidRDefault="00432857" w:rsidP="00006C9C">
            <w:r w:rsidRPr="00D12909">
              <w:t>- Разучивание, пересказ</w:t>
            </w:r>
          </w:p>
          <w:p w:rsidR="00432857" w:rsidRPr="00D12909" w:rsidRDefault="00432857" w:rsidP="00006C9C">
            <w:r w:rsidRPr="00D12909">
              <w:t>- Речевые задания и упражнения</w:t>
            </w:r>
          </w:p>
          <w:p w:rsidR="00432857" w:rsidRPr="00D12909" w:rsidRDefault="00432857" w:rsidP="00006C9C">
            <w:r w:rsidRPr="00D12909">
              <w:t>- Разучивание скороговорок, чистоговорок.</w:t>
            </w:r>
          </w:p>
          <w:p w:rsidR="00432857" w:rsidRPr="00D12909" w:rsidRDefault="00432857" w:rsidP="00006C9C">
            <w:r w:rsidRPr="00D12909">
              <w:t>- Артикуляционная гимнастика</w:t>
            </w:r>
          </w:p>
          <w:p w:rsidR="00432857" w:rsidRPr="00D12909" w:rsidRDefault="00432857" w:rsidP="00006C9C">
            <w:pPr>
              <w:ind w:left="52"/>
            </w:pPr>
            <w:r w:rsidRPr="00D12909">
              <w:t>- Проектная деятельность</w:t>
            </w:r>
          </w:p>
          <w:p w:rsidR="00432857" w:rsidRPr="00D12909" w:rsidRDefault="00432857" w:rsidP="00006C9C">
            <w:pPr>
              <w:ind w:left="52"/>
            </w:pPr>
            <w:r w:rsidRPr="00D12909">
              <w:t>- Обучению пересказу литературного произведения</w:t>
            </w:r>
          </w:p>
        </w:tc>
        <w:tc>
          <w:tcPr>
            <w:tcW w:w="3969" w:type="dxa"/>
          </w:tcPr>
          <w:p w:rsidR="00432857" w:rsidRPr="00D12909" w:rsidRDefault="00432857" w:rsidP="00006C9C">
            <w:pPr>
              <w:ind w:left="1152" w:hanging="1152"/>
            </w:pPr>
            <w:r w:rsidRPr="00D12909">
              <w:t>- Речевые дид. игры.</w:t>
            </w:r>
          </w:p>
          <w:p w:rsidR="00432857" w:rsidRPr="00D12909" w:rsidRDefault="00432857" w:rsidP="00006C9C">
            <w:pPr>
              <w:ind w:left="1152" w:hanging="1152"/>
            </w:pPr>
            <w:r w:rsidRPr="00D12909">
              <w:t>- Чтение,</w:t>
            </w:r>
            <w:r w:rsidR="002C3C7A" w:rsidRPr="00D12909">
              <w:t xml:space="preserve"> </w:t>
            </w:r>
            <w:r w:rsidRPr="00D12909">
              <w:t>разучивание</w:t>
            </w:r>
          </w:p>
          <w:p w:rsidR="00432857" w:rsidRPr="00D12909" w:rsidRDefault="00432857" w:rsidP="00006C9C">
            <w:pPr>
              <w:ind w:left="1152" w:hanging="1152"/>
            </w:pPr>
            <w:r w:rsidRPr="00D12909">
              <w:t>- Беседа</w:t>
            </w:r>
          </w:p>
          <w:p w:rsidR="00432857" w:rsidRPr="00D12909" w:rsidRDefault="00432857" w:rsidP="00006C9C">
            <w:pPr>
              <w:tabs>
                <w:tab w:val="num" w:pos="0"/>
              </w:tabs>
              <w:ind w:left="109" w:hanging="57"/>
              <w:jc w:val="both"/>
            </w:pPr>
            <w:r w:rsidRPr="00D12909">
              <w:t>- Досуги</w:t>
            </w:r>
          </w:p>
          <w:p w:rsidR="00432857" w:rsidRPr="00D12909" w:rsidRDefault="00432857" w:rsidP="00006C9C">
            <w:pPr>
              <w:ind w:left="1152" w:hanging="1152"/>
            </w:pPr>
            <w:r w:rsidRPr="00D12909">
              <w:t>- Разучивание стихов</w:t>
            </w:r>
          </w:p>
          <w:p w:rsidR="00432857" w:rsidRPr="00D12909" w:rsidRDefault="00432857" w:rsidP="00006C9C">
            <w:pPr>
              <w:tabs>
                <w:tab w:val="num" w:pos="0"/>
              </w:tabs>
              <w:ind w:left="109" w:hanging="57"/>
              <w:jc w:val="both"/>
            </w:pPr>
          </w:p>
          <w:p w:rsidR="00432857" w:rsidRPr="00D12909" w:rsidRDefault="00432857" w:rsidP="00006C9C"/>
        </w:tc>
        <w:tc>
          <w:tcPr>
            <w:tcW w:w="3119" w:type="dxa"/>
          </w:tcPr>
          <w:p w:rsidR="00432857" w:rsidRPr="00D12909" w:rsidRDefault="00432857" w:rsidP="00006C9C">
            <w:pPr>
              <w:ind w:left="1152" w:hanging="1152"/>
            </w:pPr>
            <w:r w:rsidRPr="00D12909">
              <w:t>- Игра-драматизация</w:t>
            </w:r>
          </w:p>
          <w:p w:rsidR="00432857" w:rsidRPr="00D12909" w:rsidRDefault="00432857" w:rsidP="00006C9C">
            <w:pPr>
              <w:ind w:left="29" w:hanging="29"/>
            </w:pPr>
            <w:r w:rsidRPr="00D12909">
              <w:t xml:space="preserve">- Совместная </w:t>
            </w:r>
          </w:p>
          <w:p w:rsidR="00432857" w:rsidRPr="00D12909" w:rsidRDefault="00432857" w:rsidP="00006C9C">
            <w:pPr>
              <w:ind w:left="29" w:hanging="29"/>
            </w:pPr>
            <w:r w:rsidRPr="00D12909">
              <w:t>продуктивная и игровая деятельность детей.</w:t>
            </w:r>
          </w:p>
          <w:p w:rsidR="00432857" w:rsidRPr="00D12909" w:rsidRDefault="00432857" w:rsidP="00006C9C">
            <w:r w:rsidRPr="00D12909">
              <w:t xml:space="preserve">- Самостоятельная художественно-речевая деятельность </w:t>
            </w:r>
          </w:p>
        </w:tc>
      </w:tr>
      <w:tr w:rsidR="00432857" w:rsidRPr="00D12909" w:rsidTr="00432857">
        <w:trPr>
          <w:trHeight w:val="93"/>
        </w:trPr>
        <w:tc>
          <w:tcPr>
            <w:tcW w:w="2268" w:type="dxa"/>
            <w:vMerge w:val="restart"/>
          </w:tcPr>
          <w:p w:rsidR="00432857" w:rsidRPr="00D12909" w:rsidRDefault="00432857" w:rsidP="00006C9C">
            <w:r w:rsidRPr="00D12909">
              <w:rPr>
                <w:b/>
              </w:rPr>
              <w:t>3.Практическое овладение нормами речи (речевой этикет)</w:t>
            </w:r>
          </w:p>
        </w:tc>
        <w:tc>
          <w:tcPr>
            <w:tcW w:w="1418" w:type="dxa"/>
          </w:tcPr>
          <w:p w:rsidR="00432857" w:rsidRPr="00D12909" w:rsidRDefault="00432857" w:rsidP="00006C9C">
            <w:r w:rsidRPr="00D12909">
              <w:t>3 -5 лет, младшая,  средняя группы</w:t>
            </w:r>
          </w:p>
        </w:tc>
        <w:tc>
          <w:tcPr>
            <w:tcW w:w="4394" w:type="dxa"/>
          </w:tcPr>
          <w:p w:rsidR="00432857" w:rsidRPr="00D12909" w:rsidRDefault="00432857" w:rsidP="00006C9C">
            <w:r w:rsidRPr="00D12909">
              <w:t>-Сюжетно-ролевые игры</w:t>
            </w:r>
          </w:p>
          <w:p w:rsidR="00432857" w:rsidRPr="00D12909" w:rsidRDefault="00432857" w:rsidP="00006C9C">
            <w:r w:rsidRPr="00D12909">
              <w:t>-Чтение художественной литературы</w:t>
            </w:r>
          </w:p>
          <w:p w:rsidR="00432857" w:rsidRPr="00D12909" w:rsidRDefault="00432857" w:rsidP="00006C9C">
            <w:r w:rsidRPr="00D12909">
              <w:t>-Досуги</w:t>
            </w:r>
          </w:p>
        </w:tc>
        <w:tc>
          <w:tcPr>
            <w:tcW w:w="3969" w:type="dxa"/>
          </w:tcPr>
          <w:p w:rsidR="00432857" w:rsidRPr="00D12909" w:rsidRDefault="002C3C7A" w:rsidP="00006C9C">
            <w:r w:rsidRPr="00D12909">
              <w:t>Образцы коммуника</w:t>
            </w:r>
            <w:r w:rsidR="00432857" w:rsidRPr="00D12909">
              <w:t>тивных  кодов взрослого.</w:t>
            </w:r>
          </w:p>
          <w:p w:rsidR="00432857" w:rsidRPr="00D12909" w:rsidRDefault="00432857" w:rsidP="00006C9C">
            <w:r w:rsidRPr="00D12909">
              <w:t xml:space="preserve">- Освоение формул речевого этикета       (пассивное) </w:t>
            </w:r>
          </w:p>
        </w:tc>
        <w:tc>
          <w:tcPr>
            <w:tcW w:w="3119" w:type="dxa"/>
          </w:tcPr>
          <w:p w:rsidR="00432857" w:rsidRPr="00D12909" w:rsidRDefault="00432857" w:rsidP="00006C9C">
            <w:pPr>
              <w:tabs>
                <w:tab w:val="num" w:pos="6"/>
              </w:tabs>
              <w:ind w:left="63" w:hanging="57"/>
            </w:pPr>
            <w:r w:rsidRPr="00D12909">
              <w:t xml:space="preserve">Совместная </w:t>
            </w:r>
          </w:p>
          <w:p w:rsidR="00432857" w:rsidRPr="00D12909" w:rsidRDefault="00432857" w:rsidP="00006C9C">
            <w:pPr>
              <w:tabs>
                <w:tab w:val="num" w:pos="6"/>
              </w:tabs>
              <w:ind w:left="63" w:hanging="57"/>
            </w:pPr>
            <w:r w:rsidRPr="00D12909">
              <w:t>продуктивная и игровая деятельность детей.</w:t>
            </w:r>
          </w:p>
        </w:tc>
      </w:tr>
      <w:tr w:rsidR="00432857" w:rsidRPr="00D12909" w:rsidTr="00432857">
        <w:trPr>
          <w:trHeight w:val="93"/>
        </w:trPr>
        <w:tc>
          <w:tcPr>
            <w:tcW w:w="2268" w:type="dxa"/>
            <w:vMerge/>
          </w:tcPr>
          <w:p w:rsidR="00432857" w:rsidRPr="00D12909" w:rsidRDefault="00432857" w:rsidP="00006C9C"/>
        </w:tc>
        <w:tc>
          <w:tcPr>
            <w:tcW w:w="1418" w:type="dxa"/>
            <w:vAlign w:val="center"/>
          </w:tcPr>
          <w:p w:rsidR="00432857" w:rsidRPr="00D12909" w:rsidRDefault="00432857" w:rsidP="00006C9C">
            <w:r w:rsidRPr="00D12909">
              <w:t>5-7 лет, старшая</w:t>
            </w:r>
          </w:p>
          <w:p w:rsidR="00432857" w:rsidRPr="00D12909" w:rsidRDefault="00432857" w:rsidP="00006C9C">
            <w:r w:rsidRPr="00D12909">
              <w:t>и</w:t>
            </w:r>
          </w:p>
          <w:p w:rsidR="00432857" w:rsidRPr="00D12909" w:rsidRDefault="00432857" w:rsidP="00006C9C">
            <w:r w:rsidRPr="00D12909">
              <w:t>подгот. к школе группы</w:t>
            </w:r>
          </w:p>
        </w:tc>
        <w:tc>
          <w:tcPr>
            <w:tcW w:w="4394" w:type="dxa"/>
          </w:tcPr>
          <w:p w:rsidR="00432857" w:rsidRPr="00D12909" w:rsidRDefault="00432857" w:rsidP="00006C9C">
            <w:pPr>
              <w:jc w:val="both"/>
            </w:pPr>
            <w:r w:rsidRPr="00D12909">
              <w:t xml:space="preserve">- Интегрированные НОД </w:t>
            </w:r>
          </w:p>
          <w:p w:rsidR="00432857" w:rsidRPr="00D12909" w:rsidRDefault="00432857" w:rsidP="00006C9C">
            <w:pPr>
              <w:jc w:val="both"/>
            </w:pPr>
            <w:r w:rsidRPr="00D12909">
              <w:t>- Тематические досуги</w:t>
            </w:r>
          </w:p>
          <w:p w:rsidR="00432857" w:rsidRPr="00D12909" w:rsidRDefault="00432857" w:rsidP="00006C9C">
            <w:r w:rsidRPr="00D12909">
              <w:t>- Чтение художественной литературы</w:t>
            </w:r>
          </w:p>
          <w:p w:rsidR="00432857" w:rsidRPr="00D12909" w:rsidRDefault="00432857" w:rsidP="00006C9C">
            <w:r w:rsidRPr="00D12909">
              <w:t>- Моделирование и обыгрывание    проблемных ситуаций</w:t>
            </w:r>
          </w:p>
        </w:tc>
        <w:tc>
          <w:tcPr>
            <w:tcW w:w="3969" w:type="dxa"/>
          </w:tcPr>
          <w:p w:rsidR="00432857" w:rsidRPr="00D12909" w:rsidRDefault="00432857" w:rsidP="00006C9C">
            <w:r w:rsidRPr="00D12909">
              <w:t>- Образцы коммуникативных  кодов взрослого.</w:t>
            </w:r>
          </w:p>
          <w:p w:rsidR="00432857" w:rsidRPr="00D12909" w:rsidRDefault="00432857" w:rsidP="00006C9C">
            <w:pPr>
              <w:jc w:val="both"/>
            </w:pPr>
            <w:r w:rsidRPr="00D12909">
              <w:t>- Использование в повседневной жизни формул речевого этикета</w:t>
            </w:r>
          </w:p>
          <w:p w:rsidR="00432857" w:rsidRPr="00D12909" w:rsidRDefault="00432857" w:rsidP="00006C9C">
            <w:r w:rsidRPr="00D12909">
              <w:t>- Беседы</w:t>
            </w:r>
          </w:p>
        </w:tc>
        <w:tc>
          <w:tcPr>
            <w:tcW w:w="3119" w:type="dxa"/>
          </w:tcPr>
          <w:p w:rsidR="00432857" w:rsidRPr="00D12909" w:rsidRDefault="00432857" w:rsidP="00006C9C">
            <w:pPr>
              <w:ind w:left="6" w:hanging="6"/>
            </w:pPr>
            <w:r w:rsidRPr="00D12909">
              <w:t>- Самостоятельная художественно-речевая деятельность</w:t>
            </w:r>
          </w:p>
          <w:p w:rsidR="00432857" w:rsidRPr="00D12909" w:rsidRDefault="00432857" w:rsidP="00006C9C">
            <w:pPr>
              <w:tabs>
                <w:tab w:val="num" w:pos="6"/>
              </w:tabs>
              <w:ind w:left="63" w:hanging="57"/>
            </w:pPr>
            <w:r w:rsidRPr="00D12909">
              <w:t xml:space="preserve">- Совместная </w:t>
            </w:r>
          </w:p>
          <w:p w:rsidR="00432857" w:rsidRPr="00D12909" w:rsidRDefault="00432857" w:rsidP="00006C9C">
            <w:pPr>
              <w:tabs>
                <w:tab w:val="num" w:pos="6"/>
              </w:tabs>
              <w:ind w:left="63" w:hanging="57"/>
            </w:pPr>
            <w:r w:rsidRPr="00D12909">
              <w:t>продуктивная и игровая деятельность детей.</w:t>
            </w:r>
          </w:p>
          <w:p w:rsidR="00432857" w:rsidRPr="00D12909" w:rsidRDefault="00432857" w:rsidP="00006C9C">
            <w:pPr>
              <w:ind w:left="-51"/>
            </w:pPr>
            <w:r w:rsidRPr="00D12909">
              <w:t>- Сюжетно-ролевые игры</w:t>
            </w:r>
          </w:p>
        </w:tc>
      </w:tr>
      <w:tr w:rsidR="00432857" w:rsidRPr="00D12909" w:rsidTr="00432857">
        <w:trPr>
          <w:trHeight w:val="93"/>
        </w:trPr>
        <w:tc>
          <w:tcPr>
            <w:tcW w:w="2268" w:type="dxa"/>
            <w:vMerge w:val="restart"/>
          </w:tcPr>
          <w:p w:rsidR="00432857" w:rsidRPr="00D12909" w:rsidRDefault="00432857" w:rsidP="00006C9C">
            <w:pPr>
              <w:rPr>
                <w:b/>
              </w:rPr>
            </w:pPr>
            <w:r w:rsidRPr="00D12909">
              <w:rPr>
                <w:b/>
              </w:rPr>
              <w:t xml:space="preserve">4.Формирование  интереса  и </w:t>
            </w:r>
            <w:r w:rsidRPr="00D12909">
              <w:rPr>
                <w:b/>
              </w:rPr>
              <w:lastRenderedPageBreak/>
              <w:t>потребности  в чтении</w:t>
            </w:r>
          </w:p>
        </w:tc>
        <w:tc>
          <w:tcPr>
            <w:tcW w:w="1418" w:type="dxa"/>
          </w:tcPr>
          <w:p w:rsidR="00432857" w:rsidRPr="00D12909" w:rsidRDefault="00432857" w:rsidP="00006C9C">
            <w:r w:rsidRPr="00D12909">
              <w:lastRenderedPageBreak/>
              <w:t xml:space="preserve">3-5 лет  младшая  и </w:t>
            </w:r>
            <w:r w:rsidRPr="00D12909">
              <w:lastRenderedPageBreak/>
              <w:t>средняя группы</w:t>
            </w:r>
          </w:p>
        </w:tc>
        <w:tc>
          <w:tcPr>
            <w:tcW w:w="4394" w:type="dxa"/>
          </w:tcPr>
          <w:p w:rsidR="00432857" w:rsidRPr="00D12909" w:rsidRDefault="00432857" w:rsidP="00006C9C">
            <w:r w:rsidRPr="00D12909">
              <w:lastRenderedPageBreak/>
              <w:t xml:space="preserve">Подбор иллюстраций </w:t>
            </w:r>
          </w:p>
          <w:p w:rsidR="00432857" w:rsidRPr="00D12909" w:rsidRDefault="00432857" w:rsidP="00006C9C">
            <w:r w:rsidRPr="00D12909">
              <w:t>Чтение литературы.</w:t>
            </w:r>
          </w:p>
          <w:p w:rsidR="00432857" w:rsidRPr="00D12909" w:rsidRDefault="00432857" w:rsidP="00006C9C">
            <w:r w:rsidRPr="00D12909">
              <w:lastRenderedPageBreak/>
              <w:t>Подвижные игры</w:t>
            </w:r>
          </w:p>
          <w:p w:rsidR="00432857" w:rsidRPr="00D12909" w:rsidRDefault="00432857" w:rsidP="00006C9C">
            <w:r w:rsidRPr="00D12909">
              <w:t>Физкультурные досуги</w:t>
            </w:r>
          </w:p>
          <w:p w:rsidR="00432857" w:rsidRPr="00D12909" w:rsidRDefault="00432857" w:rsidP="00006C9C">
            <w:r w:rsidRPr="00D12909">
              <w:t xml:space="preserve">Заучивание </w:t>
            </w:r>
          </w:p>
          <w:p w:rsidR="00432857" w:rsidRPr="00D12909" w:rsidRDefault="00432857" w:rsidP="00006C9C">
            <w:r w:rsidRPr="00D12909">
              <w:t>Рассказ</w:t>
            </w:r>
          </w:p>
          <w:p w:rsidR="00432857" w:rsidRPr="00D12909" w:rsidRDefault="00432857" w:rsidP="00006C9C">
            <w:r w:rsidRPr="00D12909">
              <w:t>Обучение</w:t>
            </w:r>
          </w:p>
          <w:p w:rsidR="00432857" w:rsidRPr="00D12909" w:rsidRDefault="00432857" w:rsidP="00006C9C">
            <w:r w:rsidRPr="00D12909">
              <w:t>Экскурсии</w:t>
            </w:r>
          </w:p>
          <w:p w:rsidR="00432857" w:rsidRPr="00D12909" w:rsidRDefault="00432857" w:rsidP="00006C9C">
            <w:r w:rsidRPr="00D12909">
              <w:t>Объяснения</w:t>
            </w:r>
          </w:p>
        </w:tc>
        <w:tc>
          <w:tcPr>
            <w:tcW w:w="3969" w:type="dxa"/>
          </w:tcPr>
          <w:p w:rsidR="00432857" w:rsidRPr="00D12909" w:rsidRDefault="00432857" w:rsidP="00006C9C">
            <w:r w:rsidRPr="00D12909">
              <w:lastRenderedPageBreak/>
              <w:t>Физкультминутки, прогулка, прием пищи Беседа</w:t>
            </w:r>
          </w:p>
          <w:p w:rsidR="00432857" w:rsidRPr="00D12909" w:rsidRDefault="00432857" w:rsidP="00006C9C">
            <w:r w:rsidRPr="00D12909">
              <w:lastRenderedPageBreak/>
              <w:t>Рассказ</w:t>
            </w:r>
          </w:p>
          <w:p w:rsidR="00432857" w:rsidRPr="00D12909" w:rsidRDefault="00432857" w:rsidP="00006C9C">
            <w:r w:rsidRPr="00D12909">
              <w:t>чтение</w:t>
            </w:r>
          </w:p>
          <w:p w:rsidR="00432857" w:rsidRPr="00D12909" w:rsidRDefault="00432857" w:rsidP="00006C9C">
            <w:r w:rsidRPr="00D12909">
              <w:t>Д/и</w:t>
            </w:r>
          </w:p>
          <w:p w:rsidR="00432857" w:rsidRPr="00D12909" w:rsidRDefault="00432857" w:rsidP="00006C9C">
            <w:r w:rsidRPr="00D12909">
              <w:t>Настольно-печатные игры</w:t>
            </w:r>
          </w:p>
          <w:p w:rsidR="00432857" w:rsidRPr="00D12909" w:rsidRDefault="00432857" w:rsidP="00006C9C">
            <w:r w:rsidRPr="00D12909">
              <w:t>Игры-драматизации,</w:t>
            </w:r>
          </w:p>
        </w:tc>
        <w:tc>
          <w:tcPr>
            <w:tcW w:w="3119" w:type="dxa"/>
          </w:tcPr>
          <w:p w:rsidR="00432857" w:rsidRPr="00D12909" w:rsidRDefault="00432857" w:rsidP="00006C9C">
            <w:r w:rsidRPr="00D12909">
              <w:lastRenderedPageBreak/>
              <w:t>Игры</w:t>
            </w:r>
          </w:p>
          <w:p w:rsidR="00432857" w:rsidRPr="00D12909" w:rsidRDefault="00432857" w:rsidP="00006C9C">
            <w:r w:rsidRPr="00D12909">
              <w:t>Дид игры</w:t>
            </w:r>
          </w:p>
          <w:p w:rsidR="00432857" w:rsidRPr="00D12909" w:rsidRDefault="00432857" w:rsidP="00006C9C">
            <w:r w:rsidRPr="00D12909">
              <w:lastRenderedPageBreak/>
              <w:t>Театр</w:t>
            </w:r>
          </w:p>
          <w:p w:rsidR="00432857" w:rsidRPr="00D12909" w:rsidRDefault="00432857" w:rsidP="00006C9C">
            <w:r w:rsidRPr="00D12909">
              <w:t>Рассматривание иллюстраций</w:t>
            </w:r>
          </w:p>
          <w:p w:rsidR="00432857" w:rsidRPr="00D12909" w:rsidRDefault="00432857" w:rsidP="00006C9C">
            <w:r w:rsidRPr="00D12909">
              <w:t>Игры</w:t>
            </w:r>
          </w:p>
          <w:p w:rsidR="00432857" w:rsidRPr="00D12909" w:rsidRDefault="00432857" w:rsidP="00006C9C">
            <w:r w:rsidRPr="00D12909">
              <w:t>Продуктивная деятельность</w:t>
            </w:r>
          </w:p>
          <w:p w:rsidR="00432857" w:rsidRPr="00D12909" w:rsidRDefault="00432857" w:rsidP="00006C9C">
            <w:r w:rsidRPr="00D12909">
              <w:t>Настольно-печатные игры Беседы</w:t>
            </w:r>
          </w:p>
          <w:p w:rsidR="00432857" w:rsidRPr="00D12909" w:rsidRDefault="00432857" w:rsidP="00006C9C">
            <w:r w:rsidRPr="00D12909">
              <w:t>Театр</w:t>
            </w:r>
          </w:p>
        </w:tc>
      </w:tr>
      <w:tr w:rsidR="00432857" w:rsidRPr="00D12909" w:rsidTr="00432857">
        <w:trPr>
          <w:trHeight w:val="93"/>
        </w:trPr>
        <w:tc>
          <w:tcPr>
            <w:tcW w:w="2268" w:type="dxa"/>
            <w:vMerge/>
          </w:tcPr>
          <w:p w:rsidR="00432857" w:rsidRPr="00D12909" w:rsidRDefault="00432857" w:rsidP="00006C9C"/>
        </w:tc>
        <w:tc>
          <w:tcPr>
            <w:tcW w:w="1418" w:type="dxa"/>
          </w:tcPr>
          <w:p w:rsidR="00432857" w:rsidRPr="00D12909" w:rsidRDefault="00432857" w:rsidP="00006C9C">
            <w:r w:rsidRPr="00D12909">
              <w:t>5-7 лет старшая и подг. к школе группы</w:t>
            </w:r>
          </w:p>
        </w:tc>
        <w:tc>
          <w:tcPr>
            <w:tcW w:w="4394" w:type="dxa"/>
          </w:tcPr>
          <w:p w:rsidR="00432857" w:rsidRPr="00D12909" w:rsidRDefault="00432857" w:rsidP="00006C9C">
            <w:r w:rsidRPr="00D12909">
              <w:t>Чтение художественной и познавательной литературы</w:t>
            </w:r>
          </w:p>
          <w:p w:rsidR="00432857" w:rsidRPr="00D12909" w:rsidRDefault="00432857" w:rsidP="00006C9C">
            <w:r w:rsidRPr="00D12909">
              <w:t xml:space="preserve">Творческие задания Пересказ </w:t>
            </w:r>
          </w:p>
          <w:p w:rsidR="00432857" w:rsidRPr="00D12909" w:rsidRDefault="00432857" w:rsidP="00006C9C">
            <w:r w:rsidRPr="00D12909">
              <w:t>Литературные праздники</w:t>
            </w:r>
          </w:p>
          <w:p w:rsidR="00432857" w:rsidRPr="00D12909" w:rsidRDefault="00432857" w:rsidP="00006C9C">
            <w:r w:rsidRPr="00D12909">
              <w:t>Досуги</w:t>
            </w:r>
          </w:p>
          <w:p w:rsidR="00432857" w:rsidRPr="00D12909" w:rsidRDefault="00432857" w:rsidP="00006C9C">
            <w:r w:rsidRPr="00D12909">
              <w:t>Презентации проектов</w:t>
            </w:r>
          </w:p>
          <w:p w:rsidR="00432857" w:rsidRPr="00D12909" w:rsidRDefault="00432857" w:rsidP="00006C9C">
            <w:r w:rsidRPr="00D12909">
              <w:t xml:space="preserve">Ситуативное общение </w:t>
            </w:r>
          </w:p>
          <w:p w:rsidR="00432857" w:rsidRPr="00D12909" w:rsidRDefault="00432857" w:rsidP="00006C9C">
            <w:r w:rsidRPr="00D12909">
              <w:t>Творческие игры</w:t>
            </w:r>
          </w:p>
          <w:p w:rsidR="00432857" w:rsidRPr="00D12909" w:rsidRDefault="00432857" w:rsidP="00006C9C">
            <w:r w:rsidRPr="00D12909">
              <w:t>Театр</w:t>
            </w:r>
          </w:p>
          <w:p w:rsidR="00432857" w:rsidRPr="00D12909" w:rsidRDefault="00432857" w:rsidP="00006C9C">
            <w:r w:rsidRPr="00D12909">
              <w:t>Чтение литературы, подбор загадок, пословиц, поговорок</w:t>
            </w:r>
          </w:p>
        </w:tc>
        <w:tc>
          <w:tcPr>
            <w:tcW w:w="3969" w:type="dxa"/>
          </w:tcPr>
          <w:p w:rsidR="00432857" w:rsidRPr="00D12909" w:rsidRDefault="00432857" w:rsidP="00006C9C">
            <w:r w:rsidRPr="00D12909">
              <w:t xml:space="preserve">Физкультминутки, прогулка, </w:t>
            </w:r>
          </w:p>
          <w:p w:rsidR="00432857" w:rsidRPr="00D12909" w:rsidRDefault="00432857" w:rsidP="00006C9C">
            <w:r w:rsidRPr="00D12909">
              <w:t>Работа в театральном уголке</w:t>
            </w:r>
          </w:p>
          <w:p w:rsidR="00432857" w:rsidRPr="00D12909" w:rsidRDefault="00432857" w:rsidP="00006C9C">
            <w:r w:rsidRPr="00D12909">
              <w:t>Досуги</w:t>
            </w:r>
          </w:p>
          <w:p w:rsidR="00432857" w:rsidRPr="00D12909" w:rsidRDefault="00432857" w:rsidP="00006C9C">
            <w:r w:rsidRPr="00D12909">
              <w:t>кукольные спектакли</w:t>
            </w:r>
          </w:p>
          <w:p w:rsidR="00432857" w:rsidRPr="00D12909" w:rsidRDefault="00432857" w:rsidP="00006C9C">
            <w:r w:rsidRPr="00D12909">
              <w:t>Организованные формы работы с детьми</w:t>
            </w:r>
          </w:p>
          <w:p w:rsidR="00432857" w:rsidRPr="00D12909" w:rsidRDefault="00432857" w:rsidP="00006C9C">
            <w:r w:rsidRPr="00D12909">
              <w:t>Тематические досуги</w:t>
            </w:r>
          </w:p>
          <w:p w:rsidR="00432857" w:rsidRPr="00D12909" w:rsidRDefault="00432857" w:rsidP="00006C9C">
            <w:r w:rsidRPr="00D12909">
              <w:t>Самостоятельная детская деятельность Драматизация</w:t>
            </w:r>
          </w:p>
          <w:p w:rsidR="00432857" w:rsidRPr="00D12909" w:rsidRDefault="00432857" w:rsidP="00006C9C">
            <w:r w:rsidRPr="00D12909">
              <w:t>Праздники</w:t>
            </w:r>
          </w:p>
          <w:p w:rsidR="00432857" w:rsidRPr="00D12909" w:rsidRDefault="00432857" w:rsidP="00006C9C">
            <w:r w:rsidRPr="00D12909">
              <w:t>Литературные викторины</w:t>
            </w:r>
          </w:p>
        </w:tc>
        <w:tc>
          <w:tcPr>
            <w:tcW w:w="3119" w:type="dxa"/>
          </w:tcPr>
          <w:p w:rsidR="00432857" w:rsidRPr="00D12909" w:rsidRDefault="00432857" w:rsidP="00006C9C">
            <w:r w:rsidRPr="00D12909">
              <w:t>Пересказ</w:t>
            </w:r>
          </w:p>
          <w:p w:rsidR="00432857" w:rsidRPr="00D12909" w:rsidRDefault="00432857" w:rsidP="00006C9C">
            <w:r w:rsidRPr="00D12909">
              <w:t>Драматизация</w:t>
            </w:r>
          </w:p>
          <w:p w:rsidR="00432857" w:rsidRPr="00D12909" w:rsidRDefault="00432857" w:rsidP="00006C9C">
            <w:r w:rsidRPr="00D12909">
              <w:t>Рассматривание иллюстраций</w:t>
            </w:r>
          </w:p>
          <w:p w:rsidR="00432857" w:rsidRPr="00D12909" w:rsidRDefault="00432857" w:rsidP="00006C9C">
            <w:r w:rsidRPr="00D12909">
              <w:t>Продуктивная деятельность</w:t>
            </w:r>
          </w:p>
          <w:p w:rsidR="00432857" w:rsidRPr="00D12909" w:rsidRDefault="00432857" w:rsidP="00006C9C">
            <w:r w:rsidRPr="00D12909">
              <w:t>игры</w:t>
            </w:r>
          </w:p>
        </w:tc>
      </w:tr>
    </w:tbl>
    <w:p w:rsidR="00432857" w:rsidRPr="00D12909" w:rsidRDefault="00432857" w:rsidP="00006C9C"/>
    <w:p w:rsidR="00432857" w:rsidRPr="00D12909" w:rsidRDefault="00432857" w:rsidP="00006C9C"/>
    <w:tbl>
      <w:tblPr>
        <w:tblW w:w="154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34"/>
        <w:gridCol w:w="12974"/>
      </w:tblGrid>
      <w:tr w:rsidR="00432857" w:rsidRPr="00D12909" w:rsidTr="00432857">
        <w:tc>
          <w:tcPr>
            <w:tcW w:w="2434" w:type="dxa"/>
            <w:shd w:val="clear" w:color="auto" w:fill="auto"/>
          </w:tcPr>
          <w:p w:rsidR="00432857" w:rsidRPr="00D12909" w:rsidRDefault="00432857" w:rsidP="00006C9C">
            <w:pPr>
              <w:widowControl w:val="0"/>
              <w:jc w:val="both"/>
              <w:rPr>
                <w:b/>
                <w:color w:val="000000"/>
                <w:spacing w:val="-12"/>
              </w:rPr>
            </w:pPr>
            <w:r w:rsidRPr="00D12909">
              <w:rPr>
                <w:b/>
              </w:rPr>
              <w:t>Образовательная область</w:t>
            </w:r>
          </w:p>
        </w:tc>
        <w:tc>
          <w:tcPr>
            <w:tcW w:w="12974" w:type="dxa"/>
            <w:shd w:val="clear" w:color="auto" w:fill="auto"/>
          </w:tcPr>
          <w:p w:rsidR="00432857" w:rsidRPr="00D12909" w:rsidRDefault="00432857" w:rsidP="00006C9C">
            <w:pPr>
              <w:widowControl w:val="0"/>
              <w:jc w:val="center"/>
              <w:rPr>
                <w:b/>
                <w:color w:val="000000"/>
                <w:spacing w:val="-12"/>
              </w:rPr>
            </w:pPr>
            <w:r w:rsidRPr="00D12909">
              <w:rPr>
                <w:b/>
              </w:rPr>
              <w:t>Формы взаимодействия с семьями воспитанников</w:t>
            </w:r>
          </w:p>
        </w:tc>
      </w:tr>
      <w:tr w:rsidR="00432857" w:rsidRPr="00D12909" w:rsidTr="00432857">
        <w:tc>
          <w:tcPr>
            <w:tcW w:w="2434" w:type="dxa"/>
            <w:shd w:val="clear" w:color="auto" w:fill="auto"/>
          </w:tcPr>
          <w:p w:rsidR="00432857" w:rsidRPr="00D12909" w:rsidRDefault="00432857" w:rsidP="00006C9C">
            <w:pPr>
              <w:widowControl w:val="0"/>
              <w:jc w:val="both"/>
              <w:rPr>
                <w:b/>
                <w:color w:val="000000"/>
                <w:spacing w:val="-12"/>
              </w:rPr>
            </w:pPr>
            <w:r w:rsidRPr="00D12909">
              <w:rPr>
                <w:b/>
                <w:color w:val="000000"/>
                <w:spacing w:val="-12"/>
              </w:rPr>
              <w:t>Речевое развитие</w:t>
            </w:r>
          </w:p>
        </w:tc>
        <w:tc>
          <w:tcPr>
            <w:tcW w:w="12974" w:type="dxa"/>
            <w:shd w:val="clear" w:color="auto" w:fill="auto"/>
          </w:tcPr>
          <w:p w:rsidR="00432857" w:rsidRPr="00D12909" w:rsidRDefault="00432857" w:rsidP="00006C9C">
            <w:pPr>
              <w:rPr>
                <w:rFonts w:eastAsia="Calibri"/>
                <w:lang w:eastAsia="en-US"/>
              </w:rPr>
            </w:pPr>
            <w:r w:rsidRPr="00D12909">
              <w:rPr>
                <w:rFonts w:eastAsia="Calibri"/>
                <w:lang w:eastAsia="en-US"/>
              </w:rPr>
              <w:t>Информирование родителей о содержании деятельности ДОУ по развитию речи, их достижениях и интересах:</w:t>
            </w:r>
          </w:p>
          <w:p w:rsidR="00432857" w:rsidRPr="00D12909" w:rsidRDefault="00432857" w:rsidP="00006C9C">
            <w:pPr>
              <w:rPr>
                <w:rFonts w:eastAsia="Calibri"/>
                <w:lang w:eastAsia="en-US"/>
              </w:rPr>
            </w:pPr>
            <w:r w:rsidRPr="00D12909">
              <w:rPr>
                <w:rFonts w:eastAsia="Calibri"/>
                <w:lang w:eastAsia="en-US"/>
              </w:rPr>
              <w:t>Чему мы научимся (Чему научились),</w:t>
            </w:r>
          </w:p>
          <w:p w:rsidR="00432857" w:rsidRPr="00D12909" w:rsidRDefault="00432857" w:rsidP="00006C9C">
            <w:pPr>
              <w:rPr>
                <w:rFonts w:eastAsia="Calibri"/>
                <w:lang w:eastAsia="en-US"/>
              </w:rPr>
            </w:pPr>
            <w:r w:rsidRPr="00D12909">
              <w:rPr>
                <w:rFonts w:eastAsia="Calibri"/>
                <w:lang w:eastAsia="en-US"/>
              </w:rPr>
              <w:t>Наши достижения,</w:t>
            </w:r>
          </w:p>
          <w:p w:rsidR="00432857" w:rsidRPr="00D12909" w:rsidRDefault="00432857" w:rsidP="00006C9C">
            <w:pPr>
              <w:rPr>
                <w:rFonts w:eastAsia="Calibri"/>
                <w:lang w:eastAsia="en-US"/>
              </w:rPr>
            </w:pPr>
            <w:r w:rsidRPr="00D12909">
              <w:rPr>
                <w:rFonts w:eastAsia="Calibri"/>
                <w:lang w:eastAsia="en-US"/>
              </w:rPr>
              <w:t>Речевые мини-центры для взаимодействия родителей с детьми в условиях ДОУ,</w:t>
            </w:r>
          </w:p>
          <w:p w:rsidR="00432857" w:rsidRPr="00D12909" w:rsidRDefault="00432857" w:rsidP="00006C9C">
            <w:pPr>
              <w:rPr>
                <w:rFonts w:eastAsia="Calibri"/>
                <w:lang w:eastAsia="en-US"/>
              </w:rPr>
            </w:pPr>
            <w:r w:rsidRPr="00D12909">
              <w:rPr>
                <w:rFonts w:eastAsia="Calibri"/>
                <w:lang w:eastAsia="en-US"/>
              </w:rPr>
              <w:t>«Академия для родителей». Цели:</w:t>
            </w:r>
          </w:p>
          <w:p w:rsidR="00432857" w:rsidRPr="00D12909" w:rsidRDefault="00432857" w:rsidP="00006C9C">
            <w:pPr>
              <w:rPr>
                <w:rFonts w:eastAsia="Calibri"/>
                <w:lang w:eastAsia="en-US"/>
              </w:rPr>
            </w:pPr>
            <w:r w:rsidRPr="00D12909">
              <w:rPr>
                <w:rFonts w:eastAsia="Calibri"/>
                <w:lang w:eastAsia="en-US"/>
              </w:rPr>
              <w:t>Выявление психолого-педагогических затруднений в семье,</w:t>
            </w:r>
          </w:p>
          <w:p w:rsidR="00432857" w:rsidRPr="00D12909" w:rsidRDefault="00432857" w:rsidP="00006C9C">
            <w:pPr>
              <w:rPr>
                <w:rFonts w:eastAsia="Calibri"/>
                <w:lang w:eastAsia="en-US"/>
              </w:rPr>
            </w:pPr>
            <w:r w:rsidRPr="00D12909">
              <w:rPr>
                <w:rFonts w:eastAsia="Calibri"/>
                <w:lang w:eastAsia="en-US"/>
              </w:rPr>
              <w:t>Преодоление сложившихся стереотипов,</w:t>
            </w:r>
          </w:p>
          <w:p w:rsidR="00432857" w:rsidRPr="00D12909" w:rsidRDefault="00432857" w:rsidP="00006C9C">
            <w:pPr>
              <w:rPr>
                <w:rFonts w:eastAsia="Calibri"/>
                <w:lang w:eastAsia="en-US"/>
              </w:rPr>
            </w:pPr>
            <w:r w:rsidRPr="00D12909">
              <w:rPr>
                <w:rFonts w:eastAsia="Calibri"/>
                <w:lang w:eastAsia="en-US"/>
              </w:rPr>
              <w:t>Повышение уровня компетенции и значимости родителей в вопросах коммуникативного развития дошкольников.</w:t>
            </w:r>
          </w:p>
          <w:p w:rsidR="00432857" w:rsidRPr="00D12909" w:rsidRDefault="00432857" w:rsidP="00006C9C">
            <w:pPr>
              <w:rPr>
                <w:rFonts w:eastAsia="Calibri"/>
                <w:lang w:eastAsia="en-US"/>
              </w:rPr>
            </w:pPr>
            <w:r w:rsidRPr="00D12909">
              <w:rPr>
                <w:rFonts w:eastAsia="Calibri"/>
                <w:lang w:eastAsia="en-US"/>
              </w:rPr>
              <w:t>Пропаганда культуры речи в семье и при общении с ребенком.</w:t>
            </w:r>
          </w:p>
          <w:p w:rsidR="00432857" w:rsidRPr="00D12909" w:rsidRDefault="00432857" w:rsidP="00006C9C">
            <w:pPr>
              <w:numPr>
                <w:ilvl w:val="0"/>
                <w:numId w:val="21"/>
              </w:numPr>
              <w:ind w:hanging="357"/>
              <w:contextualSpacing/>
              <w:rPr>
                <w:rFonts w:eastAsia="Calibri"/>
                <w:lang w:eastAsia="en-US"/>
              </w:rPr>
            </w:pPr>
            <w:r w:rsidRPr="00D12909">
              <w:rPr>
                <w:rFonts w:eastAsia="Calibri"/>
                <w:lang w:eastAsia="en-US"/>
              </w:rPr>
              <w:t xml:space="preserve">Собеседование с ребёнком в присутствии родителей. Проводится с целью определения речевого развития дошкольника и является тактичным способом налаживания общения с родителями, демонстрации возможностей ребёнка. Опосредованно предостерегает родителей от авторитарного управления  развитием ребёнка и жёсткой </w:t>
            </w:r>
            <w:r w:rsidRPr="00D12909">
              <w:rPr>
                <w:rFonts w:eastAsia="Calibri"/>
                <w:lang w:eastAsia="en-US"/>
              </w:rPr>
              <w:lastRenderedPageBreak/>
              <w:t>установки на результат.</w:t>
            </w:r>
          </w:p>
          <w:p w:rsidR="00432857" w:rsidRPr="00D12909" w:rsidRDefault="00432857" w:rsidP="00006C9C">
            <w:pPr>
              <w:numPr>
                <w:ilvl w:val="0"/>
                <w:numId w:val="21"/>
              </w:numPr>
              <w:ind w:hanging="357"/>
              <w:contextualSpacing/>
              <w:rPr>
                <w:rFonts w:eastAsia="Calibri"/>
                <w:lang w:eastAsia="en-US"/>
              </w:rPr>
            </w:pPr>
            <w:r w:rsidRPr="00D12909">
              <w:rPr>
                <w:rFonts w:eastAsia="Calibri"/>
                <w:lang w:eastAsia="en-US"/>
              </w:rPr>
              <w:t>Ознакомление родителей с деятельностью детей   (видеозапись). Использование видеоматериалов с целью проведения индивидуальных консультаций с родителями, где анализируется речевое развитие ребёнка, умение общаться со сверстниками. Выявление причин негативных тенденций и совместный с родителями поиск путей их преодоления.</w:t>
            </w:r>
          </w:p>
          <w:p w:rsidR="00432857" w:rsidRPr="00D12909" w:rsidRDefault="00432857" w:rsidP="00006C9C">
            <w:pPr>
              <w:numPr>
                <w:ilvl w:val="0"/>
                <w:numId w:val="21"/>
              </w:numPr>
              <w:ind w:hanging="357"/>
              <w:contextualSpacing/>
              <w:rPr>
                <w:rFonts w:eastAsia="Calibri"/>
                <w:lang w:eastAsia="en-US"/>
              </w:rPr>
            </w:pPr>
            <w:r w:rsidRPr="00D12909">
              <w:rPr>
                <w:rFonts w:eastAsia="Calibri"/>
                <w:lang w:eastAsia="en-US"/>
              </w:rPr>
              <w:t>Открытые мероприятия с детьми для родителей.</w:t>
            </w:r>
          </w:p>
          <w:p w:rsidR="00432857" w:rsidRPr="00D12909" w:rsidRDefault="00432857" w:rsidP="00006C9C">
            <w:pPr>
              <w:numPr>
                <w:ilvl w:val="0"/>
                <w:numId w:val="21"/>
              </w:numPr>
              <w:ind w:hanging="357"/>
              <w:contextualSpacing/>
              <w:rPr>
                <w:rFonts w:eastAsia="Calibri"/>
                <w:lang w:eastAsia="en-US"/>
              </w:rPr>
            </w:pPr>
            <w:r w:rsidRPr="00D12909">
              <w:rPr>
                <w:rFonts w:eastAsia="Calibri"/>
                <w:lang w:eastAsia="en-US"/>
              </w:rPr>
              <w:t>Посещение культурных учреждений при участии родителей (театр, библиотека, выставочный зал и др.) с целью расширения представлений об окружающем мире и обогащение словаря детей, формирования адекватных форм поведения в общественных местах, воспитания положительных эмоций и эстетических чувств.</w:t>
            </w:r>
          </w:p>
          <w:p w:rsidR="00432857" w:rsidRPr="00D12909" w:rsidRDefault="00432857" w:rsidP="00006C9C">
            <w:pPr>
              <w:numPr>
                <w:ilvl w:val="0"/>
                <w:numId w:val="21"/>
              </w:numPr>
              <w:ind w:hanging="357"/>
              <w:contextualSpacing/>
              <w:rPr>
                <w:rFonts w:eastAsia="Calibri"/>
                <w:lang w:eastAsia="en-US"/>
              </w:rPr>
            </w:pPr>
            <w:r w:rsidRPr="00D12909">
              <w:rPr>
                <w:rFonts w:eastAsia="Calibri"/>
                <w:lang w:eastAsia="en-US"/>
              </w:rPr>
              <w:t>Организация партнёрской деятельности детей и взрослых по выпуску семейных газет и журналов с целью обогащения коммуникативного опыта дошкольников; создания продуктов творческой  художественно-речевой деятельности (тематические альбомы с рассказами и т.п.) с целью развития речевых способностей и воображения.</w:t>
            </w:r>
          </w:p>
          <w:p w:rsidR="00432857" w:rsidRPr="00D12909" w:rsidRDefault="00432857" w:rsidP="00006C9C">
            <w:pPr>
              <w:numPr>
                <w:ilvl w:val="0"/>
                <w:numId w:val="21"/>
              </w:numPr>
              <w:ind w:hanging="357"/>
              <w:contextualSpacing/>
              <w:rPr>
                <w:rFonts w:eastAsia="Calibri"/>
                <w:lang w:eastAsia="en-US"/>
              </w:rPr>
            </w:pPr>
            <w:r w:rsidRPr="00D12909">
              <w:rPr>
                <w:rFonts w:eastAsia="Calibri"/>
                <w:lang w:eastAsia="en-US"/>
              </w:rPr>
              <w:t>Совместные досуги, праздники, литературные вечера на основе взаимодействия родителей и детей («Веселый этикет»,  «В королевстве правильной речи», «АБВГДейка», «Страна вежливых слов»,  «Путешествие в сказку», «День рождения А.С. Пушкина», «Л.Н. Толстой–  наш великий земляк» и т.п.).</w:t>
            </w:r>
          </w:p>
          <w:p w:rsidR="00432857" w:rsidRPr="00D12909" w:rsidRDefault="00432857" w:rsidP="00006C9C">
            <w:pPr>
              <w:numPr>
                <w:ilvl w:val="0"/>
                <w:numId w:val="21"/>
              </w:numPr>
              <w:ind w:hanging="357"/>
              <w:contextualSpacing/>
              <w:rPr>
                <w:rFonts w:eastAsia="Calibri"/>
                <w:lang w:eastAsia="en-US"/>
              </w:rPr>
            </w:pPr>
            <w:r w:rsidRPr="00D12909">
              <w:rPr>
                <w:rFonts w:eastAsia="Calibri"/>
                <w:lang w:eastAsia="en-US"/>
              </w:rPr>
              <w:t>Совместные наблюдения явлений природы, общественной жизни с оформлением плакатов, которые становятся достоянием группы. Помощь родителей ребёнку в подготовке рассказа по наглядным материалам .</w:t>
            </w:r>
          </w:p>
          <w:p w:rsidR="00432857" w:rsidRPr="00D12909" w:rsidRDefault="00432857" w:rsidP="00006C9C">
            <w:pPr>
              <w:numPr>
                <w:ilvl w:val="0"/>
                <w:numId w:val="21"/>
              </w:numPr>
              <w:ind w:hanging="357"/>
              <w:contextualSpacing/>
              <w:rPr>
                <w:rFonts w:eastAsia="Calibri"/>
                <w:lang w:eastAsia="en-US"/>
              </w:rPr>
            </w:pPr>
            <w:r w:rsidRPr="00D12909">
              <w:rPr>
                <w:rFonts w:eastAsia="Calibri"/>
                <w:lang w:eastAsia="en-US"/>
              </w:rPr>
              <w:t>Создание в группе тематических выставок при участии родителей: «Дары природы», «История вещей», «Родной край», «Любимый город», «Профессии наших родителей», «Транспорт» и др. целью расширения кругозора и обогащению словаря дошкольников.</w:t>
            </w:r>
          </w:p>
          <w:p w:rsidR="00432857" w:rsidRPr="00D12909" w:rsidRDefault="00432857" w:rsidP="00006C9C">
            <w:pPr>
              <w:numPr>
                <w:ilvl w:val="0"/>
                <w:numId w:val="21"/>
              </w:numPr>
              <w:ind w:hanging="357"/>
              <w:contextualSpacing/>
              <w:rPr>
                <w:rFonts w:eastAsia="Calibri"/>
                <w:lang w:eastAsia="en-US"/>
              </w:rPr>
            </w:pPr>
            <w:r w:rsidRPr="00D12909">
              <w:rPr>
                <w:rFonts w:eastAsia="Calibri"/>
                <w:lang w:eastAsia="en-US"/>
              </w:rPr>
              <w:t>Совместная работа родителей, ребёнка и педагога по созданию альбома «Мои интересы и достижения» и др.; по подготовке тематических бесед «Мои любимые игрушки», «Игры детства моих родителей», «На пороге Новый год» и т.п.</w:t>
            </w:r>
          </w:p>
          <w:p w:rsidR="00432857" w:rsidRPr="00D12909" w:rsidRDefault="00432857" w:rsidP="00006C9C">
            <w:pPr>
              <w:numPr>
                <w:ilvl w:val="0"/>
                <w:numId w:val="21"/>
              </w:numPr>
              <w:ind w:hanging="357"/>
              <w:contextualSpacing/>
              <w:rPr>
                <w:rFonts w:eastAsia="Calibri"/>
                <w:lang w:eastAsia="en-US"/>
              </w:rPr>
            </w:pPr>
            <w:r w:rsidRPr="00D12909">
              <w:rPr>
                <w:rFonts w:eastAsia="Calibri"/>
                <w:lang w:eastAsia="en-US"/>
              </w:rPr>
              <w:t>Создание тематических выставок детских книг при участии семьи.</w:t>
            </w:r>
          </w:p>
          <w:p w:rsidR="00432857" w:rsidRPr="00D12909" w:rsidRDefault="00432857" w:rsidP="00006C9C">
            <w:pPr>
              <w:numPr>
                <w:ilvl w:val="0"/>
                <w:numId w:val="21"/>
              </w:numPr>
              <w:ind w:hanging="357"/>
              <w:contextualSpacing/>
              <w:rPr>
                <w:rFonts w:eastAsia="Calibri"/>
                <w:lang w:eastAsia="en-US"/>
              </w:rPr>
            </w:pPr>
            <w:r w:rsidRPr="00D12909">
              <w:rPr>
                <w:rFonts w:eastAsia="Calibri"/>
                <w:lang w:eastAsia="en-US"/>
              </w:rPr>
              <w:t>Тематические литературные и познавательные праздники «Вечер сказок», «Любимые стихи детства» с участием родителей.</w:t>
            </w:r>
          </w:p>
          <w:p w:rsidR="00432857" w:rsidRPr="00D12909" w:rsidRDefault="00432857" w:rsidP="00006C9C">
            <w:pPr>
              <w:numPr>
                <w:ilvl w:val="0"/>
                <w:numId w:val="21"/>
              </w:numPr>
              <w:ind w:hanging="357"/>
              <w:contextualSpacing/>
              <w:rPr>
                <w:rFonts w:eastAsia="Calibri"/>
                <w:lang w:eastAsia="en-US"/>
              </w:rPr>
            </w:pPr>
            <w:r w:rsidRPr="00D12909">
              <w:rPr>
                <w:rFonts w:eastAsia="Calibri"/>
                <w:lang w:eastAsia="en-US"/>
              </w:rPr>
              <w:t>Совместное формирование библиотеки для детей (познавательно-художественная литература, энциклопедии).</w:t>
            </w:r>
          </w:p>
        </w:tc>
      </w:tr>
    </w:tbl>
    <w:p w:rsidR="00432857" w:rsidRPr="00D12909" w:rsidRDefault="00432857" w:rsidP="00006C9C"/>
    <w:p w:rsidR="00432857" w:rsidRPr="00D12909" w:rsidRDefault="00432857" w:rsidP="00006C9C">
      <w:pPr>
        <w:pStyle w:val="a6"/>
        <w:numPr>
          <w:ilvl w:val="1"/>
          <w:numId w:val="140"/>
        </w:numPr>
        <w:jc w:val="center"/>
        <w:outlineLvl w:val="2"/>
        <w:rPr>
          <w:b/>
          <w:i/>
        </w:rPr>
      </w:pPr>
      <w:r w:rsidRPr="00D12909">
        <w:rPr>
          <w:b/>
          <w:i/>
        </w:rPr>
        <w:t xml:space="preserve"> </w:t>
      </w:r>
      <w:bookmarkStart w:id="16" w:name="_Toc432061567"/>
      <w:r w:rsidRPr="00D12909">
        <w:rPr>
          <w:b/>
          <w:i/>
        </w:rPr>
        <w:t>Образовательная область  «Познавательное развитие»</w:t>
      </w:r>
      <w:bookmarkEnd w:id="16"/>
    </w:p>
    <w:p w:rsidR="00432857" w:rsidRPr="00D12909" w:rsidRDefault="00432857" w:rsidP="00006C9C">
      <w:pPr>
        <w:ind w:firstLine="709"/>
        <w:jc w:val="both"/>
      </w:pPr>
    </w:p>
    <w:p w:rsidR="00432857" w:rsidRPr="00D12909" w:rsidRDefault="00432857" w:rsidP="00006C9C">
      <w:pPr>
        <w:jc w:val="both"/>
      </w:pPr>
      <w:r w:rsidRPr="00D12909">
        <w:rPr>
          <w:b/>
        </w:rPr>
        <w:t xml:space="preserve">Цель: </w:t>
      </w:r>
      <w:r w:rsidRPr="00D12909">
        <w:t>развитие познавательных интересов и познавательных способностей детей: сенсорных, интеллектуально-познавательных и интеллектуально-творческих.</w:t>
      </w:r>
    </w:p>
    <w:p w:rsidR="00432857" w:rsidRPr="00D12909" w:rsidRDefault="00432857" w:rsidP="00006C9C">
      <w:pPr>
        <w:jc w:val="both"/>
        <w:rPr>
          <w:b/>
        </w:rPr>
      </w:pPr>
      <w:r w:rsidRPr="00D12909">
        <w:rPr>
          <w:b/>
        </w:rPr>
        <w:t>Задачи:</w:t>
      </w:r>
    </w:p>
    <w:p w:rsidR="00432857" w:rsidRPr="00D12909" w:rsidRDefault="00432857" w:rsidP="00006C9C">
      <w:pPr>
        <w:numPr>
          <w:ilvl w:val="0"/>
          <w:numId w:val="88"/>
        </w:numPr>
        <w:jc w:val="both"/>
      </w:pPr>
      <w:r w:rsidRPr="00D12909">
        <w:t>Развитие интересов детей, любознательности и познавательной мотивации.</w:t>
      </w:r>
    </w:p>
    <w:p w:rsidR="00432857" w:rsidRPr="00D12909" w:rsidRDefault="00432857" w:rsidP="00006C9C">
      <w:pPr>
        <w:numPr>
          <w:ilvl w:val="0"/>
          <w:numId w:val="88"/>
        </w:numPr>
        <w:jc w:val="both"/>
      </w:pPr>
      <w:r w:rsidRPr="00D12909">
        <w:t>Формирование познавательных действий, становление сознания.</w:t>
      </w:r>
    </w:p>
    <w:p w:rsidR="00432857" w:rsidRPr="00D12909" w:rsidRDefault="00432857" w:rsidP="00006C9C">
      <w:pPr>
        <w:numPr>
          <w:ilvl w:val="0"/>
          <w:numId w:val="88"/>
        </w:numPr>
        <w:jc w:val="both"/>
      </w:pPr>
      <w:r w:rsidRPr="00D12909">
        <w:lastRenderedPageBreak/>
        <w:t>Развитие воображения и творческой активности.</w:t>
      </w:r>
    </w:p>
    <w:p w:rsidR="00432857" w:rsidRPr="00D12909" w:rsidRDefault="00432857" w:rsidP="00006C9C">
      <w:pPr>
        <w:numPr>
          <w:ilvl w:val="0"/>
          <w:numId w:val="88"/>
        </w:numPr>
        <w:jc w:val="both"/>
      </w:pPr>
      <w:r w:rsidRPr="00D12909">
        <w:t>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w:t>
      </w:r>
    </w:p>
    <w:p w:rsidR="00432857" w:rsidRPr="00D12909" w:rsidRDefault="00432857" w:rsidP="00006C9C">
      <w:pPr>
        <w:numPr>
          <w:ilvl w:val="0"/>
          <w:numId w:val="88"/>
        </w:numPr>
        <w:jc w:val="both"/>
      </w:pPr>
      <w:r w:rsidRPr="00D12909">
        <w:t>Формирование первичных представлений о малой родине и Отечестве, представлений о социокультурных ценностях народа, об отечественных традициях и праздниках.</w:t>
      </w:r>
    </w:p>
    <w:p w:rsidR="00432857" w:rsidRPr="00D12909" w:rsidRDefault="00432857" w:rsidP="00006C9C">
      <w:pPr>
        <w:numPr>
          <w:ilvl w:val="0"/>
          <w:numId w:val="88"/>
        </w:numPr>
        <w:jc w:val="both"/>
      </w:pPr>
      <w:r w:rsidRPr="00D12909">
        <w:t>Формирование первичных представлений о планете Земля как общем доме людей, об особенностях её природы, многообразии стран и народов.</w:t>
      </w:r>
    </w:p>
    <w:p w:rsidR="00432857" w:rsidRPr="00D12909" w:rsidRDefault="00432857" w:rsidP="00321EA7">
      <w:pPr>
        <w:rPr>
          <w:b/>
          <w:bCs/>
        </w:rPr>
      </w:pPr>
    </w:p>
    <w:p w:rsidR="00432857" w:rsidRPr="00D12909" w:rsidRDefault="00432857" w:rsidP="00006C9C">
      <w:pPr>
        <w:pStyle w:val="a6"/>
        <w:numPr>
          <w:ilvl w:val="2"/>
          <w:numId w:val="140"/>
        </w:numPr>
        <w:ind w:left="709"/>
        <w:jc w:val="center"/>
        <w:rPr>
          <w:b/>
        </w:rPr>
      </w:pPr>
      <w:r w:rsidRPr="00D12909">
        <w:rPr>
          <w:b/>
        </w:rPr>
        <w:t>Формирование элементарных математических представлений</w:t>
      </w:r>
    </w:p>
    <w:p w:rsidR="00432857" w:rsidRPr="00D12909" w:rsidRDefault="00432857" w:rsidP="00006C9C">
      <w:pPr>
        <w:ind w:firstLine="709"/>
        <w:jc w:val="center"/>
        <w:rPr>
          <w:b/>
        </w:rPr>
      </w:pPr>
    </w:p>
    <w:p w:rsidR="00432857" w:rsidRPr="00D12909" w:rsidRDefault="00432857" w:rsidP="00006C9C">
      <w:pPr>
        <w:rPr>
          <w:b/>
        </w:rPr>
      </w:pPr>
      <w:r w:rsidRPr="00D12909">
        <w:rPr>
          <w:b/>
          <w:i/>
          <w:iCs/>
        </w:rPr>
        <w:t>Цель:</w:t>
      </w:r>
      <w:r w:rsidRPr="00D12909">
        <w:rPr>
          <w:b/>
        </w:rPr>
        <w:t xml:space="preserve"> </w:t>
      </w:r>
      <w:r w:rsidRPr="00D12909">
        <w:t>интеллектуальное развитие детей, формирование приемов умственной деятельности, творческого и вариативного мышления на основе овладения детьми количественными отношениями предметов и явлений окружающего мира.</w:t>
      </w:r>
    </w:p>
    <w:p w:rsidR="00432857" w:rsidRPr="00D12909" w:rsidRDefault="00432857" w:rsidP="00006C9C">
      <w:pPr>
        <w:rPr>
          <w:b/>
        </w:rPr>
      </w:pPr>
    </w:p>
    <w:p w:rsidR="00432857" w:rsidRPr="00D12909" w:rsidRDefault="00432857" w:rsidP="00006C9C">
      <w:pPr>
        <w:rPr>
          <w:b/>
        </w:rPr>
      </w:pPr>
      <w:r w:rsidRPr="00D12909">
        <w:rPr>
          <w:b/>
        </w:rPr>
        <w:t>Развивающие задачи ФЭМП</w:t>
      </w:r>
    </w:p>
    <w:p w:rsidR="00432857" w:rsidRPr="00D12909" w:rsidRDefault="00432857" w:rsidP="00006C9C">
      <w:pPr>
        <w:rPr>
          <w:b/>
        </w:rPr>
      </w:pPr>
    </w:p>
    <w:p w:rsidR="00432857" w:rsidRPr="00D12909" w:rsidRDefault="00432857" w:rsidP="00006C9C">
      <w:pPr>
        <w:numPr>
          <w:ilvl w:val="0"/>
          <w:numId w:val="89"/>
        </w:numPr>
      </w:pPr>
      <w:r w:rsidRPr="00D12909">
        <w:t xml:space="preserve"> Формировать представление о числе.</w:t>
      </w:r>
    </w:p>
    <w:p w:rsidR="00432857" w:rsidRPr="00D12909" w:rsidRDefault="00432857" w:rsidP="00006C9C">
      <w:pPr>
        <w:numPr>
          <w:ilvl w:val="0"/>
          <w:numId w:val="89"/>
        </w:numPr>
      </w:pPr>
      <w:r w:rsidRPr="00D12909">
        <w:t>Формировать геометрические представления.</w:t>
      </w:r>
    </w:p>
    <w:p w:rsidR="00432857" w:rsidRPr="00D12909" w:rsidRDefault="00432857" w:rsidP="00006C9C">
      <w:pPr>
        <w:numPr>
          <w:ilvl w:val="0"/>
          <w:numId w:val="89"/>
        </w:numPr>
      </w:pPr>
      <w:r w:rsidRPr="00D12909">
        <w:t>Формировать представление о преобразованиях (временные представления, представления об изменении количества, об арифметических действиях</w:t>
      </w:r>
      <w:r w:rsidRPr="00D12909">
        <w:rPr>
          <w:b/>
          <w:bCs/>
        </w:rPr>
        <w:t>).</w:t>
      </w:r>
    </w:p>
    <w:p w:rsidR="00432857" w:rsidRPr="00D12909" w:rsidRDefault="00432857" w:rsidP="00006C9C">
      <w:pPr>
        <w:numPr>
          <w:ilvl w:val="0"/>
          <w:numId w:val="89"/>
        </w:numPr>
      </w:pPr>
      <w:r w:rsidRPr="00D12909">
        <w:t>Развивать сенсорные возможности.</w:t>
      </w:r>
    </w:p>
    <w:p w:rsidR="00432857" w:rsidRPr="00D12909" w:rsidRDefault="00432857" w:rsidP="00006C9C">
      <w:pPr>
        <w:numPr>
          <w:ilvl w:val="0"/>
          <w:numId w:val="89"/>
        </w:numPr>
      </w:pPr>
      <w:r w:rsidRPr="00D12909">
        <w:t>Формировать навыки выражения количества через число (формирование навыков счета и измерения различных величин.</w:t>
      </w:r>
    </w:p>
    <w:p w:rsidR="00432857" w:rsidRPr="00D12909" w:rsidRDefault="00432857" w:rsidP="00006C9C">
      <w:pPr>
        <w:numPr>
          <w:ilvl w:val="0"/>
          <w:numId w:val="89"/>
        </w:numPr>
      </w:pPr>
      <w:r w:rsidRPr="00D12909">
        <w:t>Развивать логическое мышление (формирование представлений о порядке и закономерности, об операциях классификации и сериации, знакомство с элементами логики высказываний) навыков счета и измерения различных величин.</w:t>
      </w:r>
    </w:p>
    <w:p w:rsidR="00432857" w:rsidRPr="00D12909" w:rsidRDefault="00432857" w:rsidP="00006C9C">
      <w:pPr>
        <w:numPr>
          <w:ilvl w:val="0"/>
          <w:numId w:val="89"/>
        </w:numPr>
      </w:pPr>
      <w:r w:rsidRPr="00D12909">
        <w:t xml:space="preserve">Развивать абстрактное воображение, образную память, ассоциативное мышление, мышление по аналогии – </w:t>
      </w:r>
    </w:p>
    <w:p w:rsidR="00432857" w:rsidRPr="00D12909" w:rsidRDefault="00432857" w:rsidP="00006C9C">
      <w:pPr>
        <w:numPr>
          <w:ilvl w:val="0"/>
          <w:numId w:val="89"/>
        </w:numPr>
      </w:pPr>
      <w:r w:rsidRPr="00D12909">
        <w:t>предпосылки творческого продуктивного мышления.</w:t>
      </w:r>
    </w:p>
    <w:p w:rsidR="00432857" w:rsidRPr="00D12909" w:rsidRDefault="00432857" w:rsidP="00006C9C"/>
    <w:p w:rsidR="00432857" w:rsidRPr="00D12909" w:rsidRDefault="00432857" w:rsidP="00006C9C">
      <w:pPr>
        <w:ind w:left="360"/>
        <w:jc w:val="center"/>
      </w:pPr>
      <w:r w:rsidRPr="00D12909">
        <w:rPr>
          <w:b/>
          <w:bCs/>
        </w:rPr>
        <w:t>Формы работы по развитию элементарных математических представлений</w:t>
      </w:r>
    </w:p>
    <w:p w:rsidR="00432857" w:rsidRPr="00D12909" w:rsidRDefault="00432857" w:rsidP="00006C9C">
      <w:pPr>
        <w:ind w:left="360"/>
      </w:pPr>
    </w:p>
    <w:p w:rsidR="00432857" w:rsidRPr="00D12909" w:rsidRDefault="00432857" w:rsidP="00006C9C">
      <w:pPr>
        <w:numPr>
          <w:ilvl w:val="0"/>
          <w:numId w:val="90"/>
        </w:numPr>
      </w:pPr>
      <w:r w:rsidRPr="00D12909">
        <w:t>Обучение в повседневных бытовых ситуациях</w:t>
      </w:r>
    </w:p>
    <w:p w:rsidR="00432857" w:rsidRPr="00D12909" w:rsidRDefault="00432857" w:rsidP="00006C9C">
      <w:pPr>
        <w:numPr>
          <w:ilvl w:val="0"/>
          <w:numId w:val="90"/>
        </w:numPr>
      </w:pPr>
      <w:r w:rsidRPr="00D12909">
        <w:t xml:space="preserve">Демонстрационные опыты </w:t>
      </w:r>
    </w:p>
    <w:p w:rsidR="00432857" w:rsidRPr="00D12909" w:rsidRDefault="00432857" w:rsidP="00006C9C">
      <w:pPr>
        <w:numPr>
          <w:ilvl w:val="0"/>
          <w:numId w:val="90"/>
        </w:numPr>
      </w:pPr>
      <w:r w:rsidRPr="00D12909">
        <w:t>Сенсорные праздники на основе народного календаря</w:t>
      </w:r>
    </w:p>
    <w:p w:rsidR="00432857" w:rsidRPr="00D12909" w:rsidRDefault="00432857" w:rsidP="00006C9C">
      <w:pPr>
        <w:numPr>
          <w:ilvl w:val="0"/>
          <w:numId w:val="90"/>
        </w:numPr>
      </w:pPr>
      <w:r w:rsidRPr="00D12909">
        <w:t>Театрализация с математическим содержанием – на этапе объяснения или повторения и закрепления  (средняя и старшая группы)</w:t>
      </w:r>
    </w:p>
    <w:p w:rsidR="00432857" w:rsidRPr="00D12909" w:rsidRDefault="00432857" w:rsidP="00006C9C">
      <w:pPr>
        <w:numPr>
          <w:ilvl w:val="0"/>
          <w:numId w:val="90"/>
        </w:numPr>
      </w:pPr>
      <w:r w:rsidRPr="00D12909">
        <w:t>Коллективное занятие при условии свободы участия в нем (средняя и старшая группы)</w:t>
      </w:r>
    </w:p>
    <w:p w:rsidR="00432857" w:rsidRPr="00D12909" w:rsidRDefault="00432857" w:rsidP="00006C9C">
      <w:pPr>
        <w:numPr>
          <w:ilvl w:val="0"/>
          <w:numId w:val="90"/>
        </w:numPr>
      </w:pPr>
      <w:r w:rsidRPr="00D12909">
        <w:lastRenderedPageBreak/>
        <w:t>Занятие с четкими правилами, обязательное для всех, фиксированной продолжительности  (подготовительная группа, на основе соглашения с детьми)</w:t>
      </w:r>
    </w:p>
    <w:p w:rsidR="00432857" w:rsidRPr="00D12909" w:rsidRDefault="00432857" w:rsidP="00006C9C">
      <w:pPr>
        <w:numPr>
          <w:ilvl w:val="0"/>
          <w:numId w:val="90"/>
        </w:numPr>
      </w:pPr>
      <w:r w:rsidRPr="00D12909">
        <w:t>Свободные беседы гуманитарной направленности по истории математики, о прикладных аспектах математики</w:t>
      </w:r>
    </w:p>
    <w:p w:rsidR="00432857" w:rsidRPr="00D12909" w:rsidRDefault="00432857" w:rsidP="00006C9C">
      <w:pPr>
        <w:numPr>
          <w:ilvl w:val="0"/>
          <w:numId w:val="90"/>
        </w:numPr>
      </w:pPr>
      <w:r w:rsidRPr="00D12909">
        <w:t>Самостоятельная деятельность в развивающей среде (все возрастные группы</w:t>
      </w:r>
      <w:r w:rsidRPr="00D12909">
        <w:rPr>
          <w:b/>
          <w:bCs/>
        </w:rPr>
        <w:t>)</w:t>
      </w:r>
    </w:p>
    <w:p w:rsidR="00432857" w:rsidRPr="00D12909" w:rsidRDefault="00432857" w:rsidP="00006C9C"/>
    <w:p w:rsidR="00432857" w:rsidRPr="00321EA7" w:rsidRDefault="00432857" w:rsidP="00321EA7">
      <w:pPr>
        <w:pStyle w:val="a6"/>
        <w:numPr>
          <w:ilvl w:val="2"/>
          <w:numId w:val="140"/>
        </w:numPr>
        <w:jc w:val="center"/>
        <w:rPr>
          <w:b/>
        </w:rPr>
      </w:pPr>
      <w:r w:rsidRPr="00321EA7">
        <w:rPr>
          <w:b/>
        </w:rPr>
        <w:t>Ребенок и мир природы</w:t>
      </w:r>
    </w:p>
    <w:p w:rsidR="00432857" w:rsidRPr="00D12909" w:rsidRDefault="00432857" w:rsidP="00006C9C">
      <w:pPr>
        <w:rPr>
          <w:b/>
        </w:rPr>
      </w:pPr>
      <w:r w:rsidRPr="00D12909">
        <w:rPr>
          <w:b/>
          <w:bCs/>
        </w:rPr>
        <w:t>Законы общего дома природы:</w:t>
      </w:r>
    </w:p>
    <w:p w:rsidR="00432857" w:rsidRPr="00D12909" w:rsidRDefault="00432857" w:rsidP="00006C9C">
      <w:pPr>
        <w:numPr>
          <w:ilvl w:val="0"/>
          <w:numId w:val="122"/>
        </w:numPr>
        <w:rPr>
          <w:b/>
        </w:rPr>
      </w:pPr>
      <w:r w:rsidRPr="00D12909">
        <w:rPr>
          <w:bCs/>
        </w:rPr>
        <w:t>Все живые организмы имеют равное право на жизнь</w:t>
      </w:r>
    </w:p>
    <w:p w:rsidR="00432857" w:rsidRPr="00D12909" w:rsidRDefault="00432857" w:rsidP="00006C9C">
      <w:pPr>
        <w:numPr>
          <w:ilvl w:val="0"/>
          <w:numId w:val="122"/>
        </w:numPr>
        <w:rPr>
          <w:b/>
        </w:rPr>
      </w:pPr>
      <w:r w:rsidRPr="00D12909">
        <w:rPr>
          <w:bCs/>
        </w:rPr>
        <w:t>В природе всё взаимосвязано</w:t>
      </w:r>
    </w:p>
    <w:p w:rsidR="00432857" w:rsidRPr="00D12909" w:rsidRDefault="00432857" w:rsidP="00006C9C">
      <w:pPr>
        <w:numPr>
          <w:ilvl w:val="0"/>
          <w:numId w:val="122"/>
        </w:numPr>
        <w:rPr>
          <w:b/>
        </w:rPr>
      </w:pPr>
      <w:r w:rsidRPr="00D12909">
        <w:rPr>
          <w:bCs/>
        </w:rPr>
        <w:t>В природе ничто никуда не исчезает, а переходит из одного состояния в другое</w:t>
      </w:r>
    </w:p>
    <w:p w:rsidR="009F5081" w:rsidRPr="00D12909" w:rsidRDefault="009F5081" w:rsidP="00006C9C">
      <w:pPr>
        <w:tabs>
          <w:tab w:val="left" w:pos="284"/>
        </w:tabs>
        <w:rPr>
          <w:b/>
        </w:rPr>
      </w:pPr>
    </w:p>
    <w:p w:rsidR="00432857" w:rsidRPr="00D12909" w:rsidRDefault="00432857" w:rsidP="00321EA7">
      <w:pPr>
        <w:pStyle w:val="a6"/>
        <w:numPr>
          <w:ilvl w:val="2"/>
          <w:numId w:val="140"/>
        </w:numPr>
        <w:jc w:val="center"/>
        <w:rPr>
          <w:b/>
          <w:bCs/>
        </w:rPr>
      </w:pPr>
      <w:r w:rsidRPr="00D12909">
        <w:rPr>
          <w:b/>
          <w:bCs/>
        </w:rPr>
        <w:t>Задачи ознакомления дошкольников с социальным миром:</w:t>
      </w:r>
    </w:p>
    <w:p w:rsidR="00432857" w:rsidRPr="00D12909" w:rsidRDefault="00432857" w:rsidP="00006C9C">
      <w:pPr>
        <w:numPr>
          <w:ilvl w:val="0"/>
          <w:numId w:val="94"/>
        </w:numPr>
        <w:jc w:val="both"/>
      </w:pPr>
      <w:r w:rsidRPr="00D12909">
        <w:t>Сформировать у ребенка представление о себе как о представителе человеческого рода.</w:t>
      </w:r>
    </w:p>
    <w:p w:rsidR="00432857" w:rsidRPr="00D12909" w:rsidRDefault="00432857" w:rsidP="00006C9C">
      <w:pPr>
        <w:numPr>
          <w:ilvl w:val="0"/>
          <w:numId w:val="94"/>
        </w:numPr>
        <w:jc w:val="both"/>
      </w:pPr>
      <w:r w:rsidRPr="00D12909">
        <w:t>Сформировать у ребенка представлений о людях, живущих на Земле, об их чувствах, поступках, правах и обязанностях; о разнообразной деятельности людей.</w:t>
      </w:r>
    </w:p>
    <w:p w:rsidR="00432857" w:rsidRPr="00D12909" w:rsidRDefault="00432857" w:rsidP="00006C9C">
      <w:pPr>
        <w:numPr>
          <w:ilvl w:val="0"/>
          <w:numId w:val="94"/>
        </w:numPr>
        <w:jc w:val="both"/>
      </w:pPr>
      <w:r w:rsidRPr="00D12909">
        <w:t>На основе познания развивать творческую, свободную личность, обладающую чувством собственного достоинства и уважением к людям.</w:t>
      </w:r>
    </w:p>
    <w:p w:rsidR="00432857" w:rsidRPr="00D12909" w:rsidRDefault="00432857" w:rsidP="00006C9C">
      <w:pPr>
        <w:ind w:left="993" w:hanging="284"/>
        <w:jc w:val="both"/>
      </w:pPr>
      <w:r w:rsidRPr="00D12909">
        <w:rPr>
          <w:b/>
          <w:bCs/>
        </w:rPr>
        <w:t>Формы организации образовательной деятельности</w:t>
      </w:r>
    </w:p>
    <w:p w:rsidR="00432857" w:rsidRPr="00D12909" w:rsidRDefault="00432857" w:rsidP="00006C9C">
      <w:pPr>
        <w:numPr>
          <w:ilvl w:val="0"/>
          <w:numId w:val="95"/>
        </w:numPr>
        <w:ind w:left="993" w:hanging="284"/>
        <w:jc w:val="both"/>
      </w:pPr>
      <w:r w:rsidRPr="00D12909">
        <w:t>Познавательные эвристические беседы</w:t>
      </w:r>
    </w:p>
    <w:p w:rsidR="00432857" w:rsidRPr="00D12909" w:rsidRDefault="00432857" w:rsidP="00006C9C">
      <w:pPr>
        <w:numPr>
          <w:ilvl w:val="0"/>
          <w:numId w:val="95"/>
        </w:numPr>
        <w:ind w:left="993" w:hanging="284"/>
        <w:jc w:val="both"/>
      </w:pPr>
      <w:r w:rsidRPr="00D12909">
        <w:t>Чтение художественной литературы</w:t>
      </w:r>
    </w:p>
    <w:p w:rsidR="00432857" w:rsidRPr="00D12909" w:rsidRDefault="00432857" w:rsidP="00006C9C">
      <w:pPr>
        <w:numPr>
          <w:ilvl w:val="0"/>
          <w:numId w:val="95"/>
        </w:numPr>
        <w:ind w:left="993" w:hanging="284"/>
        <w:jc w:val="both"/>
      </w:pPr>
      <w:r w:rsidRPr="00D12909">
        <w:t>Изобразительная и конструктивная деятельность</w:t>
      </w:r>
    </w:p>
    <w:p w:rsidR="00432857" w:rsidRPr="00D12909" w:rsidRDefault="00432857" w:rsidP="00006C9C">
      <w:pPr>
        <w:numPr>
          <w:ilvl w:val="0"/>
          <w:numId w:val="95"/>
        </w:numPr>
        <w:ind w:left="993" w:hanging="284"/>
        <w:jc w:val="both"/>
      </w:pPr>
      <w:r w:rsidRPr="00D12909">
        <w:t>Экспериментирование и опыты</w:t>
      </w:r>
    </w:p>
    <w:p w:rsidR="00432857" w:rsidRPr="00D12909" w:rsidRDefault="00432857" w:rsidP="00006C9C">
      <w:pPr>
        <w:numPr>
          <w:ilvl w:val="0"/>
          <w:numId w:val="95"/>
        </w:numPr>
        <w:ind w:left="993" w:hanging="284"/>
        <w:jc w:val="both"/>
      </w:pPr>
      <w:r w:rsidRPr="00D12909">
        <w:t>Музыка</w:t>
      </w:r>
    </w:p>
    <w:p w:rsidR="00432857" w:rsidRPr="00D12909" w:rsidRDefault="00432857" w:rsidP="00006C9C">
      <w:pPr>
        <w:numPr>
          <w:ilvl w:val="0"/>
          <w:numId w:val="95"/>
        </w:numPr>
        <w:ind w:left="993" w:hanging="284"/>
        <w:jc w:val="both"/>
      </w:pPr>
      <w:r w:rsidRPr="00D12909">
        <w:t>Игры (сюжетно-ролевые, драматизации, подвижные)</w:t>
      </w:r>
    </w:p>
    <w:p w:rsidR="00432857" w:rsidRPr="00D12909" w:rsidRDefault="00432857" w:rsidP="00006C9C">
      <w:pPr>
        <w:numPr>
          <w:ilvl w:val="0"/>
          <w:numId w:val="95"/>
        </w:numPr>
        <w:ind w:left="993" w:hanging="284"/>
        <w:jc w:val="both"/>
      </w:pPr>
      <w:r w:rsidRPr="00D12909">
        <w:t>Наблюдения</w:t>
      </w:r>
    </w:p>
    <w:p w:rsidR="00432857" w:rsidRPr="00D12909" w:rsidRDefault="00432857" w:rsidP="00006C9C">
      <w:pPr>
        <w:numPr>
          <w:ilvl w:val="0"/>
          <w:numId w:val="95"/>
        </w:numPr>
        <w:ind w:left="993" w:hanging="284"/>
        <w:jc w:val="both"/>
      </w:pPr>
      <w:r w:rsidRPr="00D12909">
        <w:t>Трудовая деятельность</w:t>
      </w:r>
    </w:p>
    <w:p w:rsidR="00432857" w:rsidRPr="00D12909" w:rsidRDefault="00432857" w:rsidP="00006C9C">
      <w:pPr>
        <w:numPr>
          <w:ilvl w:val="0"/>
          <w:numId w:val="95"/>
        </w:numPr>
        <w:ind w:left="993" w:hanging="284"/>
        <w:jc w:val="both"/>
      </w:pPr>
      <w:r w:rsidRPr="00D12909">
        <w:t>Праздники и развлечения</w:t>
      </w:r>
    </w:p>
    <w:p w:rsidR="00432857" w:rsidRPr="00D12909" w:rsidRDefault="00432857" w:rsidP="00006C9C">
      <w:pPr>
        <w:numPr>
          <w:ilvl w:val="0"/>
          <w:numId w:val="95"/>
        </w:numPr>
        <w:ind w:left="993" w:hanging="284"/>
        <w:jc w:val="both"/>
        <w:rPr>
          <w:b/>
        </w:rPr>
      </w:pPr>
      <w:r w:rsidRPr="00D12909">
        <w:t>Индивидуальные беседы</w:t>
      </w:r>
    </w:p>
    <w:p w:rsidR="009F6BC9" w:rsidRPr="00D12909" w:rsidRDefault="009F6BC9" w:rsidP="00006C9C">
      <w:pPr>
        <w:rPr>
          <w:b/>
        </w:rPr>
      </w:pPr>
      <w:r w:rsidRPr="00D12909">
        <w:rPr>
          <w:b/>
        </w:rPr>
        <w:br w:type="page"/>
      </w:r>
    </w:p>
    <w:p w:rsidR="00432857" w:rsidRPr="00D12909" w:rsidRDefault="00432857" w:rsidP="00321EA7">
      <w:pPr>
        <w:jc w:val="center"/>
        <w:rPr>
          <w:b/>
        </w:rPr>
      </w:pPr>
      <w:r w:rsidRPr="00D12909">
        <w:rPr>
          <w:b/>
        </w:rPr>
        <w:lastRenderedPageBreak/>
        <w:t>Формы  работы  с детьми</w:t>
      </w:r>
      <w:r w:rsidRPr="00D12909">
        <w:rPr>
          <w:b/>
          <w:i/>
        </w:rPr>
        <w:t xml:space="preserve"> </w:t>
      </w:r>
      <w:r w:rsidRPr="00D12909">
        <w:rPr>
          <w:b/>
        </w:rPr>
        <w:t>в</w:t>
      </w:r>
      <w:r w:rsidRPr="00D12909">
        <w:rPr>
          <w:b/>
          <w:i/>
        </w:rPr>
        <w:t xml:space="preserve">  </w:t>
      </w:r>
      <w:r w:rsidRPr="00D12909">
        <w:rPr>
          <w:b/>
        </w:rPr>
        <w:t>образовательной области «Познавательное развитие»</w:t>
      </w:r>
    </w:p>
    <w:tbl>
      <w:tblPr>
        <w:tblW w:w="14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02"/>
        <w:gridCol w:w="1269"/>
        <w:gridCol w:w="3859"/>
        <w:gridCol w:w="3260"/>
        <w:gridCol w:w="3660"/>
      </w:tblGrid>
      <w:tr w:rsidR="00432857" w:rsidRPr="00D12909" w:rsidTr="00432857">
        <w:trPr>
          <w:trHeight w:val="93"/>
        </w:trPr>
        <w:tc>
          <w:tcPr>
            <w:tcW w:w="2802" w:type="dxa"/>
          </w:tcPr>
          <w:p w:rsidR="00432857" w:rsidRPr="00D12909" w:rsidRDefault="00432857" w:rsidP="00006C9C">
            <w:pPr>
              <w:jc w:val="center"/>
            </w:pPr>
            <w:r w:rsidRPr="00D12909">
              <w:t xml:space="preserve">Содержание  </w:t>
            </w:r>
          </w:p>
        </w:tc>
        <w:tc>
          <w:tcPr>
            <w:tcW w:w="1269" w:type="dxa"/>
          </w:tcPr>
          <w:p w:rsidR="00432857" w:rsidRPr="00D12909" w:rsidRDefault="00432857" w:rsidP="00006C9C">
            <w:pPr>
              <w:jc w:val="center"/>
            </w:pPr>
            <w:r w:rsidRPr="00D12909">
              <w:t xml:space="preserve">Возраст </w:t>
            </w:r>
          </w:p>
        </w:tc>
        <w:tc>
          <w:tcPr>
            <w:tcW w:w="3859" w:type="dxa"/>
          </w:tcPr>
          <w:p w:rsidR="00432857" w:rsidRPr="00D12909" w:rsidRDefault="00432857" w:rsidP="00006C9C">
            <w:pPr>
              <w:jc w:val="center"/>
            </w:pPr>
            <w:r w:rsidRPr="00D12909">
              <w:t xml:space="preserve">Совместная  деятельность </w:t>
            </w:r>
          </w:p>
        </w:tc>
        <w:tc>
          <w:tcPr>
            <w:tcW w:w="3260" w:type="dxa"/>
          </w:tcPr>
          <w:p w:rsidR="00432857" w:rsidRPr="00D12909" w:rsidRDefault="00432857" w:rsidP="00006C9C">
            <w:pPr>
              <w:jc w:val="center"/>
            </w:pPr>
            <w:r w:rsidRPr="00D12909">
              <w:t xml:space="preserve">Режимные  моменты </w:t>
            </w:r>
          </w:p>
        </w:tc>
        <w:tc>
          <w:tcPr>
            <w:tcW w:w="3660" w:type="dxa"/>
          </w:tcPr>
          <w:p w:rsidR="00432857" w:rsidRPr="00D12909" w:rsidRDefault="00432857" w:rsidP="00006C9C">
            <w:pPr>
              <w:jc w:val="center"/>
            </w:pPr>
            <w:r w:rsidRPr="00D12909">
              <w:t xml:space="preserve">Самостоятельная  деятельность </w:t>
            </w:r>
          </w:p>
        </w:tc>
      </w:tr>
      <w:tr w:rsidR="00432857" w:rsidRPr="00D12909" w:rsidTr="00432857">
        <w:trPr>
          <w:trHeight w:val="93"/>
        </w:trPr>
        <w:tc>
          <w:tcPr>
            <w:tcW w:w="2802" w:type="dxa"/>
          </w:tcPr>
          <w:p w:rsidR="00432857" w:rsidRPr="00D12909" w:rsidRDefault="00432857" w:rsidP="00006C9C">
            <w:pPr>
              <w:rPr>
                <w:b/>
              </w:rPr>
            </w:pPr>
            <w:r w:rsidRPr="00D12909">
              <w:rPr>
                <w:b/>
              </w:rPr>
              <w:t xml:space="preserve">1.Формирование элементарных математических представлений </w:t>
            </w:r>
          </w:p>
          <w:p w:rsidR="00432857" w:rsidRPr="00D12909" w:rsidRDefault="00432857" w:rsidP="00006C9C">
            <w:r w:rsidRPr="00D12909">
              <w:t>* количество и счет</w:t>
            </w:r>
          </w:p>
          <w:p w:rsidR="00432857" w:rsidRPr="00D12909" w:rsidRDefault="00432857" w:rsidP="00006C9C">
            <w:r w:rsidRPr="00D12909">
              <w:t xml:space="preserve">* величина </w:t>
            </w:r>
          </w:p>
          <w:p w:rsidR="00432857" w:rsidRPr="00D12909" w:rsidRDefault="00432857" w:rsidP="00006C9C">
            <w:r w:rsidRPr="00D12909">
              <w:t xml:space="preserve">* форма </w:t>
            </w:r>
          </w:p>
          <w:p w:rsidR="00432857" w:rsidRPr="00D12909" w:rsidRDefault="00432857" w:rsidP="00006C9C">
            <w:r w:rsidRPr="00D12909">
              <w:t>* ориентировка в пространстве</w:t>
            </w:r>
          </w:p>
          <w:p w:rsidR="00432857" w:rsidRPr="00D12909" w:rsidRDefault="00432857" w:rsidP="00006C9C">
            <w:r w:rsidRPr="00D12909">
              <w:t xml:space="preserve">* ориентировка  во  времени </w:t>
            </w:r>
          </w:p>
        </w:tc>
        <w:tc>
          <w:tcPr>
            <w:tcW w:w="1269" w:type="dxa"/>
          </w:tcPr>
          <w:p w:rsidR="00432857" w:rsidRPr="00D12909" w:rsidRDefault="00432857" w:rsidP="00006C9C">
            <w:r w:rsidRPr="00D12909">
              <w:t>3-5 лет  младшая  и средняя группы</w:t>
            </w:r>
          </w:p>
        </w:tc>
        <w:tc>
          <w:tcPr>
            <w:tcW w:w="3859" w:type="dxa"/>
          </w:tcPr>
          <w:p w:rsidR="00432857" w:rsidRPr="00D12909" w:rsidRDefault="00432857" w:rsidP="00006C9C">
            <w:r w:rsidRPr="00D12909">
              <w:t xml:space="preserve">Интегрированные  деятельность </w:t>
            </w:r>
          </w:p>
          <w:p w:rsidR="00432857" w:rsidRPr="00D12909" w:rsidRDefault="00432857" w:rsidP="00006C9C">
            <w:r w:rsidRPr="00D12909">
              <w:t>Упражнения</w:t>
            </w:r>
          </w:p>
          <w:p w:rsidR="00432857" w:rsidRPr="00D12909" w:rsidRDefault="00432857" w:rsidP="00006C9C">
            <w:r w:rsidRPr="00D12909">
              <w:t>Игры (дидактические, подвижные)</w:t>
            </w:r>
          </w:p>
          <w:p w:rsidR="00432857" w:rsidRPr="00D12909" w:rsidRDefault="00432857" w:rsidP="00006C9C">
            <w:r w:rsidRPr="00D12909">
              <w:t>Рассматривание (ср. гр.)</w:t>
            </w:r>
          </w:p>
          <w:p w:rsidR="00432857" w:rsidRPr="00D12909" w:rsidRDefault="00432857" w:rsidP="00006C9C">
            <w:r w:rsidRPr="00D12909">
              <w:t>Наблюдение (ср. гр.)</w:t>
            </w:r>
          </w:p>
          <w:p w:rsidR="00432857" w:rsidRPr="00D12909" w:rsidRDefault="00432857" w:rsidP="00006C9C">
            <w:r w:rsidRPr="00D12909">
              <w:t>Чтение (ср. гр.)</w:t>
            </w:r>
          </w:p>
          <w:p w:rsidR="00432857" w:rsidRPr="00D12909" w:rsidRDefault="00432857" w:rsidP="00006C9C">
            <w:r w:rsidRPr="00D12909">
              <w:t xml:space="preserve"> Досуг </w:t>
            </w:r>
          </w:p>
        </w:tc>
        <w:tc>
          <w:tcPr>
            <w:tcW w:w="3260" w:type="dxa"/>
          </w:tcPr>
          <w:p w:rsidR="00432857" w:rsidRPr="00D12909" w:rsidRDefault="00432857" w:rsidP="00006C9C">
            <w:r w:rsidRPr="00D12909">
              <w:t>Игровые упражнения</w:t>
            </w:r>
          </w:p>
          <w:p w:rsidR="00432857" w:rsidRPr="00D12909" w:rsidRDefault="00432857" w:rsidP="00006C9C">
            <w:r w:rsidRPr="00D12909">
              <w:t>Напоминание</w:t>
            </w:r>
          </w:p>
          <w:p w:rsidR="00432857" w:rsidRPr="00D12909" w:rsidRDefault="00432857" w:rsidP="00006C9C">
            <w:r w:rsidRPr="00D12909">
              <w:t>Объяснение</w:t>
            </w:r>
          </w:p>
          <w:p w:rsidR="00432857" w:rsidRPr="00D12909" w:rsidRDefault="00432857" w:rsidP="00006C9C">
            <w:r w:rsidRPr="00D12909">
              <w:t>Рассматривание (ср. гр.)</w:t>
            </w:r>
          </w:p>
          <w:p w:rsidR="00432857" w:rsidRPr="00D12909" w:rsidRDefault="00432857" w:rsidP="00006C9C">
            <w:r w:rsidRPr="00D12909">
              <w:t>Наблюдение (ср. гр.)</w:t>
            </w:r>
          </w:p>
          <w:p w:rsidR="00432857" w:rsidRPr="00D12909" w:rsidRDefault="00432857" w:rsidP="00006C9C"/>
        </w:tc>
        <w:tc>
          <w:tcPr>
            <w:tcW w:w="3660" w:type="dxa"/>
          </w:tcPr>
          <w:p w:rsidR="00432857" w:rsidRPr="00D12909" w:rsidRDefault="00432857" w:rsidP="00006C9C">
            <w:r w:rsidRPr="00D12909">
              <w:t xml:space="preserve">Игры (дидактические,  развивающие, подвижные) </w:t>
            </w:r>
          </w:p>
          <w:p w:rsidR="00432857" w:rsidRPr="00D12909" w:rsidRDefault="00432857" w:rsidP="00006C9C"/>
        </w:tc>
      </w:tr>
      <w:tr w:rsidR="00432857" w:rsidRPr="00D12909" w:rsidTr="00432857">
        <w:trPr>
          <w:trHeight w:val="93"/>
        </w:trPr>
        <w:tc>
          <w:tcPr>
            <w:tcW w:w="2802" w:type="dxa"/>
          </w:tcPr>
          <w:p w:rsidR="00432857" w:rsidRPr="00D12909" w:rsidRDefault="00432857" w:rsidP="00006C9C"/>
        </w:tc>
        <w:tc>
          <w:tcPr>
            <w:tcW w:w="1269" w:type="dxa"/>
          </w:tcPr>
          <w:p w:rsidR="00432857" w:rsidRPr="00D12909" w:rsidRDefault="00432857" w:rsidP="00006C9C">
            <w:r w:rsidRPr="00D12909">
              <w:t>5-7 лет старшая и подг. к школе группы</w:t>
            </w:r>
          </w:p>
        </w:tc>
        <w:tc>
          <w:tcPr>
            <w:tcW w:w="3859" w:type="dxa"/>
          </w:tcPr>
          <w:p w:rsidR="00432857" w:rsidRPr="00D12909" w:rsidRDefault="00432857" w:rsidP="00006C9C">
            <w:r w:rsidRPr="00D12909">
              <w:t xml:space="preserve">Интегрированные  занятия </w:t>
            </w:r>
          </w:p>
          <w:p w:rsidR="00432857" w:rsidRPr="00D12909" w:rsidRDefault="00432857" w:rsidP="00006C9C">
            <w:r w:rsidRPr="00D12909">
              <w:t>Проблемно-поисковые ситуации</w:t>
            </w:r>
          </w:p>
          <w:p w:rsidR="00432857" w:rsidRPr="00D12909" w:rsidRDefault="00432857" w:rsidP="00006C9C">
            <w:r w:rsidRPr="00D12909">
              <w:t>Упражнения</w:t>
            </w:r>
          </w:p>
          <w:p w:rsidR="00432857" w:rsidRPr="00D12909" w:rsidRDefault="00432857" w:rsidP="00006C9C">
            <w:r w:rsidRPr="00D12909">
              <w:t>Игры (дидактические, подвижные)</w:t>
            </w:r>
          </w:p>
          <w:p w:rsidR="00432857" w:rsidRPr="00D12909" w:rsidRDefault="00432857" w:rsidP="00006C9C">
            <w:r w:rsidRPr="00D12909">
              <w:t>Рассматривание</w:t>
            </w:r>
          </w:p>
          <w:p w:rsidR="00432857" w:rsidRPr="00D12909" w:rsidRDefault="00432857" w:rsidP="00006C9C">
            <w:r w:rsidRPr="00D12909">
              <w:t>Наблюдение</w:t>
            </w:r>
          </w:p>
          <w:p w:rsidR="00432857" w:rsidRPr="00D12909" w:rsidRDefault="00432857" w:rsidP="00006C9C">
            <w:r w:rsidRPr="00D12909">
              <w:t xml:space="preserve">Досуг,  КВН,  чтение </w:t>
            </w:r>
          </w:p>
        </w:tc>
        <w:tc>
          <w:tcPr>
            <w:tcW w:w="3260" w:type="dxa"/>
          </w:tcPr>
          <w:p w:rsidR="00432857" w:rsidRPr="00D12909" w:rsidRDefault="00432857" w:rsidP="00006C9C">
            <w:r w:rsidRPr="00D12909">
              <w:t>Игровые упражнения</w:t>
            </w:r>
          </w:p>
          <w:p w:rsidR="00432857" w:rsidRPr="00D12909" w:rsidRDefault="00432857" w:rsidP="00006C9C">
            <w:r w:rsidRPr="00D12909">
              <w:t>Объяснение</w:t>
            </w:r>
          </w:p>
          <w:p w:rsidR="00432857" w:rsidRPr="00D12909" w:rsidRDefault="00432857" w:rsidP="00006C9C">
            <w:r w:rsidRPr="00D12909">
              <w:t xml:space="preserve">Рассматривание </w:t>
            </w:r>
          </w:p>
          <w:p w:rsidR="00432857" w:rsidRPr="00D12909" w:rsidRDefault="00432857" w:rsidP="00006C9C">
            <w:r w:rsidRPr="00D12909">
              <w:t>Наблюдение</w:t>
            </w:r>
          </w:p>
        </w:tc>
        <w:tc>
          <w:tcPr>
            <w:tcW w:w="3660" w:type="dxa"/>
          </w:tcPr>
          <w:p w:rsidR="00432857" w:rsidRPr="00D12909" w:rsidRDefault="00432857" w:rsidP="00006C9C">
            <w:r w:rsidRPr="00D12909">
              <w:t xml:space="preserve">Игры (дидактические,  развивающие, подвижные) </w:t>
            </w:r>
          </w:p>
          <w:p w:rsidR="00432857" w:rsidRPr="00D12909" w:rsidRDefault="00432857" w:rsidP="00006C9C"/>
        </w:tc>
      </w:tr>
      <w:tr w:rsidR="00432857" w:rsidRPr="00D12909" w:rsidTr="00432857">
        <w:trPr>
          <w:trHeight w:val="93"/>
        </w:trPr>
        <w:tc>
          <w:tcPr>
            <w:tcW w:w="2802" w:type="dxa"/>
            <w:vMerge w:val="restart"/>
          </w:tcPr>
          <w:p w:rsidR="00432857" w:rsidRPr="00D12909" w:rsidRDefault="00432857" w:rsidP="00006C9C">
            <w:pPr>
              <w:rPr>
                <w:b/>
              </w:rPr>
            </w:pPr>
            <w:r w:rsidRPr="00D12909">
              <w:rPr>
                <w:b/>
              </w:rPr>
              <w:t>2. Детское  экспериментирование</w:t>
            </w:r>
          </w:p>
        </w:tc>
        <w:tc>
          <w:tcPr>
            <w:tcW w:w="1269" w:type="dxa"/>
          </w:tcPr>
          <w:p w:rsidR="00432857" w:rsidRPr="00D12909" w:rsidRDefault="00432857" w:rsidP="00006C9C">
            <w:r w:rsidRPr="00D12909">
              <w:t>3-5 лет  младшая  и средняя группы</w:t>
            </w:r>
          </w:p>
        </w:tc>
        <w:tc>
          <w:tcPr>
            <w:tcW w:w="3859" w:type="dxa"/>
          </w:tcPr>
          <w:p w:rsidR="00432857" w:rsidRPr="00D12909" w:rsidRDefault="00432857" w:rsidP="00006C9C">
            <w:r w:rsidRPr="00D12909">
              <w:t>Обучение в условиях специально оборудованной полифункциональной интерактивной среде</w:t>
            </w:r>
          </w:p>
          <w:p w:rsidR="00432857" w:rsidRPr="00D12909" w:rsidRDefault="00432857" w:rsidP="00006C9C">
            <w:r w:rsidRPr="00D12909">
              <w:t>Игровые занятия с использованием полифункционального игрового оборудования</w:t>
            </w:r>
          </w:p>
          <w:p w:rsidR="00432857" w:rsidRPr="00D12909" w:rsidRDefault="00432857" w:rsidP="00006C9C">
            <w:r w:rsidRPr="00D12909">
              <w:t>Игровые упражнения</w:t>
            </w:r>
          </w:p>
          <w:p w:rsidR="00432857" w:rsidRPr="00D12909" w:rsidRDefault="00432857" w:rsidP="00006C9C">
            <w:r w:rsidRPr="00D12909">
              <w:t>Игры (дидактические, подвижные)</w:t>
            </w:r>
          </w:p>
          <w:p w:rsidR="00432857" w:rsidRPr="00D12909" w:rsidRDefault="00432857" w:rsidP="00006C9C">
            <w:r w:rsidRPr="00D12909">
              <w:t>Показ</w:t>
            </w:r>
          </w:p>
          <w:p w:rsidR="00432857" w:rsidRPr="00D12909" w:rsidRDefault="00432857" w:rsidP="00006C9C">
            <w:r w:rsidRPr="00D12909">
              <w:t>Игры экспериментирования</w:t>
            </w:r>
          </w:p>
          <w:p w:rsidR="00432857" w:rsidRPr="00D12909" w:rsidRDefault="00432857" w:rsidP="00006C9C">
            <w:r w:rsidRPr="00D12909">
              <w:t>(ср. гр.)</w:t>
            </w:r>
          </w:p>
          <w:p w:rsidR="00432857" w:rsidRPr="00D12909" w:rsidRDefault="00432857" w:rsidP="00006C9C">
            <w:r w:rsidRPr="00D12909">
              <w:t>Простейшие  опыты</w:t>
            </w:r>
          </w:p>
        </w:tc>
        <w:tc>
          <w:tcPr>
            <w:tcW w:w="3260" w:type="dxa"/>
          </w:tcPr>
          <w:p w:rsidR="00432857" w:rsidRPr="00D12909" w:rsidRDefault="00432857" w:rsidP="00006C9C">
            <w:r w:rsidRPr="00D12909">
              <w:t>Игровые упражнения</w:t>
            </w:r>
          </w:p>
          <w:p w:rsidR="00432857" w:rsidRPr="00D12909" w:rsidRDefault="00432857" w:rsidP="00006C9C">
            <w:r w:rsidRPr="00D12909">
              <w:t>Напоминание</w:t>
            </w:r>
          </w:p>
          <w:p w:rsidR="00432857" w:rsidRPr="00D12909" w:rsidRDefault="00432857" w:rsidP="00006C9C">
            <w:r w:rsidRPr="00D12909">
              <w:t>Объяснение</w:t>
            </w:r>
          </w:p>
          <w:p w:rsidR="00432857" w:rsidRPr="00D12909" w:rsidRDefault="00432857" w:rsidP="00006C9C">
            <w:r w:rsidRPr="00D12909">
              <w:t>Обследование</w:t>
            </w:r>
          </w:p>
          <w:p w:rsidR="00432857" w:rsidRPr="00D12909" w:rsidRDefault="00432857" w:rsidP="00006C9C">
            <w:r w:rsidRPr="00D12909">
              <w:t>Наблюдение</w:t>
            </w:r>
          </w:p>
          <w:p w:rsidR="00432857" w:rsidRPr="00D12909" w:rsidRDefault="00432857" w:rsidP="00006C9C">
            <w:r w:rsidRPr="00D12909">
              <w:t>Наблюдение на прогулке</w:t>
            </w:r>
          </w:p>
          <w:p w:rsidR="00432857" w:rsidRPr="00D12909" w:rsidRDefault="00432857" w:rsidP="00006C9C">
            <w:r w:rsidRPr="00D12909">
              <w:t>Развивающие игры</w:t>
            </w:r>
          </w:p>
          <w:p w:rsidR="00432857" w:rsidRPr="00D12909" w:rsidRDefault="00432857" w:rsidP="00006C9C"/>
        </w:tc>
        <w:tc>
          <w:tcPr>
            <w:tcW w:w="3660" w:type="dxa"/>
          </w:tcPr>
          <w:p w:rsidR="00432857" w:rsidRPr="00D12909" w:rsidRDefault="00432857" w:rsidP="00006C9C">
            <w:r w:rsidRPr="00D12909">
              <w:t>Игры (дидактические, развивающие, подвижные)</w:t>
            </w:r>
          </w:p>
          <w:p w:rsidR="00432857" w:rsidRPr="00D12909" w:rsidRDefault="00432857" w:rsidP="00006C9C">
            <w:r w:rsidRPr="00D12909">
              <w:t xml:space="preserve">Игры-экспериментирования Игры с использованием дидактических материалов </w:t>
            </w:r>
          </w:p>
          <w:p w:rsidR="00432857" w:rsidRPr="00D12909" w:rsidRDefault="00432857" w:rsidP="00006C9C">
            <w:r w:rsidRPr="00D12909">
              <w:t xml:space="preserve">Наблюдение </w:t>
            </w:r>
          </w:p>
          <w:p w:rsidR="00432857" w:rsidRPr="00D12909" w:rsidRDefault="00432857" w:rsidP="00006C9C">
            <w:r w:rsidRPr="00D12909">
              <w:t>Интегрированная детская деятельность</w:t>
            </w:r>
          </w:p>
          <w:p w:rsidR="00432857" w:rsidRPr="00D12909" w:rsidRDefault="00432857" w:rsidP="00006C9C">
            <w:r w:rsidRPr="00D12909">
              <w:t>(включение ребенком полученного сенсорного опыта в его практическую деятельность: предметную, продуктивную, игровую)</w:t>
            </w:r>
          </w:p>
        </w:tc>
      </w:tr>
      <w:tr w:rsidR="00432857" w:rsidRPr="00D12909" w:rsidTr="00432857">
        <w:trPr>
          <w:trHeight w:val="398"/>
        </w:trPr>
        <w:tc>
          <w:tcPr>
            <w:tcW w:w="2802" w:type="dxa"/>
            <w:vMerge/>
          </w:tcPr>
          <w:p w:rsidR="00432857" w:rsidRPr="00D12909" w:rsidRDefault="00432857" w:rsidP="00006C9C">
            <w:pPr>
              <w:ind w:left="360"/>
            </w:pPr>
          </w:p>
        </w:tc>
        <w:tc>
          <w:tcPr>
            <w:tcW w:w="1269" w:type="dxa"/>
          </w:tcPr>
          <w:p w:rsidR="00432857" w:rsidRPr="00D12909" w:rsidRDefault="00432857" w:rsidP="00006C9C">
            <w:r w:rsidRPr="00D12909">
              <w:t xml:space="preserve">5-7 лет старшая и </w:t>
            </w:r>
            <w:r w:rsidRPr="00D12909">
              <w:lastRenderedPageBreak/>
              <w:t>подг. к школе группы</w:t>
            </w:r>
          </w:p>
        </w:tc>
        <w:tc>
          <w:tcPr>
            <w:tcW w:w="3859" w:type="dxa"/>
          </w:tcPr>
          <w:p w:rsidR="00432857" w:rsidRPr="00D12909" w:rsidRDefault="00432857" w:rsidP="00006C9C">
            <w:r w:rsidRPr="00D12909">
              <w:lastRenderedPageBreak/>
              <w:t>Интегрированные занятия</w:t>
            </w:r>
          </w:p>
          <w:p w:rsidR="00432857" w:rsidRPr="00D12909" w:rsidRDefault="00432857" w:rsidP="00006C9C">
            <w:r w:rsidRPr="00D12909">
              <w:t>Экспериментирование</w:t>
            </w:r>
          </w:p>
          <w:p w:rsidR="00432857" w:rsidRPr="00D12909" w:rsidRDefault="00432857" w:rsidP="00006C9C">
            <w:r w:rsidRPr="00D12909">
              <w:lastRenderedPageBreak/>
              <w:t>Обучение в условиях специально оборудованной полифункциональной интерактивной среде</w:t>
            </w:r>
          </w:p>
          <w:p w:rsidR="00432857" w:rsidRPr="00D12909" w:rsidRDefault="00432857" w:rsidP="00006C9C">
            <w:r w:rsidRPr="00D12909">
              <w:t>Игровые занятия с использованием полифункционального игрового оборудования</w:t>
            </w:r>
          </w:p>
          <w:p w:rsidR="00432857" w:rsidRPr="00D12909" w:rsidRDefault="00432857" w:rsidP="00006C9C">
            <w:r w:rsidRPr="00D12909">
              <w:t>Игровые упражнения</w:t>
            </w:r>
          </w:p>
          <w:p w:rsidR="00432857" w:rsidRPr="00D12909" w:rsidRDefault="00432857" w:rsidP="00006C9C">
            <w:r w:rsidRPr="00D12909">
              <w:t>Игры (дидактические, подвижные)</w:t>
            </w:r>
          </w:p>
          <w:p w:rsidR="00432857" w:rsidRPr="00D12909" w:rsidRDefault="00432857" w:rsidP="00006C9C">
            <w:r w:rsidRPr="00D12909">
              <w:t>Показ</w:t>
            </w:r>
          </w:p>
          <w:p w:rsidR="00432857" w:rsidRPr="00D12909" w:rsidRDefault="00432857" w:rsidP="00006C9C">
            <w:r w:rsidRPr="00D12909">
              <w:t>Тематическая прогулка</w:t>
            </w:r>
          </w:p>
          <w:p w:rsidR="00432857" w:rsidRPr="00D12909" w:rsidRDefault="00432857" w:rsidP="00006C9C">
            <w:r w:rsidRPr="00D12909">
              <w:t>КВН (подг. гр.)</w:t>
            </w:r>
          </w:p>
        </w:tc>
        <w:tc>
          <w:tcPr>
            <w:tcW w:w="3260" w:type="dxa"/>
          </w:tcPr>
          <w:p w:rsidR="00432857" w:rsidRPr="00D12909" w:rsidRDefault="00432857" w:rsidP="00006C9C">
            <w:r w:rsidRPr="00D12909">
              <w:lastRenderedPageBreak/>
              <w:t>Игровые упражнения</w:t>
            </w:r>
          </w:p>
          <w:p w:rsidR="00432857" w:rsidRPr="00D12909" w:rsidRDefault="00432857" w:rsidP="00006C9C">
            <w:r w:rsidRPr="00D12909">
              <w:t>Напоминание</w:t>
            </w:r>
          </w:p>
          <w:p w:rsidR="00432857" w:rsidRPr="00D12909" w:rsidRDefault="00432857" w:rsidP="00006C9C">
            <w:r w:rsidRPr="00D12909">
              <w:lastRenderedPageBreak/>
              <w:t>Объяснение</w:t>
            </w:r>
          </w:p>
          <w:p w:rsidR="00432857" w:rsidRPr="00D12909" w:rsidRDefault="00432857" w:rsidP="00006C9C">
            <w:r w:rsidRPr="00D12909">
              <w:t>Обследование</w:t>
            </w:r>
          </w:p>
          <w:p w:rsidR="00432857" w:rsidRPr="00D12909" w:rsidRDefault="00432857" w:rsidP="00006C9C">
            <w:r w:rsidRPr="00D12909">
              <w:t>Наблюдение</w:t>
            </w:r>
          </w:p>
          <w:p w:rsidR="00432857" w:rsidRPr="00D12909" w:rsidRDefault="00432857" w:rsidP="00006C9C">
            <w:r w:rsidRPr="00D12909">
              <w:t>Наблюдение на прогулке</w:t>
            </w:r>
          </w:p>
          <w:p w:rsidR="00432857" w:rsidRPr="00D12909" w:rsidRDefault="00432857" w:rsidP="00006C9C">
            <w:r w:rsidRPr="00D12909">
              <w:t>Игры экспериментирования</w:t>
            </w:r>
          </w:p>
          <w:p w:rsidR="00432857" w:rsidRPr="00D12909" w:rsidRDefault="00432857" w:rsidP="00006C9C">
            <w:r w:rsidRPr="00D12909">
              <w:t>Развивающие игры</w:t>
            </w:r>
          </w:p>
          <w:p w:rsidR="00432857" w:rsidRPr="00D12909" w:rsidRDefault="00432857" w:rsidP="00006C9C">
            <w:r w:rsidRPr="00D12909">
              <w:t>Проблемные ситуации</w:t>
            </w:r>
          </w:p>
        </w:tc>
        <w:tc>
          <w:tcPr>
            <w:tcW w:w="3660" w:type="dxa"/>
          </w:tcPr>
          <w:p w:rsidR="00432857" w:rsidRPr="00D12909" w:rsidRDefault="00432857" w:rsidP="00006C9C">
            <w:r w:rsidRPr="00D12909">
              <w:lastRenderedPageBreak/>
              <w:t>Игры (дидактические, развивающие, подвижные)</w:t>
            </w:r>
          </w:p>
          <w:p w:rsidR="00432857" w:rsidRPr="00D12909" w:rsidRDefault="00432857" w:rsidP="00006C9C">
            <w:r w:rsidRPr="00D12909">
              <w:lastRenderedPageBreak/>
              <w:t xml:space="preserve">Игры-экспериментирования Игры с использованием дидактических материалов </w:t>
            </w:r>
          </w:p>
          <w:p w:rsidR="00432857" w:rsidRPr="00D12909" w:rsidRDefault="00432857" w:rsidP="00006C9C">
            <w:r w:rsidRPr="00D12909">
              <w:t xml:space="preserve">Наблюдение </w:t>
            </w:r>
          </w:p>
          <w:p w:rsidR="00432857" w:rsidRPr="00D12909" w:rsidRDefault="00432857" w:rsidP="00006C9C">
            <w:r w:rsidRPr="00D12909">
              <w:t>Интегрированная детская деятельность</w:t>
            </w:r>
          </w:p>
          <w:p w:rsidR="00432857" w:rsidRPr="00D12909" w:rsidRDefault="00432857" w:rsidP="00006C9C">
            <w:r w:rsidRPr="00D12909">
              <w:t>(включение ребенком полученного сенсорного опыта в его практическую деятельность: предметную, продуктивную, игровую)</w:t>
            </w:r>
          </w:p>
        </w:tc>
      </w:tr>
      <w:tr w:rsidR="00432857" w:rsidRPr="00D12909" w:rsidTr="00432857">
        <w:trPr>
          <w:trHeight w:val="93"/>
        </w:trPr>
        <w:tc>
          <w:tcPr>
            <w:tcW w:w="2802" w:type="dxa"/>
            <w:vMerge w:val="restart"/>
          </w:tcPr>
          <w:p w:rsidR="00432857" w:rsidRPr="00D12909" w:rsidRDefault="00432857" w:rsidP="00006C9C">
            <w:pPr>
              <w:rPr>
                <w:b/>
              </w:rPr>
            </w:pPr>
            <w:r w:rsidRPr="00D12909">
              <w:rPr>
                <w:b/>
              </w:rPr>
              <w:lastRenderedPageBreak/>
              <w:t>3.Формирование  целостной  картины  мира, расширение  кругозора</w:t>
            </w:r>
          </w:p>
          <w:p w:rsidR="00432857" w:rsidRPr="00D12909" w:rsidRDefault="00432857" w:rsidP="00006C9C">
            <w:r w:rsidRPr="00D12909">
              <w:t>* предметное  и социальное  окружение</w:t>
            </w:r>
          </w:p>
          <w:p w:rsidR="00432857" w:rsidRPr="00D12909" w:rsidRDefault="00432857" w:rsidP="00006C9C">
            <w:r w:rsidRPr="00D12909">
              <w:t>* ознакомление  с природой</w:t>
            </w:r>
          </w:p>
        </w:tc>
        <w:tc>
          <w:tcPr>
            <w:tcW w:w="1269" w:type="dxa"/>
          </w:tcPr>
          <w:p w:rsidR="00432857" w:rsidRPr="00D12909" w:rsidRDefault="00432857" w:rsidP="00006C9C">
            <w:r w:rsidRPr="00D12909">
              <w:t>3-5 лет  младшая  и средняя группы</w:t>
            </w:r>
          </w:p>
        </w:tc>
        <w:tc>
          <w:tcPr>
            <w:tcW w:w="3859" w:type="dxa"/>
          </w:tcPr>
          <w:p w:rsidR="00432857" w:rsidRPr="00D12909" w:rsidRDefault="00432857" w:rsidP="00006C9C">
            <w:r w:rsidRPr="00D12909">
              <w:t>Сюжетно-ролевая игра</w:t>
            </w:r>
          </w:p>
          <w:p w:rsidR="00432857" w:rsidRPr="00D12909" w:rsidRDefault="00432857" w:rsidP="00006C9C">
            <w:r w:rsidRPr="00D12909">
              <w:t>Игровые обучающие ситуации</w:t>
            </w:r>
          </w:p>
          <w:p w:rsidR="00432857" w:rsidRPr="00D12909" w:rsidRDefault="00432857" w:rsidP="00006C9C">
            <w:r w:rsidRPr="00D12909">
              <w:t>Наблюдение</w:t>
            </w:r>
          </w:p>
          <w:p w:rsidR="00432857" w:rsidRPr="00D12909" w:rsidRDefault="00432857" w:rsidP="00006C9C">
            <w:r w:rsidRPr="00D12909">
              <w:t>Целевые прогулки</w:t>
            </w:r>
          </w:p>
          <w:p w:rsidR="00432857" w:rsidRPr="00D12909" w:rsidRDefault="00432857" w:rsidP="00006C9C">
            <w:r w:rsidRPr="00D12909">
              <w:t>Игра-экспериментирование</w:t>
            </w:r>
          </w:p>
          <w:p w:rsidR="00432857" w:rsidRPr="00D12909" w:rsidRDefault="00432857" w:rsidP="00006C9C">
            <w:r w:rsidRPr="00D12909">
              <w:t>Исследовательская деятельность</w:t>
            </w:r>
          </w:p>
          <w:p w:rsidR="00432857" w:rsidRPr="00D12909" w:rsidRDefault="00432857" w:rsidP="00006C9C">
            <w:r w:rsidRPr="00D12909">
              <w:t>Конструирование</w:t>
            </w:r>
          </w:p>
          <w:p w:rsidR="00432857" w:rsidRPr="00D12909" w:rsidRDefault="00432857" w:rsidP="00006C9C">
            <w:r w:rsidRPr="00D12909">
              <w:t>Развивающие игры</w:t>
            </w:r>
          </w:p>
          <w:p w:rsidR="00432857" w:rsidRPr="00D12909" w:rsidRDefault="00432857" w:rsidP="00006C9C">
            <w:r w:rsidRPr="00D12909">
              <w:t>Экскурсии</w:t>
            </w:r>
          </w:p>
          <w:p w:rsidR="00432857" w:rsidRPr="00D12909" w:rsidRDefault="00432857" w:rsidP="00006C9C">
            <w:r w:rsidRPr="00D12909">
              <w:t>Ситуативный разговор</w:t>
            </w:r>
          </w:p>
          <w:p w:rsidR="00432857" w:rsidRPr="00D12909" w:rsidRDefault="00432857" w:rsidP="00006C9C">
            <w:r w:rsidRPr="00D12909">
              <w:t xml:space="preserve">Рассказ </w:t>
            </w:r>
          </w:p>
          <w:p w:rsidR="00432857" w:rsidRPr="00D12909" w:rsidRDefault="00432857" w:rsidP="00006C9C">
            <w:r w:rsidRPr="00D12909">
              <w:t xml:space="preserve">Беседы </w:t>
            </w:r>
          </w:p>
          <w:p w:rsidR="00432857" w:rsidRPr="00D12909" w:rsidRDefault="00432857" w:rsidP="00006C9C">
            <w:r w:rsidRPr="00D12909">
              <w:t xml:space="preserve"> Экологические, досуги, праздники, развлечения</w:t>
            </w:r>
          </w:p>
        </w:tc>
        <w:tc>
          <w:tcPr>
            <w:tcW w:w="3260" w:type="dxa"/>
          </w:tcPr>
          <w:p w:rsidR="00432857" w:rsidRPr="00D12909" w:rsidRDefault="00432857" w:rsidP="00006C9C">
            <w:r w:rsidRPr="00D12909">
              <w:t>Сюжетно-ролевая игра</w:t>
            </w:r>
          </w:p>
          <w:p w:rsidR="00432857" w:rsidRPr="00D12909" w:rsidRDefault="00432857" w:rsidP="00006C9C">
            <w:r w:rsidRPr="00D12909">
              <w:t>Игровые обучающие ситуации</w:t>
            </w:r>
          </w:p>
          <w:p w:rsidR="00432857" w:rsidRPr="00D12909" w:rsidRDefault="00432857" w:rsidP="00006C9C">
            <w:r w:rsidRPr="00D12909">
              <w:t xml:space="preserve">Рассматривание </w:t>
            </w:r>
          </w:p>
          <w:p w:rsidR="00432857" w:rsidRPr="00D12909" w:rsidRDefault="00432857" w:rsidP="00006C9C">
            <w:r w:rsidRPr="00D12909">
              <w:t xml:space="preserve">Наблюдение </w:t>
            </w:r>
          </w:p>
          <w:p w:rsidR="00432857" w:rsidRPr="00D12909" w:rsidRDefault="00432857" w:rsidP="00006C9C">
            <w:r w:rsidRPr="00D12909">
              <w:t>Труд  в уголке природе</w:t>
            </w:r>
          </w:p>
          <w:p w:rsidR="00432857" w:rsidRPr="00D12909" w:rsidRDefault="00432857" w:rsidP="00006C9C">
            <w:r w:rsidRPr="00D12909">
              <w:t xml:space="preserve">Экспериментирование </w:t>
            </w:r>
          </w:p>
          <w:p w:rsidR="00432857" w:rsidRPr="00D12909" w:rsidRDefault="00432857" w:rsidP="00006C9C">
            <w:r w:rsidRPr="00D12909">
              <w:t>Исследовательская деятельность</w:t>
            </w:r>
          </w:p>
          <w:p w:rsidR="00432857" w:rsidRPr="00D12909" w:rsidRDefault="00432857" w:rsidP="00006C9C">
            <w:r w:rsidRPr="00D12909">
              <w:t xml:space="preserve">Конструирование </w:t>
            </w:r>
          </w:p>
          <w:p w:rsidR="00432857" w:rsidRPr="00D12909" w:rsidRDefault="00432857" w:rsidP="00006C9C">
            <w:r w:rsidRPr="00D12909">
              <w:t>Развивающие игры</w:t>
            </w:r>
          </w:p>
          <w:p w:rsidR="00432857" w:rsidRPr="00D12909" w:rsidRDefault="00432857" w:rsidP="00006C9C">
            <w:r w:rsidRPr="00D12909">
              <w:t>Экскурсии</w:t>
            </w:r>
          </w:p>
          <w:p w:rsidR="00432857" w:rsidRPr="00D12909" w:rsidRDefault="00432857" w:rsidP="00006C9C">
            <w:r w:rsidRPr="00D12909">
              <w:t>Рассказ</w:t>
            </w:r>
          </w:p>
          <w:p w:rsidR="00432857" w:rsidRPr="00D12909" w:rsidRDefault="00432857" w:rsidP="00006C9C">
            <w:r w:rsidRPr="00D12909">
              <w:t xml:space="preserve">Беседа </w:t>
            </w:r>
          </w:p>
        </w:tc>
        <w:tc>
          <w:tcPr>
            <w:tcW w:w="3660" w:type="dxa"/>
          </w:tcPr>
          <w:p w:rsidR="00432857" w:rsidRPr="00D12909" w:rsidRDefault="00432857" w:rsidP="00006C9C">
            <w:r w:rsidRPr="00D12909">
              <w:t>Сюжетно-ролевая игра</w:t>
            </w:r>
          </w:p>
          <w:p w:rsidR="00432857" w:rsidRPr="00D12909" w:rsidRDefault="00432857" w:rsidP="00006C9C">
            <w:r w:rsidRPr="00D12909">
              <w:t>Игровые обучающие ситуации</w:t>
            </w:r>
          </w:p>
          <w:p w:rsidR="00432857" w:rsidRPr="00D12909" w:rsidRDefault="00432857" w:rsidP="00006C9C">
            <w:r w:rsidRPr="00D12909">
              <w:t xml:space="preserve">Игры с правилами </w:t>
            </w:r>
          </w:p>
          <w:p w:rsidR="00432857" w:rsidRPr="00D12909" w:rsidRDefault="00432857" w:rsidP="00006C9C">
            <w:r w:rsidRPr="00D12909">
              <w:t>Рассматривание</w:t>
            </w:r>
          </w:p>
          <w:p w:rsidR="00432857" w:rsidRPr="00D12909" w:rsidRDefault="00432857" w:rsidP="00006C9C">
            <w:r w:rsidRPr="00D12909">
              <w:t>Наблюдение</w:t>
            </w:r>
          </w:p>
          <w:p w:rsidR="00432857" w:rsidRPr="00D12909" w:rsidRDefault="00432857" w:rsidP="00006C9C">
            <w:r w:rsidRPr="00D12909">
              <w:t>Игра-экспериментирование</w:t>
            </w:r>
          </w:p>
          <w:p w:rsidR="00432857" w:rsidRPr="00D12909" w:rsidRDefault="00432857" w:rsidP="00006C9C">
            <w:r w:rsidRPr="00D12909">
              <w:t>Исследовательская деятельность</w:t>
            </w:r>
          </w:p>
          <w:p w:rsidR="00432857" w:rsidRPr="00D12909" w:rsidRDefault="00432857" w:rsidP="00006C9C">
            <w:r w:rsidRPr="00D12909">
              <w:t>Конструирование</w:t>
            </w:r>
          </w:p>
          <w:p w:rsidR="00432857" w:rsidRPr="00D12909" w:rsidRDefault="00432857" w:rsidP="00006C9C">
            <w:r w:rsidRPr="00D12909">
              <w:t xml:space="preserve">Развивающие игры </w:t>
            </w:r>
          </w:p>
          <w:p w:rsidR="00432857" w:rsidRPr="00D12909" w:rsidRDefault="00432857" w:rsidP="00006C9C"/>
          <w:p w:rsidR="00432857" w:rsidRPr="00D12909" w:rsidRDefault="00432857" w:rsidP="00006C9C"/>
        </w:tc>
      </w:tr>
      <w:tr w:rsidR="00432857" w:rsidRPr="00D12909" w:rsidTr="00432857">
        <w:trPr>
          <w:trHeight w:val="551"/>
        </w:trPr>
        <w:tc>
          <w:tcPr>
            <w:tcW w:w="2802" w:type="dxa"/>
            <w:vMerge/>
          </w:tcPr>
          <w:p w:rsidR="00432857" w:rsidRPr="00D12909" w:rsidRDefault="00432857" w:rsidP="00006C9C">
            <w:pPr>
              <w:ind w:left="720"/>
              <w:contextualSpacing/>
              <w:rPr>
                <w:rFonts w:ascii="Calibri" w:hAnsi="Calibri"/>
              </w:rPr>
            </w:pPr>
          </w:p>
        </w:tc>
        <w:tc>
          <w:tcPr>
            <w:tcW w:w="1269" w:type="dxa"/>
          </w:tcPr>
          <w:p w:rsidR="00432857" w:rsidRPr="00D12909" w:rsidRDefault="00432857" w:rsidP="00006C9C">
            <w:r w:rsidRPr="00D12909">
              <w:t>5-7 лет старшая и подг. к школе группы</w:t>
            </w:r>
          </w:p>
        </w:tc>
        <w:tc>
          <w:tcPr>
            <w:tcW w:w="3859" w:type="dxa"/>
          </w:tcPr>
          <w:p w:rsidR="00432857" w:rsidRPr="00D12909" w:rsidRDefault="00432857" w:rsidP="00006C9C">
            <w:r w:rsidRPr="00D12909">
              <w:t>Сюжетно-ролевая игра</w:t>
            </w:r>
          </w:p>
          <w:p w:rsidR="00432857" w:rsidRPr="00D12909" w:rsidRDefault="00432857" w:rsidP="00006C9C">
            <w:r w:rsidRPr="00D12909">
              <w:t>Игровые обучающие ситуации</w:t>
            </w:r>
          </w:p>
          <w:p w:rsidR="00432857" w:rsidRPr="00D12909" w:rsidRDefault="00432857" w:rsidP="00006C9C">
            <w:r w:rsidRPr="00D12909">
              <w:t>Наблюдение</w:t>
            </w:r>
          </w:p>
          <w:p w:rsidR="00432857" w:rsidRPr="00D12909" w:rsidRDefault="00432857" w:rsidP="00006C9C">
            <w:r w:rsidRPr="00D12909">
              <w:t xml:space="preserve">Рассматривание, просмотр фильмов, слайдов </w:t>
            </w:r>
          </w:p>
          <w:p w:rsidR="00432857" w:rsidRPr="00D12909" w:rsidRDefault="00432857" w:rsidP="00006C9C">
            <w:r w:rsidRPr="00D12909">
              <w:t xml:space="preserve"> Труд  в уголке природе, огороде, цветнике</w:t>
            </w:r>
          </w:p>
          <w:p w:rsidR="00432857" w:rsidRPr="00D12909" w:rsidRDefault="00432857" w:rsidP="00006C9C">
            <w:r w:rsidRPr="00D12909">
              <w:t>Целевые прогулки</w:t>
            </w:r>
          </w:p>
          <w:p w:rsidR="00432857" w:rsidRPr="00D12909" w:rsidRDefault="00432857" w:rsidP="00006C9C">
            <w:r w:rsidRPr="00D12909">
              <w:t>Экологические акции</w:t>
            </w:r>
          </w:p>
          <w:p w:rsidR="00432857" w:rsidRPr="00D12909" w:rsidRDefault="00432857" w:rsidP="00006C9C">
            <w:r w:rsidRPr="00D12909">
              <w:lastRenderedPageBreak/>
              <w:t>Экспериментирование, опыты</w:t>
            </w:r>
          </w:p>
          <w:p w:rsidR="00432857" w:rsidRPr="00D12909" w:rsidRDefault="00432857" w:rsidP="00006C9C">
            <w:r w:rsidRPr="00D12909">
              <w:t>Моделирование</w:t>
            </w:r>
          </w:p>
          <w:p w:rsidR="00432857" w:rsidRPr="00D12909" w:rsidRDefault="00432857" w:rsidP="00006C9C">
            <w:r w:rsidRPr="00D12909">
              <w:t>Исследовательская деятельность</w:t>
            </w:r>
          </w:p>
          <w:p w:rsidR="00432857" w:rsidRPr="00D12909" w:rsidRDefault="00432857" w:rsidP="00006C9C">
            <w:r w:rsidRPr="00D12909">
              <w:t>Комплексные, интегрированные занятия</w:t>
            </w:r>
          </w:p>
          <w:p w:rsidR="00432857" w:rsidRPr="00D12909" w:rsidRDefault="00432857" w:rsidP="00006C9C">
            <w:r w:rsidRPr="00D12909">
              <w:t>Конструирование</w:t>
            </w:r>
          </w:p>
          <w:p w:rsidR="00432857" w:rsidRPr="00D12909" w:rsidRDefault="00432857" w:rsidP="00006C9C">
            <w:r w:rsidRPr="00D12909">
              <w:t>Развивающие игры</w:t>
            </w:r>
          </w:p>
          <w:p w:rsidR="00432857" w:rsidRPr="00D12909" w:rsidRDefault="00432857" w:rsidP="00006C9C">
            <w:r w:rsidRPr="00D12909">
              <w:t xml:space="preserve">Беседа </w:t>
            </w:r>
          </w:p>
          <w:p w:rsidR="00432857" w:rsidRPr="00D12909" w:rsidRDefault="00432857" w:rsidP="00006C9C">
            <w:r w:rsidRPr="00D12909">
              <w:t xml:space="preserve">Рассказ </w:t>
            </w:r>
          </w:p>
          <w:p w:rsidR="00432857" w:rsidRPr="00D12909" w:rsidRDefault="00432857" w:rsidP="00006C9C">
            <w:r w:rsidRPr="00D12909">
              <w:t>Создание коллекций, музейных экспозиций</w:t>
            </w:r>
          </w:p>
          <w:p w:rsidR="00432857" w:rsidRPr="00D12909" w:rsidRDefault="00432857" w:rsidP="00006C9C">
            <w:r w:rsidRPr="00D12909">
              <w:t>Проектная деятельность</w:t>
            </w:r>
          </w:p>
          <w:p w:rsidR="00432857" w:rsidRPr="00D12909" w:rsidRDefault="00432857" w:rsidP="00006C9C">
            <w:r w:rsidRPr="00D12909">
              <w:t>Проблемные ситуации</w:t>
            </w:r>
          </w:p>
          <w:p w:rsidR="00432857" w:rsidRPr="00D12909" w:rsidRDefault="00432857" w:rsidP="00006C9C">
            <w:r w:rsidRPr="00D12909">
              <w:t>Экологические, досуги, праздники, развлечения</w:t>
            </w:r>
          </w:p>
        </w:tc>
        <w:tc>
          <w:tcPr>
            <w:tcW w:w="3260" w:type="dxa"/>
          </w:tcPr>
          <w:p w:rsidR="00432857" w:rsidRPr="00D12909" w:rsidRDefault="00432857" w:rsidP="00006C9C">
            <w:r w:rsidRPr="00D12909">
              <w:lastRenderedPageBreak/>
              <w:t>Сюжетно-ролевая игра</w:t>
            </w:r>
          </w:p>
          <w:p w:rsidR="00432857" w:rsidRPr="00D12909" w:rsidRDefault="00432857" w:rsidP="00006C9C">
            <w:r w:rsidRPr="00D12909">
              <w:t>Игровые обучающие ситуации</w:t>
            </w:r>
          </w:p>
          <w:p w:rsidR="00432857" w:rsidRPr="00D12909" w:rsidRDefault="00432857" w:rsidP="00006C9C">
            <w:r w:rsidRPr="00D12909">
              <w:t>Наблюдение</w:t>
            </w:r>
          </w:p>
          <w:p w:rsidR="00432857" w:rsidRPr="00D12909" w:rsidRDefault="00432857" w:rsidP="00006C9C">
            <w:r w:rsidRPr="00D12909">
              <w:t>Труд  в уголке природе, огороде, цветнике</w:t>
            </w:r>
          </w:p>
          <w:p w:rsidR="00432857" w:rsidRPr="00D12909" w:rsidRDefault="00432857" w:rsidP="00006C9C">
            <w:r w:rsidRPr="00D12909">
              <w:t>Подкормка птиц</w:t>
            </w:r>
          </w:p>
          <w:p w:rsidR="00432857" w:rsidRPr="00D12909" w:rsidRDefault="00432857" w:rsidP="00006C9C">
            <w:r w:rsidRPr="00D12909">
              <w:t>Выращивание растений</w:t>
            </w:r>
          </w:p>
          <w:p w:rsidR="00432857" w:rsidRPr="00D12909" w:rsidRDefault="00432857" w:rsidP="00006C9C">
            <w:r w:rsidRPr="00D12909">
              <w:t>Экспериментирование</w:t>
            </w:r>
          </w:p>
          <w:p w:rsidR="00432857" w:rsidRPr="00D12909" w:rsidRDefault="00432857" w:rsidP="00006C9C">
            <w:r w:rsidRPr="00D12909">
              <w:lastRenderedPageBreak/>
              <w:t>Исследовательская деятельность</w:t>
            </w:r>
          </w:p>
          <w:p w:rsidR="00432857" w:rsidRPr="00D12909" w:rsidRDefault="00432857" w:rsidP="00006C9C">
            <w:r w:rsidRPr="00D12909">
              <w:t>Конструирование</w:t>
            </w:r>
          </w:p>
          <w:p w:rsidR="00432857" w:rsidRPr="00D12909" w:rsidRDefault="00432857" w:rsidP="00006C9C">
            <w:r w:rsidRPr="00D12909">
              <w:t>Развивающие игры</w:t>
            </w:r>
          </w:p>
          <w:p w:rsidR="00432857" w:rsidRPr="00D12909" w:rsidRDefault="00432857" w:rsidP="00006C9C">
            <w:r w:rsidRPr="00D12909">
              <w:t xml:space="preserve">Беседа </w:t>
            </w:r>
          </w:p>
          <w:p w:rsidR="00432857" w:rsidRPr="00D12909" w:rsidRDefault="00432857" w:rsidP="00006C9C">
            <w:r w:rsidRPr="00D12909">
              <w:t xml:space="preserve">Рассказ </w:t>
            </w:r>
          </w:p>
          <w:p w:rsidR="00432857" w:rsidRPr="00D12909" w:rsidRDefault="00432857" w:rsidP="00006C9C">
            <w:r w:rsidRPr="00D12909">
              <w:t>Создание коллекций</w:t>
            </w:r>
          </w:p>
          <w:p w:rsidR="00432857" w:rsidRPr="00D12909" w:rsidRDefault="00432857" w:rsidP="00006C9C">
            <w:r w:rsidRPr="00D12909">
              <w:t>Проектная деятельность</w:t>
            </w:r>
          </w:p>
          <w:p w:rsidR="00432857" w:rsidRPr="00D12909" w:rsidRDefault="00432857" w:rsidP="00006C9C">
            <w:r w:rsidRPr="00D12909">
              <w:t>Проблемные ситуации</w:t>
            </w:r>
          </w:p>
        </w:tc>
        <w:tc>
          <w:tcPr>
            <w:tcW w:w="3660" w:type="dxa"/>
          </w:tcPr>
          <w:p w:rsidR="00432857" w:rsidRPr="00D12909" w:rsidRDefault="00432857" w:rsidP="00006C9C">
            <w:r w:rsidRPr="00D12909">
              <w:lastRenderedPageBreak/>
              <w:t>Сюжетно-ролевая игра</w:t>
            </w:r>
          </w:p>
          <w:p w:rsidR="00432857" w:rsidRPr="00D12909" w:rsidRDefault="00432857" w:rsidP="00006C9C">
            <w:r w:rsidRPr="00D12909">
              <w:t xml:space="preserve">Игры с правилами </w:t>
            </w:r>
          </w:p>
          <w:p w:rsidR="00432857" w:rsidRPr="00D12909" w:rsidRDefault="00432857" w:rsidP="00006C9C">
            <w:r w:rsidRPr="00D12909">
              <w:t>Рассматривание</w:t>
            </w:r>
          </w:p>
          <w:p w:rsidR="00432857" w:rsidRPr="00D12909" w:rsidRDefault="00432857" w:rsidP="00006C9C">
            <w:r w:rsidRPr="00D12909">
              <w:t xml:space="preserve">Наблюдение </w:t>
            </w:r>
          </w:p>
          <w:p w:rsidR="00432857" w:rsidRPr="00D12909" w:rsidRDefault="00432857" w:rsidP="00006C9C">
            <w:r w:rsidRPr="00D12909">
              <w:t>Экспериментирование</w:t>
            </w:r>
          </w:p>
          <w:p w:rsidR="00432857" w:rsidRPr="00D12909" w:rsidRDefault="00432857" w:rsidP="00006C9C">
            <w:r w:rsidRPr="00D12909">
              <w:t>Исследовательская деятельность</w:t>
            </w:r>
          </w:p>
          <w:p w:rsidR="00432857" w:rsidRPr="00D12909" w:rsidRDefault="00432857" w:rsidP="00006C9C">
            <w:r w:rsidRPr="00D12909">
              <w:t>Конструирование</w:t>
            </w:r>
          </w:p>
          <w:p w:rsidR="00432857" w:rsidRPr="00D12909" w:rsidRDefault="00432857" w:rsidP="00006C9C">
            <w:r w:rsidRPr="00D12909">
              <w:t>Развивающие игры</w:t>
            </w:r>
          </w:p>
          <w:p w:rsidR="00432857" w:rsidRPr="00D12909" w:rsidRDefault="00432857" w:rsidP="00006C9C">
            <w:r w:rsidRPr="00D12909">
              <w:t>Моделирование</w:t>
            </w:r>
          </w:p>
          <w:p w:rsidR="00432857" w:rsidRPr="00D12909" w:rsidRDefault="00432857" w:rsidP="00006C9C">
            <w:r w:rsidRPr="00D12909">
              <w:lastRenderedPageBreak/>
              <w:t>Самостоятельная художественно-речевая деятельность</w:t>
            </w:r>
          </w:p>
          <w:p w:rsidR="00432857" w:rsidRPr="00D12909" w:rsidRDefault="00432857" w:rsidP="00006C9C">
            <w:r w:rsidRPr="00D12909">
              <w:t xml:space="preserve">Деятельность в уголке природы </w:t>
            </w:r>
          </w:p>
          <w:p w:rsidR="00432857" w:rsidRPr="00D12909" w:rsidRDefault="00432857" w:rsidP="00006C9C"/>
          <w:p w:rsidR="00432857" w:rsidRPr="00D12909" w:rsidRDefault="00432857" w:rsidP="00006C9C"/>
        </w:tc>
      </w:tr>
    </w:tbl>
    <w:p w:rsidR="00432857" w:rsidRPr="00D12909" w:rsidRDefault="00432857" w:rsidP="00006C9C">
      <w:pPr>
        <w:rPr>
          <w:b/>
        </w:rPr>
      </w:pPr>
    </w:p>
    <w:tbl>
      <w:tblPr>
        <w:tblW w:w="154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17"/>
        <w:gridCol w:w="13291"/>
      </w:tblGrid>
      <w:tr w:rsidR="00432857" w:rsidRPr="00D12909" w:rsidTr="00432857">
        <w:tc>
          <w:tcPr>
            <w:tcW w:w="2117" w:type="dxa"/>
            <w:shd w:val="clear" w:color="auto" w:fill="auto"/>
          </w:tcPr>
          <w:p w:rsidR="00432857" w:rsidRPr="00D12909" w:rsidRDefault="00432857" w:rsidP="00006C9C">
            <w:pPr>
              <w:widowControl w:val="0"/>
              <w:jc w:val="both"/>
              <w:rPr>
                <w:b/>
                <w:color w:val="000000"/>
                <w:spacing w:val="-12"/>
              </w:rPr>
            </w:pPr>
            <w:r w:rsidRPr="00D12909">
              <w:rPr>
                <w:b/>
              </w:rPr>
              <w:t>Образовательная область</w:t>
            </w:r>
          </w:p>
        </w:tc>
        <w:tc>
          <w:tcPr>
            <w:tcW w:w="13291" w:type="dxa"/>
            <w:shd w:val="clear" w:color="auto" w:fill="auto"/>
          </w:tcPr>
          <w:p w:rsidR="00432857" w:rsidRPr="00D12909" w:rsidRDefault="00432857" w:rsidP="00006C9C">
            <w:pPr>
              <w:widowControl w:val="0"/>
              <w:jc w:val="center"/>
              <w:rPr>
                <w:b/>
                <w:color w:val="000000"/>
                <w:spacing w:val="-12"/>
              </w:rPr>
            </w:pPr>
            <w:r w:rsidRPr="00D12909">
              <w:rPr>
                <w:b/>
              </w:rPr>
              <w:t>Формы взаимодействия с семьями воспитанников</w:t>
            </w:r>
          </w:p>
        </w:tc>
      </w:tr>
      <w:tr w:rsidR="00432857" w:rsidRPr="00D12909" w:rsidTr="00432857">
        <w:tc>
          <w:tcPr>
            <w:tcW w:w="2117" w:type="dxa"/>
            <w:shd w:val="clear" w:color="auto" w:fill="auto"/>
          </w:tcPr>
          <w:p w:rsidR="00432857" w:rsidRPr="00D12909" w:rsidRDefault="00432857" w:rsidP="00006C9C">
            <w:pPr>
              <w:widowControl w:val="0"/>
              <w:jc w:val="both"/>
              <w:rPr>
                <w:b/>
                <w:color w:val="000000"/>
                <w:spacing w:val="-12"/>
              </w:rPr>
            </w:pPr>
            <w:r w:rsidRPr="00D12909">
              <w:rPr>
                <w:b/>
                <w:color w:val="000000"/>
                <w:spacing w:val="-12"/>
              </w:rPr>
              <w:t>Познавательно-речевое развитие</w:t>
            </w:r>
          </w:p>
        </w:tc>
        <w:tc>
          <w:tcPr>
            <w:tcW w:w="13291" w:type="dxa"/>
            <w:shd w:val="clear" w:color="auto" w:fill="auto"/>
          </w:tcPr>
          <w:p w:rsidR="00432857" w:rsidRPr="00D12909" w:rsidRDefault="00432857" w:rsidP="00006C9C">
            <w:pPr>
              <w:numPr>
                <w:ilvl w:val="0"/>
                <w:numId w:val="118"/>
              </w:numPr>
              <w:ind w:left="10" w:firstLine="350"/>
              <w:contextualSpacing/>
              <w:rPr>
                <w:rFonts w:eastAsia="Calibri"/>
                <w:lang w:eastAsia="en-US"/>
              </w:rPr>
            </w:pPr>
            <w:r w:rsidRPr="00D12909">
              <w:rPr>
                <w:rFonts w:eastAsia="Calibri"/>
                <w:lang w:eastAsia="en-US"/>
              </w:rPr>
              <w:t>Информирование родителей о содержании и жизнедеятельности детей в ДОУ, их достижениях и интересах:</w:t>
            </w:r>
          </w:p>
          <w:p w:rsidR="00432857" w:rsidRPr="00D12909" w:rsidRDefault="00432857" w:rsidP="00006C9C">
            <w:pPr>
              <w:numPr>
                <w:ilvl w:val="0"/>
                <w:numId w:val="22"/>
              </w:numPr>
              <w:contextualSpacing/>
              <w:rPr>
                <w:rFonts w:eastAsia="Calibri"/>
                <w:lang w:eastAsia="en-US"/>
              </w:rPr>
            </w:pPr>
            <w:r w:rsidRPr="00D12909">
              <w:rPr>
                <w:rFonts w:eastAsia="Calibri"/>
                <w:lang w:eastAsia="en-US"/>
              </w:rPr>
              <w:t>Чему мы научимся (Чему научились),</w:t>
            </w:r>
          </w:p>
          <w:p w:rsidR="00432857" w:rsidRPr="00D12909" w:rsidRDefault="00432857" w:rsidP="00006C9C">
            <w:pPr>
              <w:numPr>
                <w:ilvl w:val="0"/>
                <w:numId w:val="22"/>
              </w:numPr>
              <w:contextualSpacing/>
              <w:rPr>
                <w:rFonts w:eastAsia="Calibri"/>
                <w:lang w:eastAsia="en-US"/>
              </w:rPr>
            </w:pPr>
            <w:r w:rsidRPr="00D12909">
              <w:rPr>
                <w:rFonts w:eastAsia="Calibri"/>
                <w:lang w:eastAsia="en-US"/>
              </w:rPr>
              <w:t>Наши достижения,</w:t>
            </w:r>
          </w:p>
          <w:p w:rsidR="00432857" w:rsidRPr="00D12909" w:rsidRDefault="00432857" w:rsidP="00006C9C">
            <w:pPr>
              <w:numPr>
                <w:ilvl w:val="0"/>
                <w:numId w:val="22"/>
              </w:numPr>
              <w:contextualSpacing/>
              <w:rPr>
                <w:rFonts w:eastAsia="Calibri"/>
                <w:lang w:eastAsia="en-US"/>
              </w:rPr>
            </w:pPr>
            <w:r w:rsidRPr="00D12909">
              <w:rPr>
                <w:rFonts w:eastAsia="Calibri"/>
                <w:lang w:eastAsia="en-US"/>
              </w:rPr>
              <w:t>Познавательно-игровые мини-центры для взаимодействия родителей с детьми в условиях ДОУ,</w:t>
            </w:r>
          </w:p>
          <w:p w:rsidR="00432857" w:rsidRPr="00D12909" w:rsidRDefault="00432857" w:rsidP="00006C9C">
            <w:pPr>
              <w:numPr>
                <w:ilvl w:val="0"/>
                <w:numId w:val="22"/>
              </w:numPr>
              <w:contextualSpacing/>
              <w:rPr>
                <w:rFonts w:eastAsia="Calibri"/>
                <w:lang w:eastAsia="en-US"/>
              </w:rPr>
            </w:pPr>
            <w:r w:rsidRPr="00D12909">
              <w:rPr>
                <w:rFonts w:eastAsia="Calibri"/>
                <w:lang w:eastAsia="en-US"/>
              </w:rPr>
              <w:t>Выставки продуктов детской и детско-взрослой деятельности (рисунки, поделки, рассказы, проекты и т.п.)</w:t>
            </w:r>
          </w:p>
          <w:p w:rsidR="00432857" w:rsidRPr="00D12909" w:rsidRDefault="00432857" w:rsidP="00006C9C">
            <w:pPr>
              <w:numPr>
                <w:ilvl w:val="0"/>
                <w:numId w:val="118"/>
              </w:numPr>
              <w:contextualSpacing/>
              <w:rPr>
                <w:rFonts w:eastAsia="Calibri"/>
                <w:lang w:eastAsia="en-US"/>
              </w:rPr>
            </w:pPr>
            <w:r w:rsidRPr="00D12909">
              <w:rPr>
                <w:rFonts w:eastAsia="Calibri"/>
                <w:lang w:eastAsia="en-US"/>
              </w:rPr>
              <w:t>«Академия для родителей». Цели:</w:t>
            </w:r>
          </w:p>
          <w:p w:rsidR="00432857" w:rsidRPr="00D12909" w:rsidRDefault="00432857" w:rsidP="00006C9C">
            <w:pPr>
              <w:numPr>
                <w:ilvl w:val="0"/>
                <w:numId w:val="23"/>
              </w:numPr>
              <w:contextualSpacing/>
              <w:rPr>
                <w:rFonts w:eastAsia="Calibri"/>
                <w:lang w:eastAsia="en-US"/>
              </w:rPr>
            </w:pPr>
            <w:r w:rsidRPr="00D12909">
              <w:rPr>
                <w:rFonts w:eastAsia="Calibri"/>
                <w:lang w:eastAsia="en-US"/>
              </w:rPr>
              <w:t>Выявление психолого-педагогических затруднений в семье,</w:t>
            </w:r>
          </w:p>
          <w:p w:rsidR="00432857" w:rsidRPr="00D12909" w:rsidRDefault="00432857" w:rsidP="00006C9C">
            <w:pPr>
              <w:numPr>
                <w:ilvl w:val="0"/>
                <w:numId w:val="23"/>
              </w:numPr>
              <w:contextualSpacing/>
              <w:rPr>
                <w:rFonts w:eastAsia="Calibri"/>
                <w:lang w:eastAsia="en-US"/>
              </w:rPr>
            </w:pPr>
            <w:r w:rsidRPr="00D12909">
              <w:rPr>
                <w:rFonts w:eastAsia="Calibri"/>
                <w:lang w:eastAsia="en-US"/>
              </w:rPr>
              <w:t>Преодоление сложившихся стереотипов,</w:t>
            </w:r>
          </w:p>
          <w:p w:rsidR="00432857" w:rsidRPr="00D12909" w:rsidRDefault="00432857" w:rsidP="00006C9C">
            <w:pPr>
              <w:numPr>
                <w:ilvl w:val="0"/>
                <w:numId w:val="23"/>
              </w:numPr>
              <w:contextualSpacing/>
              <w:rPr>
                <w:rFonts w:eastAsia="Calibri"/>
                <w:lang w:eastAsia="en-US"/>
              </w:rPr>
            </w:pPr>
            <w:r w:rsidRPr="00D12909">
              <w:rPr>
                <w:rFonts w:eastAsia="Calibri"/>
                <w:lang w:eastAsia="en-US"/>
              </w:rPr>
              <w:t>Повышение уровня компетенции и значимости родителей в вопросах воспитания и развития дошкольников,</w:t>
            </w:r>
          </w:p>
          <w:p w:rsidR="00432857" w:rsidRPr="00D12909" w:rsidRDefault="00432857" w:rsidP="00006C9C">
            <w:pPr>
              <w:numPr>
                <w:ilvl w:val="0"/>
                <w:numId w:val="23"/>
              </w:numPr>
              <w:contextualSpacing/>
              <w:rPr>
                <w:rFonts w:eastAsia="Calibri"/>
                <w:lang w:eastAsia="en-US"/>
              </w:rPr>
            </w:pPr>
            <w:r w:rsidRPr="00D12909">
              <w:rPr>
                <w:rFonts w:eastAsia="Calibri"/>
                <w:lang w:eastAsia="en-US"/>
              </w:rPr>
              <w:t>Пропаганда гуманных методов взаимодействия с ребёнком.</w:t>
            </w:r>
          </w:p>
          <w:p w:rsidR="00432857" w:rsidRPr="00D12909" w:rsidRDefault="00432857" w:rsidP="00006C9C">
            <w:pPr>
              <w:numPr>
                <w:ilvl w:val="0"/>
                <w:numId w:val="118"/>
              </w:numPr>
              <w:contextualSpacing/>
              <w:rPr>
                <w:rFonts w:eastAsia="Calibri"/>
                <w:lang w:eastAsia="en-US"/>
              </w:rPr>
            </w:pPr>
            <w:r w:rsidRPr="00D12909">
              <w:rPr>
                <w:rFonts w:eastAsia="Calibri"/>
                <w:lang w:eastAsia="en-US"/>
              </w:rPr>
              <w:t>Собеседование с ребёнком в присутствии родителей. Проводится с целью определения познавательного развития дошкольника и является тактичным способом налаживания общения с родителями, демонстрации возможностей ребёнка. Опосредованно предостерегает родителей от авторитарного управления  развитием ребёнка и жёсткой установки на результат.</w:t>
            </w:r>
          </w:p>
          <w:p w:rsidR="00432857" w:rsidRPr="00D12909" w:rsidRDefault="00432857" w:rsidP="00006C9C">
            <w:pPr>
              <w:numPr>
                <w:ilvl w:val="0"/>
                <w:numId w:val="118"/>
              </w:numPr>
              <w:contextualSpacing/>
              <w:rPr>
                <w:rFonts w:eastAsia="Calibri"/>
                <w:lang w:eastAsia="en-US"/>
              </w:rPr>
            </w:pPr>
            <w:r w:rsidRPr="00D12909">
              <w:rPr>
                <w:rFonts w:eastAsia="Calibri"/>
                <w:lang w:eastAsia="en-US"/>
              </w:rPr>
              <w:t>Совместные досуги и мероприятия на основе партнёрской деятельности родителей и педагогов.</w:t>
            </w:r>
          </w:p>
          <w:p w:rsidR="00432857" w:rsidRPr="00D12909" w:rsidRDefault="00432857" w:rsidP="00006C9C">
            <w:pPr>
              <w:numPr>
                <w:ilvl w:val="0"/>
                <w:numId w:val="118"/>
              </w:numPr>
              <w:contextualSpacing/>
              <w:rPr>
                <w:rFonts w:eastAsia="Calibri"/>
                <w:lang w:eastAsia="en-US"/>
              </w:rPr>
            </w:pPr>
            <w:r w:rsidRPr="00D12909">
              <w:rPr>
                <w:rFonts w:eastAsia="Calibri"/>
                <w:lang w:eastAsia="en-US"/>
              </w:rPr>
              <w:t xml:space="preserve">Ознакомление родителей с деятельностью детей   (видеозапись). Использование видеоматериалов с целью проведения индивидуальных консультаций с родителями, где анализируется интеллектуальная  активность ребёнка, его </w:t>
            </w:r>
            <w:r w:rsidRPr="00D12909">
              <w:rPr>
                <w:rFonts w:eastAsia="Calibri"/>
                <w:lang w:eastAsia="en-US"/>
              </w:rPr>
              <w:lastRenderedPageBreak/>
              <w:t>работоспособность, развитие речи, умение общаться со сверстниками. Выявление причин негативных тенденций и совместный с родителями поиск путей их преодоления.</w:t>
            </w:r>
          </w:p>
          <w:p w:rsidR="00432857" w:rsidRPr="00D12909" w:rsidRDefault="00432857" w:rsidP="00006C9C">
            <w:pPr>
              <w:numPr>
                <w:ilvl w:val="0"/>
                <w:numId w:val="118"/>
              </w:numPr>
              <w:contextualSpacing/>
              <w:rPr>
                <w:rFonts w:eastAsia="Calibri"/>
                <w:lang w:eastAsia="en-US"/>
              </w:rPr>
            </w:pPr>
            <w:r w:rsidRPr="00D12909">
              <w:rPr>
                <w:rFonts w:eastAsia="Calibri"/>
                <w:lang w:eastAsia="en-US"/>
              </w:rPr>
              <w:t>Открытые мероприятия с детьми для родителей.</w:t>
            </w:r>
          </w:p>
          <w:p w:rsidR="00432857" w:rsidRPr="00D12909" w:rsidRDefault="00432857" w:rsidP="00006C9C">
            <w:pPr>
              <w:numPr>
                <w:ilvl w:val="0"/>
                <w:numId w:val="118"/>
              </w:numPr>
              <w:contextualSpacing/>
              <w:rPr>
                <w:rFonts w:eastAsia="Calibri"/>
                <w:lang w:eastAsia="en-US"/>
              </w:rPr>
            </w:pPr>
            <w:r w:rsidRPr="00D12909">
              <w:rPr>
                <w:rFonts w:eastAsia="Calibri"/>
                <w:lang w:eastAsia="en-US"/>
              </w:rPr>
              <w:t>Посещение культурных учреждений при участии родителей (театр, библиотека, выставочный зал и др.) с целью расширения представлений об окружающем мире, формирования адекватных форм поведения в общественных местах, воспитания положительных эмоций и эстетических чувств.</w:t>
            </w:r>
          </w:p>
          <w:p w:rsidR="00432857" w:rsidRPr="00D12909" w:rsidRDefault="00432857" w:rsidP="00006C9C">
            <w:pPr>
              <w:numPr>
                <w:ilvl w:val="0"/>
                <w:numId w:val="118"/>
              </w:numPr>
              <w:contextualSpacing/>
              <w:rPr>
                <w:rFonts w:eastAsia="Calibri"/>
                <w:lang w:eastAsia="en-US"/>
              </w:rPr>
            </w:pPr>
            <w:r w:rsidRPr="00D12909">
              <w:rPr>
                <w:rFonts w:eastAsia="Calibri"/>
                <w:lang w:eastAsia="en-US"/>
              </w:rPr>
              <w:t>Совместные досуги, праздники, музыкальные и литературные вечера на основе взаимодействия родителей и детей.</w:t>
            </w:r>
          </w:p>
          <w:p w:rsidR="00432857" w:rsidRPr="00D12909" w:rsidRDefault="00432857" w:rsidP="00006C9C">
            <w:pPr>
              <w:numPr>
                <w:ilvl w:val="0"/>
                <w:numId w:val="118"/>
              </w:numPr>
              <w:contextualSpacing/>
              <w:rPr>
                <w:rFonts w:eastAsia="Calibri"/>
                <w:lang w:eastAsia="en-US"/>
              </w:rPr>
            </w:pPr>
            <w:r w:rsidRPr="00D12909">
              <w:rPr>
                <w:rFonts w:eastAsia="Calibri"/>
                <w:lang w:eastAsia="en-US"/>
              </w:rPr>
              <w:t>Совместные наблюдения явлений природы, общественной жизни с оформлением плакатов, которые становятся достоянием группы. Помощь родителей ребёнку в подготовке рассказа или наглядных материалов (изобразительная деятельность, подбор иллюстраций и др.).</w:t>
            </w:r>
          </w:p>
          <w:p w:rsidR="00432857" w:rsidRPr="00D12909" w:rsidRDefault="00432857" w:rsidP="00006C9C">
            <w:pPr>
              <w:numPr>
                <w:ilvl w:val="0"/>
                <w:numId w:val="118"/>
              </w:numPr>
              <w:contextualSpacing/>
              <w:rPr>
                <w:rFonts w:eastAsia="Calibri"/>
                <w:lang w:eastAsia="en-US"/>
              </w:rPr>
            </w:pPr>
            <w:r w:rsidRPr="00D12909">
              <w:rPr>
                <w:rFonts w:eastAsia="Calibri"/>
                <w:lang w:eastAsia="en-US"/>
              </w:rPr>
              <w:t>Создание в группе тематических выставок при участии родителей: «Дары природы», «История вещей», «Родной край», «Любимый город», «Профессии наших родителей», «Транспорт» и др. с целью расширения кругозора дошкольников.</w:t>
            </w:r>
          </w:p>
          <w:p w:rsidR="00432857" w:rsidRPr="00D12909" w:rsidRDefault="00432857" w:rsidP="00006C9C">
            <w:pPr>
              <w:numPr>
                <w:ilvl w:val="0"/>
                <w:numId w:val="118"/>
              </w:numPr>
              <w:contextualSpacing/>
              <w:rPr>
                <w:rFonts w:eastAsia="Calibri"/>
                <w:lang w:eastAsia="en-US"/>
              </w:rPr>
            </w:pPr>
            <w:r w:rsidRPr="00D12909">
              <w:rPr>
                <w:rFonts w:eastAsia="Calibri"/>
                <w:lang w:eastAsia="en-US"/>
              </w:rPr>
              <w:t>Совместная работа родителей с ребёнком над созданием семейных альбомов «Моя семья», «Моя родословная», «Семья и спорт», «Я живу в городе Братске», «Как мы отдыхаем» и др.</w:t>
            </w:r>
          </w:p>
          <w:p w:rsidR="00432857" w:rsidRPr="00D12909" w:rsidRDefault="00432857" w:rsidP="00006C9C">
            <w:pPr>
              <w:numPr>
                <w:ilvl w:val="0"/>
                <w:numId w:val="118"/>
              </w:numPr>
              <w:contextualSpacing/>
              <w:rPr>
                <w:rFonts w:eastAsia="Calibri"/>
                <w:lang w:eastAsia="en-US"/>
              </w:rPr>
            </w:pPr>
            <w:r w:rsidRPr="00D12909">
              <w:rPr>
                <w:rFonts w:eastAsia="Calibri"/>
                <w:lang w:eastAsia="en-US"/>
              </w:rPr>
              <w:t>Совместная работа родителей, ребёнка и педагога по созданию альбома «Мои интересы и достижения» и др.; по подготовке тематических бесед «Мои любимые игрушки», «Игры детства моих родителей», «На пороге Новый год» и т.п.</w:t>
            </w:r>
          </w:p>
          <w:p w:rsidR="00432857" w:rsidRPr="00D12909" w:rsidRDefault="00432857" w:rsidP="00006C9C">
            <w:pPr>
              <w:numPr>
                <w:ilvl w:val="0"/>
                <w:numId w:val="118"/>
              </w:numPr>
              <w:contextualSpacing/>
              <w:rPr>
                <w:rFonts w:eastAsia="Calibri"/>
                <w:lang w:eastAsia="en-US"/>
              </w:rPr>
            </w:pPr>
            <w:r w:rsidRPr="00D12909">
              <w:rPr>
                <w:rFonts w:eastAsia="Calibri"/>
                <w:lang w:eastAsia="en-US"/>
              </w:rPr>
              <w:t>Проведение встреч с родителями с целью знакомства с профессиями, формирования уважительного отношения к людям труда.</w:t>
            </w:r>
          </w:p>
          <w:p w:rsidR="00432857" w:rsidRPr="00D12909" w:rsidRDefault="00432857" w:rsidP="00006C9C">
            <w:pPr>
              <w:numPr>
                <w:ilvl w:val="0"/>
                <w:numId w:val="118"/>
              </w:numPr>
              <w:contextualSpacing/>
              <w:rPr>
                <w:rFonts w:eastAsia="Calibri"/>
                <w:lang w:eastAsia="en-US"/>
              </w:rPr>
            </w:pPr>
            <w:r w:rsidRPr="00D12909">
              <w:rPr>
                <w:rFonts w:eastAsia="Calibri"/>
                <w:lang w:eastAsia="en-US"/>
              </w:rPr>
              <w:t>Организация совместных выставок «Наши увлечения» с целью формирования у детей умения самостоятельно занять себя и содержательно организовать досуг.</w:t>
            </w:r>
          </w:p>
          <w:p w:rsidR="00432857" w:rsidRPr="00D12909" w:rsidRDefault="00432857" w:rsidP="00006C9C">
            <w:pPr>
              <w:numPr>
                <w:ilvl w:val="0"/>
                <w:numId w:val="118"/>
              </w:numPr>
              <w:contextualSpacing/>
              <w:rPr>
                <w:rFonts w:eastAsia="Calibri"/>
                <w:lang w:eastAsia="en-US"/>
              </w:rPr>
            </w:pPr>
            <w:r w:rsidRPr="00D12909">
              <w:rPr>
                <w:rFonts w:eastAsia="Calibri"/>
                <w:lang w:eastAsia="en-US"/>
              </w:rPr>
              <w:t>Создание в группе «коллекций» - наборы открыток, календарей, минералов и др. предметов для познавательно-творческой работы.</w:t>
            </w:r>
          </w:p>
          <w:p w:rsidR="00432857" w:rsidRPr="00D12909" w:rsidRDefault="00432857" w:rsidP="00006C9C">
            <w:pPr>
              <w:numPr>
                <w:ilvl w:val="0"/>
                <w:numId w:val="118"/>
              </w:numPr>
              <w:contextualSpacing/>
              <w:rPr>
                <w:rFonts w:eastAsia="Calibri"/>
                <w:lang w:eastAsia="en-US"/>
              </w:rPr>
            </w:pPr>
            <w:r w:rsidRPr="00D12909">
              <w:rPr>
                <w:rFonts w:eastAsia="Calibri"/>
                <w:lang w:eastAsia="en-US"/>
              </w:rPr>
              <w:t>Совместное создание тематических альбомов экологической направленности «Птицы», «Животные», «Рыбы», «Цветы» и т.д.</w:t>
            </w:r>
          </w:p>
          <w:p w:rsidR="00432857" w:rsidRPr="00D12909" w:rsidRDefault="00432857" w:rsidP="00006C9C">
            <w:pPr>
              <w:numPr>
                <w:ilvl w:val="0"/>
                <w:numId w:val="118"/>
              </w:numPr>
              <w:contextualSpacing/>
              <w:rPr>
                <w:rFonts w:eastAsia="Calibri"/>
                <w:lang w:eastAsia="en-US"/>
              </w:rPr>
            </w:pPr>
            <w:r w:rsidRPr="00D12909">
              <w:rPr>
                <w:rFonts w:eastAsia="Calibri"/>
                <w:lang w:eastAsia="en-US"/>
              </w:rPr>
              <w:t>Воскресные экскурсии ребёнка с родителями по району проживания, городу с целью знакомства. Совместный поиск исторических сведений о нём.</w:t>
            </w:r>
          </w:p>
          <w:p w:rsidR="00432857" w:rsidRPr="00D12909" w:rsidRDefault="00432857" w:rsidP="00006C9C">
            <w:pPr>
              <w:numPr>
                <w:ilvl w:val="0"/>
                <w:numId w:val="118"/>
              </w:numPr>
              <w:contextualSpacing/>
              <w:rPr>
                <w:rFonts w:eastAsia="Calibri"/>
                <w:lang w:eastAsia="en-US"/>
              </w:rPr>
            </w:pPr>
            <w:r w:rsidRPr="00D12909">
              <w:rPr>
                <w:rFonts w:eastAsia="Calibri"/>
                <w:lang w:eastAsia="en-US"/>
              </w:rPr>
              <w:t>Совместный поиск ответов на обозначенные педагогом познавательные  проблемы в энциклопедиях, книгах, журналах и других источниках.</w:t>
            </w:r>
          </w:p>
          <w:p w:rsidR="00432857" w:rsidRPr="00D12909" w:rsidRDefault="00432857" w:rsidP="00006C9C">
            <w:pPr>
              <w:numPr>
                <w:ilvl w:val="0"/>
                <w:numId w:val="118"/>
              </w:numPr>
              <w:contextualSpacing/>
              <w:rPr>
                <w:rFonts w:eastAsia="Calibri"/>
                <w:lang w:eastAsia="en-US"/>
              </w:rPr>
            </w:pPr>
            <w:r w:rsidRPr="00D12909">
              <w:rPr>
                <w:rFonts w:eastAsia="Calibri"/>
                <w:lang w:eastAsia="en-US"/>
              </w:rPr>
              <w:t>Игротека в детском саду с приглашением родителей и других членов семьи.</w:t>
            </w:r>
          </w:p>
          <w:p w:rsidR="00432857" w:rsidRPr="00D12909" w:rsidRDefault="00432857" w:rsidP="00006C9C">
            <w:pPr>
              <w:numPr>
                <w:ilvl w:val="0"/>
                <w:numId w:val="118"/>
              </w:numPr>
              <w:contextualSpacing/>
              <w:rPr>
                <w:rFonts w:eastAsia="Calibri"/>
                <w:lang w:eastAsia="en-US"/>
              </w:rPr>
            </w:pPr>
            <w:r w:rsidRPr="00D12909">
              <w:rPr>
                <w:rFonts w:eastAsia="Calibri"/>
                <w:lang w:eastAsia="en-US"/>
              </w:rPr>
              <w:t>Совместные выставки игр-самоделок с целью демонстрации вариативного использования бросового материала в познавательно-трудовой деятельности и детских играх.</w:t>
            </w:r>
          </w:p>
        </w:tc>
      </w:tr>
    </w:tbl>
    <w:p w:rsidR="00432857" w:rsidRDefault="00432857" w:rsidP="00006C9C">
      <w:pPr>
        <w:rPr>
          <w:b/>
        </w:rPr>
      </w:pPr>
    </w:p>
    <w:p w:rsidR="00321EA7" w:rsidRDefault="00321EA7" w:rsidP="00006C9C">
      <w:pPr>
        <w:rPr>
          <w:b/>
        </w:rPr>
      </w:pPr>
    </w:p>
    <w:p w:rsidR="00321EA7" w:rsidRPr="00D12909" w:rsidRDefault="00321EA7" w:rsidP="00006C9C">
      <w:pPr>
        <w:rPr>
          <w:b/>
        </w:rPr>
      </w:pPr>
    </w:p>
    <w:p w:rsidR="00432857" w:rsidRPr="00D12909" w:rsidRDefault="00432857" w:rsidP="00321EA7">
      <w:pPr>
        <w:pStyle w:val="a6"/>
        <w:numPr>
          <w:ilvl w:val="1"/>
          <w:numId w:val="140"/>
        </w:numPr>
        <w:jc w:val="center"/>
        <w:outlineLvl w:val="2"/>
        <w:rPr>
          <w:b/>
          <w:i/>
        </w:rPr>
      </w:pPr>
      <w:bookmarkStart w:id="17" w:name="_Toc432061568"/>
      <w:r w:rsidRPr="00D12909">
        <w:rPr>
          <w:b/>
          <w:i/>
        </w:rPr>
        <w:lastRenderedPageBreak/>
        <w:t>Образовательная область «Художественно-эстетическое развитие»</w:t>
      </w:r>
      <w:bookmarkEnd w:id="17"/>
    </w:p>
    <w:p w:rsidR="00432857" w:rsidRPr="00D12909" w:rsidRDefault="00432857" w:rsidP="00006C9C">
      <w:pPr>
        <w:ind w:left="1277"/>
        <w:jc w:val="center"/>
        <w:rPr>
          <w:b/>
        </w:rPr>
      </w:pPr>
    </w:p>
    <w:p w:rsidR="00432857" w:rsidRPr="00D12909" w:rsidRDefault="00432857" w:rsidP="00006C9C">
      <w:pPr>
        <w:rPr>
          <w:b/>
          <w:color w:val="0070C0"/>
        </w:rPr>
      </w:pPr>
      <w:r w:rsidRPr="00D12909">
        <w:rPr>
          <w:b/>
        </w:rPr>
        <w:t>Цель:</w:t>
      </w:r>
      <w:r w:rsidRPr="00D12909">
        <w:t xml:space="preserve">  Достижение целей формирования интереса к эстетической стороне окружающей действительности, удовлетворение потребности детей в самовыражении.</w:t>
      </w:r>
      <w:r w:rsidRPr="00D12909">
        <w:rPr>
          <w:b/>
          <w:color w:val="0070C0"/>
        </w:rPr>
        <w:t xml:space="preserve"> </w:t>
      </w:r>
    </w:p>
    <w:p w:rsidR="00432857" w:rsidRPr="00D12909" w:rsidRDefault="00432857" w:rsidP="00006C9C">
      <w:pPr>
        <w:rPr>
          <w:b/>
        </w:rPr>
      </w:pPr>
      <w:r w:rsidRPr="00D12909">
        <w:rPr>
          <w:b/>
        </w:rPr>
        <w:t>Задачи:</w:t>
      </w:r>
    </w:p>
    <w:p w:rsidR="00432857" w:rsidRPr="00D12909" w:rsidRDefault="00432857" w:rsidP="00006C9C">
      <w:pPr>
        <w:numPr>
          <w:ilvl w:val="0"/>
          <w:numId w:val="97"/>
        </w:numPr>
      </w:pPr>
      <w:r w:rsidRPr="00D12909">
        <w:t>Развитие предпосылок ценностно-смыслового восприятия и понимания произведений искусства (словесного, музыкального, изобразительного), мира природы.</w:t>
      </w:r>
    </w:p>
    <w:p w:rsidR="00432857" w:rsidRPr="00D12909" w:rsidRDefault="00432857" w:rsidP="00006C9C">
      <w:pPr>
        <w:numPr>
          <w:ilvl w:val="0"/>
          <w:numId w:val="97"/>
        </w:numPr>
        <w:spacing w:beforeAutospacing="1"/>
      </w:pPr>
      <w:r w:rsidRPr="00D12909">
        <w:t>Становление эстетического отношения к окружающему миру.</w:t>
      </w:r>
    </w:p>
    <w:p w:rsidR="00432857" w:rsidRPr="00D12909" w:rsidRDefault="00432857" w:rsidP="00006C9C">
      <w:pPr>
        <w:numPr>
          <w:ilvl w:val="0"/>
          <w:numId w:val="97"/>
        </w:numPr>
        <w:spacing w:beforeAutospacing="1"/>
      </w:pPr>
      <w:r w:rsidRPr="00D12909">
        <w:t>Формирование элементарных представлений о видах искусства.</w:t>
      </w:r>
    </w:p>
    <w:p w:rsidR="00432857" w:rsidRPr="00D12909" w:rsidRDefault="00432857" w:rsidP="00006C9C">
      <w:pPr>
        <w:numPr>
          <w:ilvl w:val="0"/>
          <w:numId w:val="97"/>
        </w:numPr>
        <w:spacing w:beforeAutospacing="1"/>
      </w:pPr>
      <w:r w:rsidRPr="00D12909">
        <w:t>Восприятие музыки, художественной литературы, фольклора.</w:t>
      </w:r>
    </w:p>
    <w:p w:rsidR="00432857" w:rsidRPr="00D12909" w:rsidRDefault="00432857" w:rsidP="00006C9C">
      <w:pPr>
        <w:numPr>
          <w:ilvl w:val="0"/>
          <w:numId w:val="97"/>
        </w:numPr>
        <w:spacing w:beforeAutospacing="1"/>
      </w:pPr>
      <w:r w:rsidRPr="00D12909">
        <w:t>Стимулирование сопереживания персонажам художественных произведений.</w:t>
      </w:r>
    </w:p>
    <w:p w:rsidR="00432857" w:rsidRPr="00D12909" w:rsidRDefault="00432857" w:rsidP="00006C9C">
      <w:pPr>
        <w:numPr>
          <w:ilvl w:val="0"/>
          <w:numId w:val="97"/>
        </w:numPr>
        <w:spacing w:beforeAutospacing="1"/>
      </w:pPr>
      <w:r w:rsidRPr="00D12909">
        <w:t>Реализация самостоятельной творческой деятельности детей (изобразительной, конструктивно-модельной, музыкальной и др.).</w:t>
      </w:r>
    </w:p>
    <w:p w:rsidR="00432857" w:rsidRPr="00D12909" w:rsidRDefault="00432857" w:rsidP="00006C9C">
      <w:pPr>
        <w:spacing w:before="100" w:beforeAutospacing="1"/>
        <w:jc w:val="center"/>
        <w:rPr>
          <w:b/>
          <w:bCs/>
        </w:rPr>
      </w:pPr>
      <w:r w:rsidRPr="00D12909">
        <w:rPr>
          <w:b/>
          <w:bCs/>
        </w:rPr>
        <w:t xml:space="preserve">Задачи художественно-эстетического развития </w:t>
      </w:r>
      <w:r w:rsidRPr="00D12909">
        <w:rPr>
          <w:b/>
        </w:rPr>
        <w:t xml:space="preserve"> </w:t>
      </w:r>
      <w:r w:rsidRPr="00D12909">
        <w:rPr>
          <w:b/>
          <w:bCs/>
        </w:rPr>
        <w:t>в младшем дошкольном возрасте:</w:t>
      </w:r>
    </w:p>
    <w:p w:rsidR="00432857" w:rsidRPr="00D12909" w:rsidRDefault="00432857" w:rsidP="00006C9C">
      <w:pPr>
        <w:numPr>
          <w:ilvl w:val="0"/>
          <w:numId w:val="98"/>
        </w:numPr>
        <w:tabs>
          <w:tab w:val="num" w:pos="284"/>
        </w:tabs>
        <w:spacing w:before="100" w:beforeAutospacing="1"/>
        <w:ind w:hanging="720"/>
        <w:rPr>
          <w:bCs/>
          <w:color w:val="000000"/>
          <w:kern w:val="24"/>
        </w:rPr>
      </w:pPr>
      <w:r w:rsidRPr="00D12909">
        <w:rPr>
          <w:bCs/>
          <w:color w:val="000000"/>
          <w:kern w:val="24"/>
        </w:rPr>
        <w:t>Эстетическое восприятие мира природы:</w:t>
      </w:r>
    </w:p>
    <w:p w:rsidR="00432857" w:rsidRPr="00D12909" w:rsidRDefault="00432857" w:rsidP="00006C9C">
      <w:pPr>
        <w:numPr>
          <w:ilvl w:val="0"/>
          <w:numId w:val="100"/>
        </w:numPr>
        <w:tabs>
          <w:tab w:val="left" w:pos="360"/>
        </w:tabs>
        <w:contextualSpacing/>
        <w:jc w:val="both"/>
      </w:pPr>
      <w:r w:rsidRPr="00D12909">
        <w:rPr>
          <w:bCs/>
          <w:color w:val="000000"/>
          <w:kern w:val="24"/>
        </w:rPr>
        <w:t>Побуждать детей наблюдать за окружающей живой природой, всматриваться, замечать красоту природы.</w:t>
      </w:r>
    </w:p>
    <w:p w:rsidR="00432857" w:rsidRPr="00D12909" w:rsidRDefault="00432857" w:rsidP="00006C9C">
      <w:pPr>
        <w:numPr>
          <w:ilvl w:val="0"/>
          <w:numId w:val="100"/>
        </w:numPr>
        <w:tabs>
          <w:tab w:val="left" w:pos="360"/>
        </w:tabs>
        <w:contextualSpacing/>
        <w:jc w:val="both"/>
      </w:pPr>
      <w:r w:rsidRPr="00D12909">
        <w:rPr>
          <w:bCs/>
          <w:color w:val="000000"/>
          <w:kern w:val="24"/>
        </w:rPr>
        <w:t>Обогащать яркими впечатлениями от разнообразия красоты природы.</w:t>
      </w:r>
    </w:p>
    <w:p w:rsidR="00432857" w:rsidRPr="00D12909" w:rsidRDefault="00432857" w:rsidP="00006C9C">
      <w:pPr>
        <w:numPr>
          <w:ilvl w:val="0"/>
          <w:numId w:val="100"/>
        </w:numPr>
        <w:tabs>
          <w:tab w:val="left" w:pos="360"/>
        </w:tabs>
        <w:contextualSpacing/>
        <w:jc w:val="both"/>
      </w:pPr>
      <w:r w:rsidRPr="00D12909">
        <w:rPr>
          <w:bCs/>
          <w:color w:val="000000"/>
          <w:kern w:val="24"/>
        </w:rPr>
        <w:t>Воспитывать эмоциональный отклик на окружающую природу.</w:t>
      </w:r>
    </w:p>
    <w:p w:rsidR="00432857" w:rsidRPr="00D12909" w:rsidRDefault="00432857" w:rsidP="00006C9C">
      <w:pPr>
        <w:numPr>
          <w:ilvl w:val="0"/>
          <w:numId w:val="100"/>
        </w:numPr>
        <w:tabs>
          <w:tab w:val="left" w:pos="360"/>
        </w:tabs>
        <w:contextualSpacing/>
        <w:jc w:val="both"/>
      </w:pPr>
      <w:r w:rsidRPr="00D12909">
        <w:rPr>
          <w:bCs/>
          <w:color w:val="000000"/>
          <w:kern w:val="24"/>
        </w:rPr>
        <w:t>Воспитывать любовь ко всему живому, умение любоваться, видеть красоту вокруг себя.</w:t>
      </w:r>
    </w:p>
    <w:p w:rsidR="00432857" w:rsidRPr="00D12909" w:rsidRDefault="00432857" w:rsidP="00006C9C">
      <w:pPr>
        <w:numPr>
          <w:ilvl w:val="0"/>
          <w:numId w:val="98"/>
        </w:numPr>
        <w:tabs>
          <w:tab w:val="num" w:pos="426"/>
        </w:tabs>
        <w:spacing w:before="100" w:beforeAutospacing="1"/>
        <w:ind w:hanging="720"/>
      </w:pPr>
      <w:r w:rsidRPr="00D12909">
        <w:rPr>
          <w:bCs/>
        </w:rPr>
        <w:t>Эстетическое восприятие социального мира:</w:t>
      </w:r>
    </w:p>
    <w:p w:rsidR="00432857" w:rsidRPr="00D12909" w:rsidRDefault="00432857" w:rsidP="00321EA7">
      <w:pPr>
        <w:numPr>
          <w:ilvl w:val="0"/>
          <w:numId w:val="99"/>
        </w:numPr>
        <w:ind w:hanging="654"/>
      </w:pPr>
      <w:r w:rsidRPr="00D12909">
        <w:rPr>
          <w:bCs/>
        </w:rPr>
        <w:t>Дать детям представление о том, что все люди трудятся.</w:t>
      </w:r>
    </w:p>
    <w:p w:rsidR="00432857" w:rsidRPr="00D12909" w:rsidRDefault="00432857" w:rsidP="00006C9C">
      <w:pPr>
        <w:numPr>
          <w:ilvl w:val="0"/>
          <w:numId w:val="99"/>
        </w:numPr>
        <w:spacing w:before="100" w:beforeAutospacing="1"/>
        <w:ind w:hanging="654"/>
      </w:pPr>
      <w:r w:rsidRPr="00D12909">
        <w:rPr>
          <w:bCs/>
        </w:rPr>
        <w:t>Воспитывать интерес, уважение к труду, людям труда.</w:t>
      </w:r>
    </w:p>
    <w:p w:rsidR="00432857" w:rsidRPr="00D12909" w:rsidRDefault="00432857" w:rsidP="00006C9C">
      <w:pPr>
        <w:numPr>
          <w:ilvl w:val="0"/>
          <w:numId w:val="99"/>
        </w:numPr>
        <w:spacing w:before="100" w:beforeAutospacing="1"/>
        <w:ind w:hanging="654"/>
      </w:pPr>
      <w:r w:rsidRPr="00D12909">
        <w:rPr>
          <w:bCs/>
        </w:rPr>
        <w:t>Воспитывать бережное отношение к окружающему предметному миру.</w:t>
      </w:r>
    </w:p>
    <w:p w:rsidR="00432857" w:rsidRPr="00D12909" w:rsidRDefault="00432857" w:rsidP="00006C9C">
      <w:pPr>
        <w:numPr>
          <w:ilvl w:val="0"/>
          <w:numId w:val="99"/>
        </w:numPr>
        <w:spacing w:before="100" w:beforeAutospacing="1"/>
        <w:ind w:hanging="654"/>
      </w:pPr>
      <w:r w:rsidRPr="00D12909">
        <w:rPr>
          <w:bCs/>
        </w:rPr>
        <w:t>Формировать интерес к окружающим предметам.</w:t>
      </w:r>
    </w:p>
    <w:p w:rsidR="00432857" w:rsidRPr="00D12909" w:rsidRDefault="00432857" w:rsidP="00006C9C">
      <w:pPr>
        <w:numPr>
          <w:ilvl w:val="0"/>
          <w:numId w:val="99"/>
        </w:numPr>
        <w:spacing w:before="100" w:beforeAutospacing="1"/>
        <w:ind w:left="709" w:hanging="283"/>
      </w:pPr>
      <w:r w:rsidRPr="00D12909">
        <w:rPr>
          <w:bCs/>
        </w:rPr>
        <w:t>Уметь обследовать их, осуществлять простейший сенсорный анализ, выделять ярко выраженные свойства, качества предмета.</w:t>
      </w:r>
    </w:p>
    <w:p w:rsidR="00432857" w:rsidRPr="00D12909" w:rsidRDefault="00432857" w:rsidP="00006C9C">
      <w:pPr>
        <w:numPr>
          <w:ilvl w:val="0"/>
          <w:numId w:val="99"/>
        </w:numPr>
        <w:spacing w:before="100" w:beforeAutospacing="1"/>
        <w:ind w:hanging="654"/>
        <w:rPr>
          <w:b/>
        </w:rPr>
      </w:pPr>
      <w:r w:rsidRPr="00D12909">
        <w:rPr>
          <w:bCs/>
        </w:rPr>
        <w:t>Различать эмоциональное состояние людей. Воспитывать чувство симпатии к другим детям.</w:t>
      </w:r>
    </w:p>
    <w:p w:rsidR="00432857" w:rsidRPr="00D12909" w:rsidRDefault="00432857" w:rsidP="00006C9C">
      <w:pPr>
        <w:numPr>
          <w:ilvl w:val="0"/>
          <w:numId w:val="98"/>
        </w:numPr>
        <w:tabs>
          <w:tab w:val="num" w:pos="426"/>
        </w:tabs>
        <w:spacing w:before="100" w:beforeAutospacing="1"/>
        <w:ind w:hanging="720"/>
      </w:pPr>
      <w:r w:rsidRPr="00D12909">
        <w:t>Художественное восприятие произведений искусства:</w:t>
      </w:r>
    </w:p>
    <w:p w:rsidR="00432857" w:rsidRPr="00D12909" w:rsidRDefault="00432857" w:rsidP="00321EA7">
      <w:pPr>
        <w:numPr>
          <w:ilvl w:val="0"/>
          <w:numId w:val="101"/>
        </w:numPr>
      </w:pPr>
      <w:r w:rsidRPr="00D12909">
        <w:t>Развивать эстетические чувства, художественное восприятие ребенка.</w:t>
      </w:r>
    </w:p>
    <w:p w:rsidR="00432857" w:rsidRPr="00D12909" w:rsidRDefault="00432857" w:rsidP="00006C9C">
      <w:pPr>
        <w:numPr>
          <w:ilvl w:val="0"/>
          <w:numId w:val="101"/>
        </w:numPr>
        <w:spacing w:before="100" w:beforeAutospacing="1"/>
      </w:pPr>
      <w:r w:rsidRPr="00D12909">
        <w:t>Воспитывать эмоциональный отклик на произведения искусства.</w:t>
      </w:r>
    </w:p>
    <w:p w:rsidR="00432857" w:rsidRPr="00D12909" w:rsidRDefault="00432857" w:rsidP="00006C9C">
      <w:pPr>
        <w:numPr>
          <w:ilvl w:val="0"/>
          <w:numId w:val="101"/>
        </w:numPr>
        <w:spacing w:before="100" w:beforeAutospacing="1"/>
      </w:pPr>
      <w:r w:rsidRPr="00D12909">
        <w:t>Учить замечать яркость цветовых образов изобразительного и прикладного искусства.</w:t>
      </w:r>
    </w:p>
    <w:p w:rsidR="00432857" w:rsidRPr="00D12909" w:rsidRDefault="00432857" w:rsidP="00006C9C">
      <w:pPr>
        <w:numPr>
          <w:ilvl w:val="0"/>
          <w:numId w:val="101"/>
        </w:numPr>
        <w:spacing w:before="100" w:beforeAutospacing="1"/>
      </w:pPr>
      <w:r w:rsidRPr="00D12909">
        <w:t>Учить выделять средства выразительности в произведениях искусства.</w:t>
      </w:r>
    </w:p>
    <w:p w:rsidR="00432857" w:rsidRPr="00D12909" w:rsidRDefault="00432857" w:rsidP="00006C9C">
      <w:pPr>
        <w:numPr>
          <w:ilvl w:val="0"/>
          <w:numId w:val="101"/>
        </w:numPr>
        <w:spacing w:before="100" w:beforeAutospacing="1"/>
      </w:pPr>
      <w:r w:rsidRPr="00D12909">
        <w:t>Дать элементарные представления об архитектуре.</w:t>
      </w:r>
    </w:p>
    <w:p w:rsidR="00432857" w:rsidRPr="00D12909" w:rsidRDefault="00432857" w:rsidP="00006C9C">
      <w:pPr>
        <w:numPr>
          <w:ilvl w:val="0"/>
          <w:numId w:val="101"/>
        </w:numPr>
        <w:spacing w:before="100" w:beforeAutospacing="1"/>
      </w:pPr>
      <w:r w:rsidRPr="00D12909">
        <w:lastRenderedPageBreak/>
        <w:t>Учить делиться своими впечатлениями со взрослыми, сверстниками.</w:t>
      </w:r>
    </w:p>
    <w:p w:rsidR="00432857" w:rsidRPr="00D12909" w:rsidRDefault="00432857" w:rsidP="00006C9C">
      <w:pPr>
        <w:numPr>
          <w:ilvl w:val="0"/>
          <w:numId w:val="101"/>
        </w:numPr>
        <w:spacing w:before="100" w:beforeAutospacing="1"/>
      </w:pPr>
      <w:r w:rsidRPr="00D12909">
        <w:t>Формировать эмоционально-эстетическое отношение ребенка к народной культуре.</w:t>
      </w:r>
    </w:p>
    <w:p w:rsidR="00432857" w:rsidRPr="00D12909" w:rsidRDefault="00432857" w:rsidP="00006C9C">
      <w:pPr>
        <w:numPr>
          <w:ilvl w:val="0"/>
          <w:numId w:val="98"/>
        </w:numPr>
        <w:tabs>
          <w:tab w:val="num" w:pos="426"/>
        </w:tabs>
        <w:spacing w:before="100" w:beforeAutospacing="1"/>
        <w:ind w:hanging="720"/>
      </w:pPr>
      <w:r w:rsidRPr="00D12909">
        <w:rPr>
          <w:bCs/>
        </w:rPr>
        <w:t xml:space="preserve">Художественно-изобразительная </w:t>
      </w:r>
      <w:r w:rsidRPr="00D12909">
        <w:t xml:space="preserve"> </w:t>
      </w:r>
      <w:r w:rsidRPr="00D12909">
        <w:rPr>
          <w:bCs/>
        </w:rPr>
        <w:t>деятельность:</w:t>
      </w:r>
    </w:p>
    <w:p w:rsidR="00432857" w:rsidRPr="00D12909" w:rsidRDefault="00432857" w:rsidP="00321EA7">
      <w:pPr>
        <w:numPr>
          <w:ilvl w:val="0"/>
          <w:numId w:val="102"/>
        </w:numPr>
      </w:pPr>
      <w:r w:rsidRPr="00D12909">
        <w:rPr>
          <w:bCs/>
        </w:rPr>
        <w:t>Развивать интерес детей к изобразительной деятельности, к образному отражению увиденного, услышанного, прочувствованного.</w:t>
      </w:r>
    </w:p>
    <w:p w:rsidR="00432857" w:rsidRPr="00D12909" w:rsidRDefault="00432857" w:rsidP="00006C9C">
      <w:pPr>
        <w:numPr>
          <w:ilvl w:val="0"/>
          <w:numId w:val="102"/>
        </w:numPr>
        <w:spacing w:before="100" w:beforeAutospacing="1"/>
      </w:pPr>
      <w:r w:rsidRPr="00D12909">
        <w:rPr>
          <w:bCs/>
        </w:rPr>
        <w:t>Формировать представления о форме, величине, строении, цвете предметов, упражнять в передаче своего отношения к изображаемому, выделять главное в предмете и его признаки, настроение.</w:t>
      </w:r>
    </w:p>
    <w:p w:rsidR="00432857" w:rsidRPr="00D12909" w:rsidRDefault="00432857" w:rsidP="00006C9C">
      <w:pPr>
        <w:numPr>
          <w:ilvl w:val="0"/>
          <w:numId w:val="102"/>
        </w:numPr>
        <w:spacing w:before="100" w:beforeAutospacing="1"/>
      </w:pPr>
      <w:r w:rsidRPr="00D12909">
        <w:rPr>
          <w:bCs/>
        </w:rPr>
        <w:t>Учить создавать образ из округлых форм и цветовых пятен.</w:t>
      </w:r>
    </w:p>
    <w:p w:rsidR="00432857" w:rsidRPr="00D12909" w:rsidRDefault="00432857" w:rsidP="00006C9C">
      <w:pPr>
        <w:numPr>
          <w:ilvl w:val="0"/>
          <w:numId w:val="102"/>
        </w:numPr>
        <w:spacing w:before="100" w:beforeAutospacing="1"/>
      </w:pPr>
      <w:r w:rsidRPr="00D12909">
        <w:rPr>
          <w:bCs/>
        </w:rPr>
        <w:t>Учить гармонично располагать предметы на плоскости листа.</w:t>
      </w:r>
    </w:p>
    <w:p w:rsidR="00432857" w:rsidRPr="00D12909" w:rsidRDefault="00432857" w:rsidP="00006C9C">
      <w:pPr>
        <w:numPr>
          <w:ilvl w:val="0"/>
          <w:numId w:val="102"/>
        </w:numPr>
        <w:spacing w:before="100" w:beforeAutospacing="1"/>
      </w:pPr>
      <w:r w:rsidRPr="00D12909">
        <w:rPr>
          <w:bCs/>
        </w:rPr>
        <w:t>Развивать воображение, творческие способности.</w:t>
      </w:r>
    </w:p>
    <w:p w:rsidR="00432857" w:rsidRPr="00D12909" w:rsidRDefault="00432857" w:rsidP="00006C9C">
      <w:pPr>
        <w:numPr>
          <w:ilvl w:val="0"/>
          <w:numId w:val="102"/>
        </w:numPr>
        <w:spacing w:before="100" w:beforeAutospacing="1"/>
      </w:pPr>
      <w:r w:rsidRPr="00D12909">
        <w:rPr>
          <w:bCs/>
        </w:rPr>
        <w:t>Учить видеть средства выразительности в произведениях искусства (цвет, ритм, объем).</w:t>
      </w:r>
    </w:p>
    <w:p w:rsidR="00432857" w:rsidRPr="00D12909" w:rsidRDefault="00432857" w:rsidP="00006C9C">
      <w:pPr>
        <w:numPr>
          <w:ilvl w:val="0"/>
          <w:numId w:val="102"/>
        </w:numPr>
        <w:spacing w:before="100" w:beforeAutospacing="1"/>
      </w:pPr>
      <w:r w:rsidRPr="00D12909">
        <w:rPr>
          <w:bCs/>
        </w:rPr>
        <w:t>Знакомить с разнообразием  изобразительных материалов.</w:t>
      </w:r>
    </w:p>
    <w:p w:rsidR="00432857" w:rsidRPr="00D12909" w:rsidRDefault="00432857" w:rsidP="00006C9C">
      <w:pPr>
        <w:spacing w:before="100" w:beforeAutospacing="1"/>
        <w:ind w:left="360"/>
        <w:jc w:val="center"/>
        <w:rPr>
          <w:b/>
        </w:rPr>
      </w:pPr>
      <w:r w:rsidRPr="00D12909">
        <w:rPr>
          <w:b/>
        </w:rPr>
        <w:t>Задачи художественно-эстетического развития в старшем дошкольном возрасте</w:t>
      </w:r>
    </w:p>
    <w:p w:rsidR="00432857" w:rsidRPr="00D12909" w:rsidRDefault="00432857" w:rsidP="00321EA7">
      <w:pPr>
        <w:numPr>
          <w:ilvl w:val="0"/>
          <w:numId w:val="103"/>
        </w:numPr>
      </w:pPr>
      <w:r w:rsidRPr="00D12909">
        <w:rPr>
          <w:bCs/>
        </w:rPr>
        <w:t>Эстетическое восприятие мира природы:</w:t>
      </w:r>
    </w:p>
    <w:p w:rsidR="00432857" w:rsidRPr="00D12909" w:rsidRDefault="00432857" w:rsidP="00321EA7">
      <w:pPr>
        <w:numPr>
          <w:ilvl w:val="0"/>
          <w:numId w:val="104"/>
        </w:numPr>
      </w:pPr>
      <w:r w:rsidRPr="00D12909">
        <w:rPr>
          <w:bCs/>
        </w:rPr>
        <w:t>Развивать интерес, желание и умение наблюдать за живой и неживой природой</w:t>
      </w:r>
    </w:p>
    <w:p w:rsidR="00432857" w:rsidRPr="00D12909" w:rsidRDefault="00432857" w:rsidP="00321EA7">
      <w:pPr>
        <w:numPr>
          <w:ilvl w:val="0"/>
          <w:numId w:val="104"/>
        </w:numPr>
      </w:pPr>
      <w:r w:rsidRPr="00D12909">
        <w:rPr>
          <w:bCs/>
        </w:rPr>
        <w:t>Воспитывать эмоциональный отклик на красоту природы, любовь к природе, основы экологической культуры</w:t>
      </w:r>
    </w:p>
    <w:p w:rsidR="00432857" w:rsidRPr="00D12909" w:rsidRDefault="00432857" w:rsidP="00321EA7">
      <w:pPr>
        <w:numPr>
          <w:ilvl w:val="0"/>
          <w:numId w:val="104"/>
        </w:numPr>
      </w:pPr>
      <w:r w:rsidRPr="00D12909">
        <w:rPr>
          <w:bCs/>
        </w:rPr>
        <w:t>Подводить к умению одухотворять природу, представлять себя в роли животного, растения, передавать его облик, характер, настроение</w:t>
      </w:r>
    </w:p>
    <w:p w:rsidR="00432857" w:rsidRPr="00D12909" w:rsidRDefault="00432857" w:rsidP="00006C9C">
      <w:pPr>
        <w:numPr>
          <w:ilvl w:val="0"/>
          <w:numId w:val="103"/>
        </w:numPr>
        <w:spacing w:before="100" w:beforeAutospacing="1"/>
      </w:pPr>
      <w:r w:rsidRPr="00D12909">
        <w:t>Эстетическое восприятие социального мира:</w:t>
      </w:r>
    </w:p>
    <w:p w:rsidR="00432857" w:rsidRPr="00D12909" w:rsidRDefault="00432857" w:rsidP="00321EA7">
      <w:pPr>
        <w:numPr>
          <w:ilvl w:val="0"/>
          <w:numId w:val="105"/>
        </w:numPr>
      </w:pPr>
      <w:r w:rsidRPr="00D12909">
        <w:rPr>
          <w:bCs/>
        </w:rPr>
        <w:t>Дать детям представление о труде взрослых, о профессиях</w:t>
      </w:r>
    </w:p>
    <w:p w:rsidR="00432857" w:rsidRPr="00D12909" w:rsidRDefault="00432857" w:rsidP="00321EA7">
      <w:pPr>
        <w:numPr>
          <w:ilvl w:val="0"/>
          <w:numId w:val="105"/>
        </w:numPr>
      </w:pPr>
      <w:r w:rsidRPr="00D12909">
        <w:rPr>
          <w:bCs/>
        </w:rPr>
        <w:t>Воспитывать интерес, уважение к людям, которые трудятся на благо других людей</w:t>
      </w:r>
    </w:p>
    <w:p w:rsidR="00432857" w:rsidRPr="00D12909" w:rsidRDefault="00432857" w:rsidP="00006C9C">
      <w:pPr>
        <w:numPr>
          <w:ilvl w:val="0"/>
          <w:numId w:val="105"/>
        </w:numPr>
        <w:spacing w:before="100" w:beforeAutospacing="1"/>
      </w:pPr>
      <w:r w:rsidRPr="00D12909">
        <w:rPr>
          <w:bCs/>
        </w:rPr>
        <w:t>Воспитывать предметное отношение к предметам рукотворного мира</w:t>
      </w:r>
    </w:p>
    <w:p w:rsidR="00432857" w:rsidRPr="00D12909" w:rsidRDefault="00432857" w:rsidP="00006C9C">
      <w:pPr>
        <w:numPr>
          <w:ilvl w:val="0"/>
          <w:numId w:val="105"/>
        </w:numPr>
        <w:spacing w:before="100" w:beforeAutospacing="1"/>
      </w:pPr>
      <w:r w:rsidRPr="00D12909">
        <w:rPr>
          <w:bCs/>
        </w:rPr>
        <w:t>Формировать знания о Родине, Москве</w:t>
      </w:r>
    </w:p>
    <w:p w:rsidR="00432857" w:rsidRPr="00D12909" w:rsidRDefault="00432857" w:rsidP="00006C9C">
      <w:pPr>
        <w:numPr>
          <w:ilvl w:val="0"/>
          <w:numId w:val="105"/>
        </w:numPr>
        <w:spacing w:before="100" w:beforeAutospacing="1"/>
      </w:pPr>
      <w:r w:rsidRPr="00D12909">
        <w:rPr>
          <w:bCs/>
        </w:rPr>
        <w:t>Знакомить с ближайшим окружением, учить любоваться красотой окружающих предметов</w:t>
      </w:r>
    </w:p>
    <w:p w:rsidR="00432857" w:rsidRPr="00D12909" w:rsidRDefault="00432857" w:rsidP="00006C9C">
      <w:pPr>
        <w:numPr>
          <w:ilvl w:val="0"/>
          <w:numId w:val="105"/>
        </w:numPr>
        <w:spacing w:before="100" w:beforeAutospacing="1"/>
      </w:pPr>
      <w:r w:rsidRPr="00D12909">
        <w:rPr>
          <w:bCs/>
        </w:rPr>
        <w:t>Учить выделять особенности строения предметов, их свойства и качества, назначение</w:t>
      </w:r>
    </w:p>
    <w:p w:rsidR="00432857" w:rsidRPr="00D12909" w:rsidRDefault="00432857" w:rsidP="00006C9C">
      <w:pPr>
        <w:numPr>
          <w:ilvl w:val="0"/>
          <w:numId w:val="105"/>
        </w:numPr>
        <w:spacing w:before="100" w:beforeAutospacing="1"/>
      </w:pPr>
      <w:r w:rsidRPr="00D12909">
        <w:rPr>
          <w:bCs/>
        </w:rPr>
        <w:t>Знакомить с изменениями, происходящими в окружающем мире</w:t>
      </w:r>
    </w:p>
    <w:p w:rsidR="00432857" w:rsidRPr="00D12909" w:rsidRDefault="00432857" w:rsidP="00006C9C">
      <w:pPr>
        <w:numPr>
          <w:ilvl w:val="0"/>
          <w:numId w:val="105"/>
        </w:numPr>
        <w:spacing w:before="100" w:beforeAutospacing="1"/>
      </w:pPr>
      <w:r w:rsidRPr="00D12909">
        <w:rPr>
          <w:bCs/>
        </w:rPr>
        <w:t xml:space="preserve">Развивать эмоциональный отклик на человеческие взаимоотношения, поступки </w:t>
      </w:r>
    </w:p>
    <w:p w:rsidR="00432857" w:rsidRPr="00D12909" w:rsidRDefault="00432857" w:rsidP="00006C9C">
      <w:pPr>
        <w:numPr>
          <w:ilvl w:val="0"/>
          <w:numId w:val="103"/>
        </w:numPr>
        <w:spacing w:before="100" w:beforeAutospacing="1"/>
      </w:pPr>
      <w:r w:rsidRPr="00D12909">
        <w:t>Художественное восприятие произведений искусства</w:t>
      </w:r>
    </w:p>
    <w:p w:rsidR="00432857" w:rsidRPr="00D12909" w:rsidRDefault="00432857" w:rsidP="00321EA7">
      <w:pPr>
        <w:numPr>
          <w:ilvl w:val="0"/>
          <w:numId w:val="106"/>
        </w:numPr>
      </w:pPr>
      <w:r w:rsidRPr="00D12909">
        <w:t>Развивать эстетическое восприятие, умение понимать содержание произведений искусства, всматриваться в картину, сравнивать произведения, проявляя к ним устойчивый интерес</w:t>
      </w:r>
    </w:p>
    <w:p w:rsidR="00432857" w:rsidRPr="00D12909" w:rsidRDefault="00432857" w:rsidP="00006C9C">
      <w:pPr>
        <w:numPr>
          <w:ilvl w:val="0"/>
          <w:numId w:val="106"/>
        </w:numPr>
        <w:spacing w:before="100" w:beforeAutospacing="1"/>
      </w:pPr>
      <w:r w:rsidRPr="00D12909">
        <w:t>Развивать эмоционально-эстетическую отзывчивость на произведения искусства</w:t>
      </w:r>
    </w:p>
    <w:p w:rsidR="00432857" w:rsidRPr="00D12909" w:rsidRDefault="00432857" w:rsidP="00006C9C">
      <w:pPr>
        <w:numPr>
          <w:ilvl w:val="0"/>
          <w:numId w:val="106"/>
        </w:numPr>
        <w:spacing w:before="100" w:beforeAutospacing="1"/>
      </w:pPr>
      <w:r w:rsidRPr="00D12909">
        <w:t>Учить выделять средства выразительности в произведениях искусства</w:t>
      </w:r>
    </w:p>
    <w:p w:rsidR="00432857" w:rsidRPr="00D12909" w:rsidRDefault="00432857" w:rsidP="00006C9C">
      <w:pPr>
        <w:numPr>
          <w:ilvl w:val="0"/>
          <w:numId w:val="106"/>
        </w:numPr>
        <w:spacing w:before="100" w:beforeAutospacing="1"/>
      </w:pPr>
      <w:r w:rsidRPr="00D12909">
        <w:lastRenderedPageBreak/>
        <w:t>Воспитывать эмоциональный отклик на отраженные в произведениях искусства поступки, события, соотносить со своими представлениями о красивом, радостном, печальном и т.д.</w:t>
      </w:r>
    </w:p>
    <w:p w:rsidR="00432857" w:rsidRPr="00D12909" w:rsidRDefault="00432857" w:rsidP="00006C9C">
      <w:pPr>
        <w:numPr>
          <w:ilvl w:val="0"/>
          <w:numId w:val="106"/>
        </w:numPr>
        <w:spacing w:before="100" w:beforeAutospacing="1"/>
      </w:pPr>
      <w:r w:rsidRPr="00D12909">
        <w:t>Развивать представления детей об архитектуре</w:t>
      </w:r>
    </w:p>
    <w:p w:rsidR="00432857" w:rsidRPr="00D12909" w:rsidRDefault="00432857" w:rsidP="00006C9C">
      <w:pPr>
        <w:numPr>
          <w:ilvl w:val="0"/>
          <w:numId w:val="106"/>
        </w:numPr>
        <w:spacing w:before="100" w:beforeAutospacing="1"/>
      </w:pPr>
      <w:r w:rsidRPr="00D12909">
        <w:t>Формировать чувство цвета, его гармонии, симметрии, формы, ритма</w:t>
      </w:r>
    </w:p>
    <w:p w:rsidR="00432857" w:rsidRPr="00D12909" w:rsidRDefault="00432857" w:rsidP="00006C9C">
      <w:pPr>
        <w:numPr>
          <w:ilvl w:val="0"/>
          <w:numId w:val="106"/>
        </w:numPr>
        <w:spacing w:before="100" w:beforeAutospacing="1"/>
      </w:pPr>
      <w:r w:rsidRPr="00D12909">
        <w:t>Знакомить с произведениями искусства, знать, для чего создаются красивые вещи</w:t>
      </w:r>
    </w:p>
    <w:p w:rsidR="00432857" w:rsidRPr="00D12909" w:rsidRDefault="00432857" w:rsidP="00006C9C">
      <w:pPr>
        <w:numPr>
          <w:ilvl w:val="0"/>
          <w:numId w:val="106"/>
        </w:numPr>
        <w:spacing w:before="100" w:beforeAutospacing="1"/>
      </w:pPr>
      <w:r w:rsidRPr="00D12909">
        <w:t>Содействовать эмоциональному общению</w:t>
      </w:r>
    </w:p>
    <w:p w:rsidR="00432857" w:rsidRPr="00D12909" w:rsidRDefault="00432857" w:rsidP="00006C9C">
      <w:pPr>
        <w:numPr>
          <w:ilvl w:val="0"/>
          <w:numId w:val="103"/>
        </w:numPr>
        <w:spacing w:before="100" w:beforeAutospacing="1"/>
      </w:pPr>
      <w:r w:rsidRPr="00D12909">
        <w:t>Художественно-изобразительная  деятельность</w:t>
      </w:r>
    </w:p>
    <w:p w:rsidR="00432857" w:rsidRPr="00D12909" w:rsidRDefault="00432857" w:rsidP="00321EA7">
      <w:pPr>
        <w:numPr>
          <w:ilvl w:val="0"/>
          <w:numId w:val="107"/>
        </w:numPr>
      </w:pPr>
      <w:r w:rsidRPr="00D12909">
        <w:t>Развивать устойчивый интерес детей к разным видам изобразительной деятельности</w:t>
      </w:r>
    </w:p>
    <w:p w:rsidR="00432857" w:rsidRPr="00D12909" w:rsidRDefault="00432857" w:rsidP="00321EA7">
      <w:pPr>
        <w:numPr>
          <w:ilvl w:val="0"/>
          <w:numId w:val="107"/>
        </w:numPr>
      </w:pPr>
      <w:r w:rsidRPr="00D12909">
        <w:t>Развивать эстетические чувства</w:t>
      </w:r>
    </w:p>
    <w:p w:rsidR="00432857" w:rsidRPr="00D12909" w:rsidRDefault="00432857" w:rsidP="00321EA7">
      <w:pPr>
        <w:numPr>
          <w:ilvl w:val="0"/>
          <w:numId w:val="107"/>
        </w:numPr>
      </w:pPr>
      <w:r w:rsidRPr="00D12909">
        <w:t>Учить создавать художественный образ</w:t>
      </w:r>
    </w:p>
    <w:p w:rsidR="00432857" w:rsidRPr="00D12909" w:rsidRDefault="00432857" w:rsidP="00006C9C">
      <w:pPr>
        <w:numPr>
          <w:ilvl w:val="0"/>
          <w:numId w:val="107"/>
        </w:numPr>
        <w:spacing w:before="100" w:beforeAutospacing="1"/>
      </w:pPr>
      <w:r w:rsidRPr="00D12909">
        <w:t>Учить отражать свои впечатления от окружающего мира в продуктивной деятельности, придумывать, фантазировать, экспериментировать</w:t>
      </w:r>
    </w:p>
    <w:p w:rsidR="00432857" w:rsidRPr="00D12909" w:rsidRDefault="00432857" w:rsidP="00006C9C">
      <w:pPr>
        <w:numPr>
          <w:ilvl w:val="0"/>
          <w:numId w:val="107"/>
        </w:numPr>
        <w:spacing w:before="100" w:beforeAutospacing="1"/>
      </w:pPr>
      <w:r w:rsidRPr="00D12909">
        <w:t>Учить изображать себя в общении с близкими, животными, растениями, отражать общественные события</w:t>
      </w:r>
    </w:p>
    <w:p w:rsidR="00432857" w:rsidRPr="00D12909" w:rsidRDefault="00432857" w:rsidP="00006C9C">
      <w:pPr>
        <w:numPr>
          <w:ilvl w:val="0"/>
          <w:numId w:val="107"/>
        </w:numPr>
        <w:spacing w:before="100" w:beforeAutospacing="1"/>
      </w:pPr>
      <w:r w:rsidRPr="00D12909">
        <w:t>Развивать художественное творчество детей</w:t>
      </w:r>
    </w:p>
    <w:p w:rsidR="00432857" w:rsidRPr="00D12909" w:rsidRDefault="00432857" w:rsidP="00006C9C">
      <w:pPr>
        <w:numPr>
          <w:ilvl w:val="0"/>
          <w:numId w:val="107"/>
        </w:numPr>
        <w:spacing w:before="100" w:beforeAutospacing="1"/>
      </w:pPr>
      <w:r w:rsidRPr="00D12909">
        <w:t>Учить передавать животных, человека в движении</w:t>
      </w:r>
    </w:p>
    <w:p w:rsidR="009F6BC9" w:rsidRPr="00D12909" w:rsidRDefault="00432857" w:rsidP="00006C9C">
      <w:pPr>
        <w:numPr>
          <w:ilvl w:val="0"/>
          <w:numId w:val="107"/>
        </w:numPr>
        <w:spacing w:before="100" w:beforeAutospacing="1"/>
      </w:pPr>
      <w:r w:rsidRPr="00D12909">
        <w:t>Учить использовать в изодеятельности разнообразные изобразительные материалы</w:t>
      </w:r>
    </w:p>
    <w:p w:rsidR="00432857" w:rsidRPr="00D12909" w:rsidRDefault="00432857" w:rsidP="00006C9C">
      <w:pPr>
        <w:pStyle w:val="a6"/>
        <w:numPr>
          <w:ilvl w:val="2"/>
          <w:numId w:val="130"/>
        </w:numPr>
        <w:spacing w:before="100" w:beforeAutospacing="1"/>
        <w:jc w:val="center"/>
      </w:pPr>
      <w:r w:rsidRPr="00D12909">
        <w:rPr>
          <w:b/>
        </w:rPr>
        <w:t>Художественно-изобразительная  деятельность</w:t>
      </w:r>
    </w:p>
    <w:p w:rsidR="00432857" w:rsidRPr="00D12909" w:rsidRDefault="00432857" w:rsidP="00006C9C">
      <w:pPr>
        <w:shd w:val="clear" w:color="auto" w:fill="FFFFFF"/>
        <w:autoSpaceDE w:val="0"/>
        <w:autoSpaceDN w:val="0"/>
        <w:adjustRightInd w:val="0"/>
        <w:ind w:left="284"/>
        <w:jc w:val="both"/>
        <w:rPr>
          <w:b/>
        </w:rPr>
      </w:pPr>
      <w:r w:rsidRPr="00D12909">
        <w:rPr>
          <w:b/>
          <w:color w:val="000000"/>
        </w:rPr>
        <w:t>Педагогические условия</w:t>
      </w:r>
      <w:r w:rsidRPr="00D12909">
        <w:rPr>
          <w:b/>
        </w:rPr>
        <w:t xml:space="preserve"> </w:t>
      </w:r>
      <w:r w:rsidRPr="00D12909">
        <w:rPr>
          <w:color w:val="000000"/>
        </w:rPr>
        <w:t>необходимые для эффективного художественного развития детей дош</w:t>
      </w:r>
      <w:r w:rsidRPr="00D12909">
        <w:rPr>
          <w:color w:val="000000"/>
        </w:rPr>
        <w:softHyphen/>
        <w:t>кольного возраста:</w:t>
      </w:r>
    </w:p>
    <w:p w:rsidR="00432857" w:rsidRPr="00D12909" w:rsidRDefault="00432857" w:rsidP="00006C9C">
      <w:pPr>
        <w:numPr>
          <w:ilvl w:val="0"/>
          <w:numId w:val="108"/>
        </w:numPr>
        <w:shd w:val="clear" w:color="auto" w:fill="FFFFFF"/>
        <w:autoSpaceDE w:val="0"/>
        <w:autoSpaceDN w:val="0"/>
        <w:adjustRightInd w:val="0"/>
        <w:jc w:val="both"/>
      </w:pPr>
      <w:r w:rsidRPr="00D12909">
        <w:rPr>
          <w:color w:val="000000"/>
        </w:rPr>
        <w:t>Формирование эстетического отноше</w:t>
      </w:r>
      <w:r w:rsidRPr="00D12909">
        <w:rPr>
          <w:color w:val="000000"/>
        </w:rPr>
        <w:softHyphen/>
        <w:t>ния и художественных способностей в активной творческой деятельности детей.</w:t>
      </w:r>
    </w:p>
    <w:p w:rsidR="00432857" w:rsidRPr="00D12909" w:rsidRDefault="00432857" w:rsidP="00006C9C">
      <w:pPr>
        <w:numPr>
          <w:ilvl w:val="0"/>
          <w:numId w:val="108"/>
        </w:numPr>
        <w:shd w:val="clear" w:color="auto" w:fill="FFFFFF"/>
        <w:autoSpaceDE w:val="0"/>
        <w:autoSpaceDN w:val="0"/>
        <w:adjustRightInd w:val="0"/>
        <w:jc w:val="both"/>
      </w:pPr>
      <w:r w:rsidRPr="00D12909">
        <w:t xml:space="preserve"> </w:t>
      </w:r>
      <w:r w:rsidRPr="00D12909">
        <w:rPr>
          <w:color w:val="000000"/>
        </w:rPr>
        <w:t>Создание развивающей среды для за</w:t>
      </w:r>
      <w:r w:rsidRPr="00D12909">
        <w:rPr>
          <w:color w:val="000000"/>
        </w:rPr>
        <w:softHyphen/>
        <w:t>нятий по рисованию, лепке, апплика</w:t>
      </w:r>
      <w:r w:rsidRPr="00D12909">
        <w:rPr>
          <w:color w:val="000000"/>
        </w:rPr>
        <w:softHyphen/>
        <w:t>ции</w:t>
      </w:r>
      <w:r w:rsidR="00321EA7">
        <w:rPr>
          <w:color w:val="000000"/>
        </w:rPr>
        <w:t>, художественному труду и самос</w:t>
      </w:r>
      <w:r w:rsidRPr="00D12909">
        <w:rPr>
          <w:color w:val="000000"/>
        </w:rPr>
        <w:t>тоятельного детского творчества.</w:t>
      </w:r>
    </w:p>
    <w:p w:rsidR="00432857" w:rsidRPr="00D12909" w:rsidRDefault="00432857" w:rsidP="00006C9C">
      <w:pPr>
        <w:numPr>
          <w:ilvl w:val="0"/>
          <w:numId w:val="108"/>
        </w:numPr>
        <w:shd w:val="clear" w:color="auto" w:fill="FFFFFF"/>
        <w:autoSpaceDE w:val="0"/>
        <w:autoSpaceDN w:val="0"/>
        <w:adjustRightInd w:val="0"/>
        <w:jc w:val="both"/>
      </w:pPr>
      <w:r w:rsidRPr="00D12909">
        <w:t xml:space="preserve"> </w:t>
      </w:r>
      <w:r w:rsidRPr="00D12909">
        <w:rPr>
          <w:color w:val="000000"/>
        </w:rPr>
        <w:t>Озн</w:t>
      </w:r>
      <w:r w:rsidR="00321EA7">
        <w:rPr>
          <w:color w:val="000000"/>
        </w:rPr>
        <w:t>акомление детей с основами изоб</w:t>
      </w:r>
      <w:r w:rsidRPr="00D12909">
        <w:rPr>
          <w:color w:val="000000"/>
        </w:rPr>
        <w:t>разительного и народного декоратив</w:t>
      </w:r>
      <w:r w:rsidRPr="00D12909">
        <w:rPr>
          <w:color w:val="000000"/>
        </w:rPr>
        <w:softHyphen/>
        <w:t>но-п</w:t>
      </w:r>
      <w:r w:rsidR="00321EA7">
        <w:rPr>
          <w:color w:val="000000"/>
        </w:rPr>
        <w:t>рикладного искусства в среде му</w:t>
      </w:r>
      <w:r w:rsidRPr="00D12909">
        <w:rPr>
          <w:color w:val="000000"/>
        </w:rPr>
        <w:t>зея и дошкольного образовательного учреждения.</w:t>
      </w:r>
    </w:p>
    <w:p w:rsidR="00432857" w:rsidRPr="00D12909" w:rsidRDefault="00432857" w:rsidP="00006C9C">
      <w:pPr>
        <w:shd w:val="clear" w:color="auto" w:fill="FFFFFF"/>
        <w:autoSpaceDE w:val="0"/>
        <w:autoSpaceDN w:val="0"/>
        <w:adjustRightInd w:val="0"/>
        <w:ind w:left="795"/>
        <w:jc w:val="both"/>
      </w:pPr>
    </w:p>
    <w:p w:rsidR="00432857" w:rsidRPr="00D12909" w:rsidRDefault="00432857" w:rsidP="00006C9C">
      <w:pPr>
        <w:shd w:val="clear" w:color="auto" w:fill="FFFFFF"/>
        <w:autoSpaceDE w:val="0"/>
        <w:autoSpaceDN w:val="0"/>
        <w:adjustRightInd w:val="0"/>
        <w:rPr>
          <w:b/>
          <w:color w:val="FF0000"/>
        </w:rPr>
      </w:pPr>
      <w:r w:rsidRPr="00D12909">
        <w:rPr>
          <w:b/>
        </w:rPr>
        <w:t>Методы эстетического воспитания:</w:t>
      </w:r>
    </w:p>
    <w:p w:rsidR="00432857" w:rsidRPr="00D12909" w:rsidRDefault="00432857" w:rsidP="00006C9C">
      <w:pPr>
        <w:numPr>
          <w:ilvl w:val="0"/>
          <w:numId w:val="109"/>
        </w:numPr>
        <w:shd w:val="clear" w:color="auto" w:fill="FFFFFF"/>
        <w:autoSpaceDE w:val="0"/>
        <w:autoSpaceDN w:val="0"/>
        <w:adjustRightInd w:val="0"/>
        <w:jc w:val="both"/>
      </w:pPr>
      <w:r w:rsidRPr="00D12909">
        <w:t>Ме</w:t>
      </w:r>
      <w:r w:rsidR="00321EA7">
        <w:t>тод пробуждения ярких эстетичес</w:t>
      </w:r>
      <w:r w:rsidRPr="00D12909">
        <w:t xml:space="preserve">ких эмоций и переживаний с целью овладения даром сопереживания. </w:t>
      </w:r>
    </w:p>
    <w:p w:rsidR="00432857" w:rsidRPr="00D12909" w:rsidRDefault="00432857" w:rsidP="00006C9C">
      <w:pPr>
        <w:numPr>
          <w:ilvl w:val="0"/>
          <w:numId w:val="109"/>
        </w:numPr>
        <w:shd w:val="clear" w:color="auto" w:fill="FFFFFF"/>
        <w:autoSpaceDE w:val="0"/>
        <w:autoSpaceDN w:val="0"/>
        <w:adjustRightInd w:val="0"/>
        <w:jc w:val="both"/>
      </w:pPr>
      <w:r w:rsidRPr="00D12909">
        <w:t xml:space="preserve">Метод побуждения к сопереживанию, эмоциональной  отзывчивости  на прекрасное в окружающем мире. </w:t>
      </w:r>
    </w:p>
    <w:p w:rsidR="00432857" w:rsidRPr="00D12909" w:rsidRDefault="00432857" w:rsidP="00006C9C">
      <w:pPr>
        <w:numPr>
          <w:ilvl w:val="0"/>
          <w:numId w:val="109"/>
        </w:numPr>
        <w:shd w:val="clear" w:color="auto" w:fill="FFFFFF"/>
        <w:autoSpaceDE w:val="0"/>
        <w:autoSpaceDN w:val="0"/>
        <w:adjustRightInd w:val="0"/>
        <w:jc w:val="both"/>
      </w:pPr>
      <w:r w:rsidRPr="00D12909">
        <w:t xml:space="preserve">Метод эстетического убеждения  </w:t>
      </w:r>
    </w:p>
    <w:p w:rsidR="00432857" w:rsidRPr="00D12909" w:rsidRDefault="00432857" w:rsidP="00006C9C">
      <w:pPr>
        <w:numPr>
          <w:ilvl w:val="0"/>
          <w:numId w:val="109"/>
        </w:numPr>
        <w:shd w:val="clear" w:color="auto" w:fill="FFFFFF"/>
        <w:autoSpaceDE w:val="0"/>
        <w:autoSpaceDN w:val="0"/>
        <w:adjustRightInd w:val="0"/>
        <w:jc w:val="both"/>
      </w:pPr>
      <w:r w:rsidRPr="00D12909">
        <w:t>Мето</w:t>
      </w:r>
      <w:r w:rsidR="00321EA7">
        <w:t>д сенсорного насыщения (без сен</w:t>
      </w:r>
      <w:r w:rsidRPr="00D12909">
        <w:t xml:space="preserve">сорной основы немыслимо приобщение детей к художественной культуре). </w:t>
      </w:r>
    </w:p>
    <w:p w:rsidR="00432857" w:rsidRPr="00D12909" w:rsidRDefault="00432857" w:rsidP="00006C9C">
      <w:pPr>
        <w:numPr>
          <w:ilvl w:val="0"/>
          <w:numId w:val="109"/>
        </w:numPr>
        <w:shd w:val="clear" w:color="auto" w:fill="FFFFFF"/>
        <w:autoSpaceDE w:val="0"/>
        <w:autoSpaceDN w:val="0"/>
        <w:adjustRightInd w:val="0"/>
        <w:jc w:val="both"/>
      </w:pPr>
      <w:r w:rsidRPr="00D12909">
        <w:t>Ме</w:t>
      </w:r>
      <w:r w:rsidR="00321EA7">
        <w:t>тод эстетического выбора («убеж</w:t>
      </w:r>
      <w:r w:rsidRPr="00D12909">
        <w:t xml:space="preserve">дения красотой»), направленный  на формирование эстетического вкуса; </w:t>
      </w:r>
    </w:p>
    <w:p w:rsidR="00432857" w:rsidRPr="00D12909" w:rsidRDefault="00432857" w:rsidP="00006C9C">
      <w:pPr>
        <w:numPr>
          <w:ilvl w:val="0"/>
          <w:numId w:val="109"/>
        </w:numPr>
        <w:shd w:val="clear" w:color="auto" w:fill="FFFFFF"/>
        <w:autoSpaceDE w:val="0"/>
        <w:autoSpaceDN w:val="0"/>
        <w:adjustRightInd w:val="0"/>
        <w:jc w:val="both"/>
      </w:pPr>
      <w:r w:rsidRPr="00D12909">
        <w:t>м</w:t>
      </w:r>
      <w:r w:rsidR="00321EA7">
        <w:t>етод разнообразной  художествен</w:t>
      </w:r>
      <w:r w:rsidRPr="00D12909">
        <w:t>ной практики.</w:t>
      </w:r>
    </w:p>
    <w:p w:rsidR="00432857" w:rsidRPr="00D12909" w:rsidRDefault="00432857" w:rsidP="00006C9C">
      <w:pPr>
        <w:numPr>
          <w:ilvl w:val="0"/>
          <w:numId w:val="109"/>
        </w:numPr>
        <w:shd w:val="clear" w:color="auto" w:fill="FFFFFF"/>
        <w:autoSpaceDE w:val="0"/>
        <w:autoSpaceDN w:val="0"/>
        <w:adjustRightInd w:val="0"/>
        <w:jc w:val="both"/>
      </w:pPr>
      <w:r w:rsidRPr="00D12909">
        <w:t>Мето</w:t>
      </w:r>
      <w:r w:rsidR="00321EA7">
        <w:t>д сотворчества (с педагогом, на</w:t>
      </w:r>
      <w:r w:rsidRPr="00D12909">
        <w:t>ро</w:t>
      </w:r>
      <w:r w:rsidR="00321EA7">
        <w:t>дным мастером, художником, свер</w:t>
      </w:r>
      <w:r w:rsidRPr="00D12909">
        <w:t>стниками).</w:t>
      </w:r>
    </w:p>
    <w:p w:rsidR="00432857" w:rsidRPr="00D12909" w:rsidRDefault="00432857" w:rsidP="00006C9C">
      <w:pPr>
        <w:numPr>
          <w:ilvl w:val="0"/>
          <w:numId w:val="109"/>
        </w:numPr>
        <w:shd w:val="clear" w:color="auto" w:fill="FFFFFF"/>
        <w:autoSpaceDE w:val="0"/>
        <w:autoSpaceDN w:val="0"/>
        <w:adjustRightInd w:val="0"/>
        <w:jc w:val="both"/>
      </w:pPr>
      <w:r w:rsidRPr="00D12909">
        <w:t>Метод нетривиальных (необыденных) творческих ситуаций, пробуждающих интерес к художественной деятель</w:t>
      </w:r>
      <w:r w:rsidRPr="00D12909">
        <w:softHyphen/>
        <w:t>ности.</w:t>
      </w:r>
    </w:p>
    <w:p w:rsidR="00432857" w:rsidRPr="00D12909" w:rsidRDefault="00432857" w:rsidP="00006C9C">
      <w:pPr>
        <w:numPr>
          <w:ilvl w:val="0"/>
          <w:numId w:val="109"/>
        </w:numPr>
        <w:shd w:val="clear" w:color="auto" w:fill="FFFFFF"/>
        <w:autoSpaceDE w:val="0"/>
        <w:autoSpaceDN w:val="0"/>
        <w:adjustRightInd w:val="0"/>
        <w:jc w:val="both"/>
      </w:pPr>
      <w:r w:rsidRPr="00D12909">
        <w:t>Мет</w:t>
      </w:r>
      <w:r w:rsidR="00321EA7">
        <w:t>од эвристических и поисковых си</w:t>
      </w:r>
      <w:r w:rsidRPr="00D12909">
        <w:t>туаций.</w:t>
      </w:r>
    </w:p>
    <w:p w:rsidR="00432857" w:rsidRPr="00D12909" w:rsidRDefault="00432857" w:rsidP="00006C9C">
      <w:pPr>
        <w:shd w:val="clear" w:color="auto" w:fill="FFFFFF"/>
        <w:autoSpaceDE w:val="0"/>
        <w:autoSpaceDN w:val="0"/>
        <w:adjustRightInd w:val="0"/>
        <w:ind w:left="720"/>
        <w:jc w:val="both"/>
      </w:pPr>
    </w:p>
    <w:p w:rsidR="00432857" w:rsidRPr="00D12909" w:rsidRDefault="00432857" w:rsidP="00006C9C">
      <w:pPr>
        <w:shd w:val="clear" w:color="auto" w:fill="FFFFFF"/>
        <w:autoSpaceDE w:val="0"/>
        <w:autoSpaceDN w:val="0"/>
        <w:adjustRightInd w:val="0"/>
        <w:jc w:val="both"/>
      </w:pPr>
      <w:r w:rsidRPr="00D12909">
        <w:rPr>
          <w:b/>
        </w:rPr>
        <w:t>Принципы интегрированного подхода</w:t>
      </w:r>
      <w:r w:rsidRPr="00D12909">
        <w:t xml:space="preserve">: </w:t>
      </w:r>
    </w:p>
    <w:p w:rsidR="00432857" w:rsidRPr="00D12909" w:rsidRDefault="00432857" w:rsidP="00006C9C">
      <w:pPr>
        <w:numPr>
          <w:ilvl w:val="0"/>
          <w:numId w:val="110"/>
        </w:numPr>
        <w:shd w:val="clear" w:color="auto" w:fill="FFFFFF"/>
        <w:autoSpaceDE w:val="0"/>
        <w:autoSpaceDN w:val="0"/>
        <w:adjustRightInd w:val="0"/>
        <w:jc w:val="both"/>
      </w:pPr>
      <w:r w:rsidRPr="00D12909">
        <w:t xml:space="preserve">В </w:t>
      </w:r>
      <w:r w:rsidR="00321EA7">
        <w:t>основе лежит понятие полихудоже</w:t>
      </w:r>
      <w:r w:rsidRPr="00D12909">
        <w:t xml:space="preserve">ственного развития.  Все искусства выступают как явления жизни </w:t>
      </w:r>
      <w:r w:rsidRPr="00D12909">
        <w:rPr>
          <w:iCs/>
        </w:rPr>
        <w:t>в</w:t>
      </w:r>
      <w:r w:rsidRPr="00D12909">
        <w:rPr>
          <w:i/>
          <w:iCs/>
        </w:rPr>
        <w:t xml:space="preserve"> </w:t>
      </w:r>
      <w:r w:rsidR="00321EA7">
        <w:t>це</w:t>
      </w:r>
      <w:r w:rsidRPr="00D12909">
        <w:t>лом. Каждый ребенок может успешно прод</w:t>
      </w:r>
      <w:r w:rsidR="00321EA7">
        <w:t>вигаться в каждом из видов худо</w:t>
      </w:r>
      <w:r w:rsidRPr="00D12909">
        <w:t>жес</w:t>
      </w:r>
      <w:r w:rsidR="00321EA7">
        <w:t>твенной деятельности и творчест</w:t>
      </w:r>
      <w:r w:rsidRPr="00D12909">
        <w:t>ва.</w:t>
      </w:r>
    </w:p>
    <w:p w:rsidR="00432857" w:rsidRPr="00D12909" w:rsidRDefault="00432857" w:rsidP="00006C9C">
      <w:pPr>
        <w:numPr>
          <w:ilvl w:val="0"/>
          <w:numId w:val="110"/>
        </w:numPr>
        <w:shd w:val="clear" w:color="auto" w:fill="FFFFFF"/>
        <w:autoSpaceDE w:val="0"/>
        <w:autoSpaceDN w:val="0"/>
        <w:adjustRightInd w:val="0"/>
        <w:jc w:val="both"/>
      </w:pPr>
      <w:r w:rsidRPr="00D12909">
        <w:t>Искусство взаимодействует даже в том случае, если педагог об этом не знает или не хочет с этим считаться. Цвет, звук, пространство, движение, фо</w:t>
      </w:r>
      <w:r w:rsidR="00321EA7">
        <w:t>рма тесно связаны, взаимозаменя</w:t>
      </w:r>
      <w:r w:rsidRPr="00D12909">
        <w:t>емы. Они являются разным выражени</w:t>
      </w:r>
      <w:r w:rsidRPr="00D12909">
        <w:softHyphen/>
        <w:t>ем тех же духовных явлений и качеств мира. В интегрированном подходе ва</w:t>
      </w:r>
      <w:r w:rsidR="00321EA7">
        <w:t>жно учитывать внутренние, образ</w:t>
      </w:r>
      <w:r w:rsidRPr="00D12909">
        <w:t>ные, духовные связи искусств- на уровне творческого процесса. Это н</w:t>
      </w:r>
      <w:r w:rsidR="00321EA7">
        <w:t>ужно отличать от привычных межп</w:t>
      </w:r>
      <w:r w:rsidRPr="00D12909">
        <w:t>ре</w:t>
      </w:r>
      <w:r w:rsidR="00321EA7">
        <w:t>дметных связей или взаимного ил</w:t>
      </w:r>
      <w:r w:rsidRPr="00D12909">
        <w:t>люстрирования одного искусства при</w:t>
      </w:r>
      <w:r w:rsidRPr="00D12909">
        <w:softHyphen/>
        <w:t>мерами другого - по их сюжету и со</w:t>
      </w:r>
      <w:r w:rsidRPr="00D12909">
        <w:softHyphen/>
        <w:t>держанию.</w:t>
      </w:r>
    </w:p>
    <w:p w:rsidR="00432857" w:rsidRPr="00D12909" w:rsidRDefault="00432857" w:rsidP="00006C9C">
      <w:pPr>
        <w:numPr>
          <w:ilvl w:val="0"/>
          <w:numId w:val="110"/>
        </w:numPr>
        <w:shd w:val="clear" w:color="auto" w:fill="FFFFFF"/>
        <w:autoSpaceDE w:val="0"/>
        <w:autoSpaceDN w:val="0"/>
        <w:adjustRightInd w:val="0"/>
        <w:jc w:val="both"/>
      </w:pPr>
      <w:r w:rsidRPr="00D12909">
        <w:t>Интегрир</w:t>
      </w:r>
      <w:r w:rsidR="00321EA7">
        <w:t>ованный подход предпола</w:t>
      </w:r>
      <w:r w:rsidRPr="00D12909">
        <w:t>гает</w:t>
      </w:r>
      <w:r w:rsidR="00321EA7">
        <w:t xml:space="preserve"> учет географических, историчес</w:t>
      </w:r>
      <w:r w:rsidRPr="00D12909">
        <w:t>ких</w:t>
      </w:r>
      <w:r w:rsidR="00321EA7">
        <w:t>, культурогенных факторов созна</w:t>
      </w:r>
      <w:r w:rsidRPr="00D12909">
        <w:t>ния произведений искусства в едином пот</w:t>
      </w:r>
      <w:r w:rsidR="00321EA7">
        <w:t>оке культуры. Искусства развива</w:t>
      </w:r>
      <w:r w:rsidRPr="00D12909">
        <w:t>лис</w:t>
      </w:r>
      <w:r w:rsidR="00321EA7">
        <w:t>ь неравномерно, причем у некото</w:t>
      </w:r>
      <w:r w:rsidRPr="00D12909">
        <w:t>ры</w:t>
      </w:r>
      <w:r w:rsidR="00321EA7">
        <w:t>х народов в определенные истори</w:t>
      </w:r>
      <w:r w:rsidRPr="00D12909">
        <w:t>ческие периоды некоторые искусства либо</w:t>
      </w:r>
      <w:r w:rsidR="00321EA7">
        <w:t xml:space="preserve"> преобладали, либо просто отсут</w:t>
      </w:r>
      <w:r w:rsidRPr="00D12909">
        <w:t>ствовали.</w:t>
      </w:r>
    </w:p>
    <w:p w:rsidR="00432857" w:rsidRPr="00D12909" w:rsidRDefault="00432857" w:rsidP="00006C9C">
      <w:pPr>
        <w:numPr>
          <w:ilvl w:val="0"/>
          <w:numId w:val="110"/>
        </w:numPr>
        <w:shd w:val="clear" w:color="auto" w:fill="FFFFFF"/>
        <w:autoSpaceDE w:val="0"/>
        <w:autoSpaceDN w:val="0"/>
        <w:adjustRightInd w:val="0"/>
        <w:jc w:val="both"/>
      </w:pPr>
      <w:r w:rsidRPr="00D12909">
        <w:t>Уч</w:t>
      </w:r>
      <w:r w:rsidR="00321EA7">
        <w:t>ет региональных, национально-ис</w:t>
      </w:r>
      <w:r w:rsidRPr="00D12909">
        <w:t>торических художественных традиций, связанных с местностью, материаль</w:t>
      </w:r>
      <w:r w:rsidRPr="00D12909">
        <w:softHyphen/>
        <w:t>ным</w:t>
      </w:r>
      <w:r w:rsidR="00321EA7">
        <w:t>и объектами, духовной устремлен</w:t>
      </w:r>
      <w:r w:rsidRPr="00D12909">
        <w:t>ностью народа. Связи региональной и мировой художественных культур.</w:t>
      </w:r>
    </w:p>
    <w:p w:rsidR="00432857" w:rsidRPr="00D12909" w:rsidRDefault="00432857" w:rsidP="00006C9C">
      <w:pPr>
        <w:numPr>
          <w:ilvl w:val="0"/>
          <w:numId w:val="110"/>
        </w:numPr>
        <w:shd w:val="clear" w:color="auto" w:fill="FFFFFF"/>
        <w:autoSpaceDE w:val="0"/>
        <w:autoSpaceDN w:val="0"/>
        <w:adjustRightInd w:val="0"/>
        <w:jc w:val="both"/>
      </w:pPr>
      <w:r w:rsidRPr="00D12909">
        <w:t>Связи искусства с науками в едином по</w:t>
      </w:r>
      <w:r w:rsidR="00321EA7">
        <w:t>ле творческих проявлений челове</w:t>
      </w:r>
      <w:r w:rsidRPr="00D12909">
        <w:t>чества там, где они питаются достиже</w:t>
      </w:r>
      <w:r w:rsidRPr="00D12909">
        <w:softHyphen/>
        <w:t>ни</w:t>
      </w:r>
      <w:r w:rsidR="00321EA7">
        <w:t>ями друг друга, нередко совмеща</w:t>
      </w:r>
      <w:r w:rsidRPr="00D12909">
        <w:t>ясь в одном лице.</w:t>
      </w:r>
    </w:p>
    <w:p w:rsidR="00432857" w:rsidRPr="00D12909" w:rsidRDefault="00432857" w:rsidP="00006C9C">
      <w:pPr>
        <w:spacing w:before="100" w:beforeAutospacing="1"/>
        <w:jc w:val="center"/>
        <w:rPr>
          <w:b/>
        </w:rPr>
      </w:pPr>
      <w:r w:rsidRPr="00D12909">
        <w:rPr>
          <w:b/>
        </w:rPr>
        <w:t>1.5.2.Детское конструирование</w:t>
      </w:r>
    </w:p>
    <w:p w:rsidR="00432857" w:rsidRPr="00D12909" w:rsidRDefault="00432857" w:rsidP="00006C9C">
      <w:pPr>
        <w:spacing w:before="100" w:beforeAutospacing="1"/>
        <w:rPr>
          <w:b/>
        </w:rPr>
      </w:pPr>
      <w:r w:rsidRPr="00D12909">
        <w:rPr>
          <w:b/>
        </w:rPr>
        <w:t>Виды детского конструирования:</w:t>
      </w:r>
    </w:p>
    <w:p w:rsidR="00432857" w:rsidRPr="00D12909" w:rsidRDefault="00432857" w:rsidP="00321EA7">
      <w:pPr>
        <w:numPr>
          <w:ilvl w:val="0"/>
          <w:numId w:val="111"/>
        </w:numPr>
      </w:pPr>
      <w:r w:rsidRPr="00D12909">
        <w:t>Из строительного материала</w:t>
      </w:r>
    </w:p>
    <w:p w:rsidR="00432857" w:rsidRPr="00D12909" w:rsidRDefault="00432857" w:rsidP="00006C9C">
      <w:pPr>
        <w:numPr>
          <w:ilvl w:val="0"/>
          <w:numId w:val="111"/>
        </w:numPr>
        <w:spacing w:before="100" w:beforeAutospacing="1"/>
      </w:pPr>
      <w:r w:rsidRPr="00D12909">
        <w:t>Из бумаги</w:t>
      </w:r>
    </w:p>
    <w:p w:rsidR="00432857" w:rsidRPr="00D12909" w:rsidRDefault="00432857" w:rsidP="00006C9C">
      <w:pPr>
        <w:numPr>
          <w:ilvl w:val="0"/>
          <w:numId w:val="111"/>
        </w:numPr>
        <w:spacing w:before="100" w:beforeAutospacing="1"/>
      </w:pPr>
      <w:r w:rsidRPr="00D12909">
        <w:t>Из природного материала</w:t>
      </w:r>
    </w:p>
    <w:p w:rsidR="00432857" w:rsidRPr="00D12909" w:rsidRDefault="00432857" w:rsidP="00006C9C">
      <w:pPr>
        <w:numPr>
          <w:ilvl w:val="0"/>
          <w:numId w:val="111"/>
        </w:numPr>
        <w:spacing w:before="100" w:beforeAutospacing="1"/>
      </w:pPr>
      <w:r w:rsidRPr="00D12909">
        <w:t>Из промышленных отходов</w:t>
      </w:r>
    </w:p>
    <w:p w:rsidR="00432857" w:rsidRPr="00D12909" w:rsidRDefault="00432857" w:rsidP="00006C9C">
      <w:pPr>
        <w:numPr>
          <w:ilvl w:val="0"/>
          <w:numId w:val="111"/>
        </w:numPr>
        <w:spacing w:before="100" w:beforeAutospacing="1"/>
      </w:pPr>
      <w:r w:rsidRPr="00D12909">
        <w:t>Из деталей конструкторов</w:t>
      </w:r>
    </w:p>
    <w:p w:rsidR="00432857" w:rsidRPr="00D12909" w:rsidRDefault="00432857" w:rsidP="00006C9C">
      <w:pPr>
        <w:numPr>
          <w:ilvl w:val="0"/>
          <w:numId w:val="111"/>
        </w:numPr>
        <w:spacing w:before="100" w:beforeAutospacing="1"/>
      </w:pPr>
      <w:r w:rsidRPr="00D12909">
        <w:t>Из крупно- габаритных модулей</w:t>
      </w:r>
    </w:p>
    <w:p w:rsidR="00321EA7" w:rsidRPr="00D12909" w:rsidRDefault="00432857" w:rsidP="00321EA7">
      <w:pPr>
        <w:numPr>
          <w:ilvl w:val="0"/>
          <w:numId w:val="111"/>
        </w:numPr>
        <w:spacing w:before="100" w:beforeAutospacing="1"/>
      </w:pPr>
      <w:r w:rsidRPr="00D12909">
        <w:t>Практическое и компьютерное</w:t>
      </w:r>
    </w:p>
    <w:p w:rsidR="00432857" w:rsidRPr="00D12909" w:rsidRDefault="00432857" w:rsidP="00321EA7">
      <w:pPr>
        <w:rPr>
          <w:b/>
          <w:bCs/>
        </w:rPr>
      </w:pPr>
      <w:r w:rsidRPr="00D12909">
        <w:rPr>
          <w:b/>
          <w:bCs/>
        </w:rPr>
        <w:t>Формы организации обучения конструированию:</w:t>
      </w:r>
    </w:p>
    <w:p w:rsidR="00432857" w:rsidRPr="00D12909" w:rsidRDefault="00432857" w:rsidP="00321EA7">
      <w:pPr>
        <w:numPr>
          <w:ilvl w:val="0"/>
          <w:numId w:val="112"/>
        </w:numPr>
      </w:pPr>
      <w:r w:rsidRPr="00D12909">
        <w:t>Конструирование по модели</w:t>
      </w:r>
    </w:p>
    <w:p w:rsidR="00432857" w:rsidRPr="00D12909" w:rsidRDefault="00432857" w:rsidP="00006C9C">
      <w:pPr>
        <w:numPr>
          <w:ilvl w:val="0"/>
          <w:numId w:val="112"/>
        </w:numPr>
        <w:spacing w:before="100" w:beforeAutospacing="1"/>
      </w:pPr>
      <w:r w:rsidRPr="00D12909">
        <w:t>Конструирование по условиям</w:t>
      </w:r>
    </w:p>
    <w:p w:rsidR="00432857" w:rsidRPr="00D12909" w:rsidRDefault="00432857" w:rsidP="00006C9C">
      <w:pPr>
        <w:numPr>
          <w:ilvl w:val="0"/>
          <w:numId w:val="112"/>
        </w:numPr>
        <w:spacing w:before="100" w:beforeAutospacing="1"/>
      </w:pPr>
      <w:r w:rsidRPr="00D12909">
        <w:t>Конструирование по образцу</w:t>
      </w:r>
    </w:p>
    <w:p w:rsidR="00432857" w:rsidRPr="00D12909" w:rsidRDefault="00432857" w:rsidP="00006C9C">
      <w:pPr>
        <w:numPr>
          <w:ilvl w:val="0"/>
          <w:numId w:val="112"/>
        </w:numPr>
        <w:spacing w:before="100" w:beforeAutospacing="1"/>
      </w:pPr>
      <w:r w:rsidRPr="00D12909">
        <w:t>Конструирование по замыслу</w:t>
      </w:r>
    </w:p>
    <w:p w:rsidR="00432857" w:rsidRPr="00D12909" w:rsidRDefault="00432857" w:rsidP="00006C9C">
      <w:pPr>
        <w:numPr>
          <w:ilvl w:val="0"/>
          <w:numId w:val="112"/>
        </w:numPr>
        <w:spacing w:before="100" w:beforeAutospacing="1"/>
      </w:pPr>
      <w:r w:rsidRPr="00D12909">
        <w:t>Конструирование по теме.</w:t>
      </w:r>
    </w:p>
    <w:p w:rsidR="00432857" w:rsidRPr="00D12909" w:rsidRDefault="00432857" w:rsidP="00006C9C">
      <w:pPr>
        <w:numPr>
          <w:ilvl w:val="0"/>
          <w:numId w:val="112"/>
        </w:numPr>
        <w:spacing w:before="100" w:beforeAutospacing="1"/>
      </w:pPr>
      <w:r w:rsidRPr="00D12909">
        <w:t>Каркасное конструирование</w:t>
      </w:r>
    </w:p>
    <w:p w:rsidR="00432857" w:rsidRPr="00D12909" w:rsidRDefault="00432857" w:rsidP="00006C9C">
      <w:pPr>
        <w:numPr>
          <w:ilvl w:val="0"/>
          <w:numId w:val="112"/>
        </w:numPr>
        <w:spacing w:before="100" w:beforeAutospacing="1"/>
      </w:pPr>
      <w:r w:rsidRPr="00D12909">
        <w:t>Конструирование по чертежам и схемам</w:t>
      </w:r>
    </w:p>
    <w:p w:rsidR="00432857" w:rsidRDefault="00432857" w:rsidP="00006C9C">
      <w:pPr>
        <w:spacing w:before="100" w:beforeAutospacing="1"/>
        <w:jc w:val="center"/>
        <w:rPr>
          <w:b/>
          <w:bCs/>
        </w:rPr>
      </w:pPr>
      <w:r w:rsidRPr="00D12909">
        <w:rPr>
          <w:b/>
          <w:bCs/>
        </w:rPr>
        <w:lastRenderedPageBreak/>
        <w:t>1.5.3.Музыкальное развитие</w:t>
      </w:r>
    </w:p>
    <w:p w:rsidR="00321EA7" w:rsidRDefault="00E937B5" w:rsidP="00321EA7">
      <w:pPr>
        <w:jc w:val="both"/>
      </w:pPr>
      <w:r w:rsidRPr="00D12909">
        <w:t>(</w:t>
      </w:r>
      <w:r>
        <w:t xml:space="preserve">Примерный музыкальный репертуар </w:t>
      </w:r>
      <w:r w:rsidRPr="00D12909">
        <w:t>представлен в приложении Пр</w:t>
      </w:r>
      <w:r w:rsidR="00321EA7">
        <w:t>ограммы «От рождения до школы»)</w:t>
      </w:r>
    </w:p>
    <w:p w:rsidR="00432857" w:rsidRPr="00D12909" w:rsidRDefault="00432857" w:rsidP="00321EA7">
      <w:pPr>
        <w:jc w:val="both"/>
      </w:pPr>
      <w:r w:rsidRPr="00D12909">
        <w:rPr>
          <w:b/>
        </w:rPr>
        <w:t>Цель:</w:t>
      </w:r>
      <w:r w:rsidRPr="00D12909">
        <w:t xml:space="preserve"> развитие музыкальности детей и их способности эмоционально воспринимать музыку.</w:t>
      </w:r>
    </w:p>
    <w:p w:rsidR="00432857" w:rsidRPr="00D12909" w:rsidRDefault="00432857" w:rsidP="00006C9C">
      <w:pPr>
        <w:rPr>
          <w:b/>
        </w:rPr>
      </w:pPr>
      <w:r w:rsidRPr="00D12909">
        <w:rPr>
          <w:b/>
        </w:rPr>
        <w:t>Задачи:</w:t>
      </w:r>
    </w:p>
    <w:p w:rsidR="00432857" w:rsidRPr="00D12909" w:rsidRDefault="00432857" w:rsidP="00006C9C">
      <w:pPr>
        <w:numPr>
          <w:ilvl w:val="0"/>
          <w:numId w:val="113"/>
        </w:numPr>
      </w:pPr>
      <w:r w:rsidRPr="00D12909">
        <w:t>Развитие музыкально-художественной деятельности.</w:t>
      </w:r>
    </w:p>
    <w:p w:rsidR="00432857" w:rsidRPr="00D12909" w:rsidRDefault="00432857" w:rsidP="00006C9C">
      <w:pPr>
        <w:numPr>
          <w:ilvl w:val="0"/>
          <w:numId w:val="113"/>
        </w:numPr>
      </w:pPr>
      <w:r w:rsidRPr="00D12909">
        <w:t>Приобщение к музыкальному искусству.</w:t>
      </w:r>
    </w:p>
    <w:p w:rsidR="00432857" w:rsidRPr="00D12909" w:rsidRDefault="00432857" w:rsidP="00006C9C">
      <w:pPr>
        <w:numPr>
          <w:ilvl w:val="0"/>
          <w:numId w:val="113"/>
        </w:numPr>
      </w:pPr>
      <w:r w:rsidRPr="00D12909">
        <w:t>Развитие воображения и творческой активности.</w:t>
      </w:r>
    </w:p>
    <w:p w:rsidR="00432857" w:rsidRPr="00D12909" w:rsidRDefault="00432857" w:rsidP="00006C9C">
      <w:pPr>
        <w:ind w:left="720"/>
      </w:pPr>
    </w:p>
    <w:p w:rsidR="00432857" w:rsidRPr="00D12909" w:rsidRDefault="00432857" w:rsidP="00006C9C">
      <w:pPr>
        <w:rPr>
          <w:b/>
        </w:rPr>
      </w:pPr>
      <w:r w:rsidRPr="00D12909">
        <w:rPr>
          <w:b/>
        </w:rPr>
        <w:t>Направления образовательной работы:</w:t>
      </w:r>
    </w:p>
    <w:p w:rsidR="00432857" w:rsidRPr="00D12909" w:rsidRDefault="00432857" w:rsidP="00006C9C">
      <w:pPr>
        <w:numPr>
          <w:ilvl w:val="0"/>
          <w:numId w:val="114"/>
        </w:numPr>
      </w:pPr>
      <w:r w:rsidRPr="00D12909">
        <w:t>Слушание</w:t>
      </w:r>
    </w:p>
    <w:p w:rsidR="00432857" w:rsidRPr="00D12909" w:rsidRDefault="00432857" w:rsidP="00006C9C">
      <w:pPr>
        <w:numPr>
          <w:ilvl w:val="0"/>
          <w:numId w:val="114"/>
        </w:numPr>
      </w:pPr>
      <w:r w:rsidRPr="00D12909">
        <w:t>Пение</w:t>
      </w:r>
    </w:p>
    <w:p w:rsidR="00432857" w:rsidRPr="00D12909" w:rsidRDefault="00432857" w:rsidP="00006C9C">
      <w:pPr>
        <w:numPr>
          <w:ilvl w:val="0"/>
          <w:numId w:val="114"/>
        </w:numPr>
      </w:pPr>
      <w:r w:rsidRPr="00D12909">
        <w:t>Музыкально-ритмические движения</w:t>
      </w:r>
    </w:p>
    <w:p w:rsidR="00432857" w:rsidRPr="00D12909" w:rsidRDefault="00432857" w:rsidP="00006C9C">
      <w:pPr>
        <w:numPr>
          <w:ilvl w:val="0"/>
          <w:numId w:val="114"/>
        </w:numPr>
      </w:pPr>
      <w:r w:rsidRPr="00D12909">
        <w:t>Игра на детских музыкальных инструментах</w:t>
      </w:r>
    </w:p>
    <w:p w:rsidR="00432857" w:rsidRPr="00D12909" w:rsidRDefault="00432857" w:rsidP="00006C9C">
      <w:pPr>
        <w:numPr>
          <w:ilvl w:val="0"/>
          <w:numId w:val="114"/>
        </w:numPr>
      </w:pPr>
      <w:r w:rsidRPr="00D12909">
        <w:t>Развитие детского творчества (песенного, музыкально-игрового, танцевального).</w:t>
      </w:r>
    </w:p>
    <w:p w:rsidR="00432857" w:rsidRPr="00D12909" w:rsidRDefault="00432857" w:rsidP="00006C9C">
      <w:pPr>
        <w:rPr>
          <w:b/>
        </w:rPr>
      </w:pPr>
      <w:r w:rsidRPr="00D12909">
        <w:rPr>
          <w:b/>
        </w:rPr>
        <w:t>Методы музыкального развития:</w:t>
      </w:r>
    </w:p>
    <w:p w:rsidR="00432857" w:rsidRPr="00D12909" w:rsidRDefault="00432857" w:rsidP="00006C9C">
      <w:pPr>
        <w:numPr>
          <w:ilvl w:val="0"/>
          <w:numId w:val="115"/>
        </w:numPr>
      </w:pPr>
      <w:r w:rsidRPr="00D12909">
        <w:t>Наглядный: сопровождение музыкального ряда изобразительным, показ движений.</w:t>
      </w:r>
    </w:p>
    <w:p w:rsidR="00432857" w:rsidRPr="00D12909" w:rsidRDefault="00432857" w:rsidP="00006C9C">
      <w:pPr>
        <w:numPr>
          <w:ilvl w:val="0"/>
          <w:numId w:val="115"/>
        </w:numPr>
      </w:pPr>
      <w:r w:rsidRPr="00D12909">
        <w:t>Словесный: беседы о различных музыкальных жанрах.</w:t>
      </w:r>
    </w:p>
    <w:p w:rsidR="00432857" w:rsidRPr="00D12909" w:rsidRDefault="00432857" w:rsidP="00006C9C">
      <w:pPr>
        <w:numPr>
          <w:ilvl w:val="0"/>
          <w:numId w:val="115"/>
        </w:numPr>
      </w:pPr>
      <w:r w:rsidRPr="00D12909">
        <w:t>Словесно-слуховой: пение.</w:t>
      </w:r>
    </w:p>
    <w:p w:rsidR="00432857" w:rsidRPr="00D12909" w:rsidRDefault="00432857" w:rsidP="00006C9C">
      <w:pPr>
        <w:numPr>
          <w:ilvl w:val="0"/>
          <w:numId w:val="115"/>
        </w:numPr>
      </w:pPr>
      <w:r w:rsidRPr="00D12909">
        <w:t>Слуховой: слушание музыки.</w:t>
      </w:r>
    </w:p>
    <w:p w:rsidR="00432857" w:rsidRPr="00D12909" w:rsidRDefault="00432857" w:rsidP="00006C9C">
      <w:pPr>
        <w:numPr>
          <w:ilvl w:val="0"/>
          <w:numId w:val="115"/>
        </w:numPr>
      </w:pPr>
      <w:r w:rsidRPr="00D12909">
        <w:t>Игровой: музыкальные игры.</w:t>
      </w:r>
    </w:p>
    <w:p w:rsidR="00432857" w:rsidRPr="00D12909" w:rsidRDefault="00432857" w:rsidP="00006C9C">
      <w:pPr>
        <w:numPr>
          <w:ilvl w:val="0"/>
          <w:numId w:val="115"/>
        </w:numPr>
      </w:pPr>
      <w:r w:rsidRPr="00D12909">
        <w:t xml:space="preserve">Практический: разучивание песен, танцев, воспроизведение мелодий. </w:t>
      </w:r>
    </w:p>
    <w:p w:rsidR="00432857" w:rsidRPr="00D12909" w:rsidRDefault="00432857" w:rsidP="00006C9C">
      <w:pPr>
        <w:spacing w:before="100" w:beforeAutospacing="1"/>
      </w:pPr>
      <w:r w:rsidRPr="00D12909">
        <w:rPr>
          <w:b/>
          <w:bCs/>
        </w:rPr>
        <w:t>Содержание работы «Слушание»</w:t>
      </w:r>
    </w:p>
    <w:p w:rsidR="00432857" w:rsidRPr="00D12909" w:rsidRDefault="00432857" w:rsidP="00321EA7">
      <w:pPr>
        <w:numPr>
          <w:ilvl w:val="0"/>
          <w:numId w:val="116"/>
        </w:numPr>
      </w:pPr>
      <w:r w:rsidRPr="00D12909">
        <w:t>ознакомление с музыкальными произведениями, их запоминание, накопление музыкальных впечатлений;</w:t>
      </w:r>
    </w:p>
    <w:p w:rsidR="00432857" w:rsidRPr="00D12909" w:rsidRDefault="00432857" w:rsidP="00006C9C">
      <w:pPr>
        <w:numPr>
          <w:ilvl w:val="0"/>
          <w:numId w:val="116"/>
        </w:numPr>
        <w:spacing w:before="100" w:beforeAutospacing="1"/>
      </w:pPr>
      <w:r w:rsidRPr="00D12909">
        <w:t>развитие музыкальных способностей и навыков культурного слушания музыки;</w:t>
      </w:r>
    </w:p>
    <w:p w:rsidR="00432857" w:rsidRPr="00D12909" w:rsidRDefault="00432857" w:rsidP="00006C9C">
      <w:pPr>
        <w:numPr>
          <w:ilvl w:val="0"/>
          <w:numId w:val="116"/>
        </w:numPr>
        <w:spacing w:before="100" w:beforeAutospacing="1"/>
      </w:pPr>
      <w:r w:rsidRPr="00D12909">
        <w:t>развитие способности различать характер песен, инструментальных пьес, средств их выразительности; формирование музыкального вкуса;</w:t>
      </w:r>
    </w:p>
    <w:p w:rsidR="00432857" w:rsidRPr="00D12909" w:rsidRDefault="00432857" w:rsidP="00006C9C">
      <w:pPr>
        <w:numPr>
          <w:ilvl w:val="0"/>
          <w:numId w:val="116"/>
        </w:numPr>
        <w:spacing w:before="100" w:beforeAutospacing="1"/>
      </w:pPr>
      <w:r w:rsidRPr="00D12909">
        <w:t>развитие способности эмоционально воспринимать музыку.</w:t>
      </w:r>
    </w:p>
    <w:p w:rsidR="00432857" w:rsidRPr="00D12909" w:rsidRDefault="00432857" w:rsidP="00006C9C">
      <w:pPr>
        <w:spacing w:before="100" w:beforeAutospacing="1"/>
      </w:pPr>
      <w:r w:rsidRPr="00D12909">
        <w:rPr>
          <w:b/>
          <w:bCs/>
        </w:rPr>
        <w:t>Содержание работы «Пение»</w:t>
      </w:r>
    </w:p>
    <w:p w:rsidR="00432857" w:rsidRPr="00D12909" w:rsidRDefault="00432857" w:rsidP="00321EA7">
      <w:pPr>
        <w:numPr>
          <w:ilvl w:val="0"/>
          <w:numId w:val="116"/>
        </w:numPr>
      </w:pPr>
      <w:r w:rsidRPr="00D12909">
        <w:t>формирование у детей певческих умений и навыков;</w:t>
      </w:r>
    </w:p>
    <w:p w:rsidR="00432857" w:rsidRPr="00D12909" w:rsidRDefault="00432857" w:rsidP="00006C9C">
      <w:pPr>
        <w:numPr>
          <w:ilvl w:val="0"/>
          <w:numId w:val="116"/>
        </w:numPr>
        <w:spacing w:before="100" w:beforeAutospacing="1"/>
      </w:pPr>
      <w:r w:rsidRPr="00D12909">
        <w:t>обучение детей исполнению песен на занятиях и в быту, с помощью воспитателя и самостоятельно, с сопровождением и без сопровождения инструмента;</w:t>
      </w:r>
    </w:p>
    <w:p w:rsidR="00432857" w:rsidRPr="00D12909" w:rsidRDefault="00432857" w:rsidP="00006C9C">
      <w:pPr>
        <w:numPr>
          <w:ilvl w:val="0"/>
          <w:numId w:val="116"/>
        </w:numPr>
        <w:spacing w:before="100" w:beforeAutospacing="1"/>
      </w:pPr>
      <w:r w:rsidRPr="00D12909">
        <w:t>развитие музыкального слуха, т.е. различение интонационно точного и неточного пения, звуков по высоте, длительности, слушание себя при пении и исправление своих ошибок;</w:t>
      </w:r>
    </w:p>
    <w:p w:rsidR="00432857" w:rsidRPr="00D12909" w:rsidRDefault="00432857" w:rsidP="00006C9C">
      <w:pPr>
        <w:numPr>
          <w:ilvl w:val="0"/>
          <w:numId w:val="116"/>
        </w:numPr>
        <w:spacing w:before="100" w:beforeAutospacing="1"/>
      </w:pPr>
      <w:r w:rsidRPr="00D12909">
        <w:t>развитие певческого голоса, укрепление и расширение его диапазона.</w:t>
      </w:r>
    </w:p>
    <w:p w:rsidR="00432857" w:rsidRPr="00D12909" w:rsidRDefault="00432857" w:rsidP="00321EA7">
      <w:r w:rsidRPr="00D12909">
        <w:rPr>
          <w:b/>
          <w:bCs/>
        </w:rPr>
        <w:lastRenderedPageBreak/>
        <w:t>Содержание раздела «Музыкально-ритмические движения»</w:t>
      </w:r>
    </w:p>
    <w:p w:rsidR="00432857" w:rsidRPr="00D12909" w:rsidRDefault="00432857" w:rsidP="00321EA7">
      <w:pPr>
        <w:numPr>
          <w:ilvl w:val="0"/>
          <w:numId w:val="116"/>
        </w:numPr>
      </w:pPr>
      <w:r w:rsidRPr="00D12909">
        <w:t>развитие музыкального восприятия, музыкально-ритмического чувства и в связи с этим ритмичности движений;</w:t>
      </w:r>
    </w:p>
    <w:p w:rsidR="00432857" w:rsidRPr="00D12909" w:rsidRDefault="00432857" w:rsidP="00321EA7">
      <w:pPr>
        <w:numPr>
          <w:ilvl w:val="0"/>
          <w:numId w:val="116"/>
        </w:numPr>
      </w:pPr>
      <w:r w:rsidRPr="00D12909">
        <w:t>обучение детей согласованию движений с характером музыкального произведения, наиболее яркими средствами музыкальной выразительности, развитие пространственных и временных ориентировок;</w:t>
      </w:r>
    </w:p>
    <w:p w:rsidR="00432857" w:rsidRPr="00D12909" w:rsidRDefault="00432857" w:rsidP="00006C9C">
      <w:pPr>
        <w:numPr>
          <w:ilvl w:val="0"/>
          <w:numId w:val="116"/>
        </w:numPr>
        <w:spacing w:before="100" w:beforeAutospacing="1"/>
      </w:pPr>
      <w:r w:rsidRPr="00D12909">
        <w:t>обучение детей музыкально-ритмическим умениям и навыкам через игры, пляски и упражнения;</w:t>
      </w:r>
    </w:p>
    <w:p w:rsidR="00432857" w:rsidRPr="00D12909" w:rsidRDefault="00432857" w:rsidP="00006C9C">
      <w:pPr>
        <w:numPr>
          <w:ilvl w:val="0"/>
          <w:numId w:val="116"/>
        </w:numPr>
        <w:spacing w:before="100" w:beforeAutospacing="1"/>
      </w:pPr>
      <w:r w:rsidRPr="00D12909">
        <w:t>развитие художественно-творческих способностей.</w:t>
      </w:r>
    </w:p>
    <w:p w:rsidR="00432857" w:rsidRPr="00D12909" w:rsidRDefault="00432857" w:rsidP="00006C9C">
      <w:pPr>
        <w:spacing w:before="100" w:beforeAutospacing="1"/>
      </w:pPr>
      <w:r w:rsidRPr="00D12909">
        <w:rPr>
          <w:b/>
          <w:bCs/>
        </w:rPr>
        <w:t>Содержание работы «Игра на детских музыкальных инструментах»</w:t>
      </w:r>
    </w:p>
    <w:p w:rsidR="00432857" w:rsidRPr="00D12909" w:rsidRDefault="00432857" w:rsidP="00321EA7">
      <w:pPr>
        <w:numPr>
          <w:ilvl w:val="0"/>
          <w:numId w:val="116"/>
        </w:numPr>
      </w:pPr>
      <w:r w:rsidRPr="00D12909">
        <w:t>совершенствование эстетического восприятия и чувства ребенка;</w:t>
      </w:r>
    </w:p>
    <w:p w:rsidR="00432857" w:rsidRPr="00D12909" w:rsidRDefault="00432857" w:rsidP="00321EA7">
      <w:pPr>
        <w:numPr>
          <w:ilvl w:val="0"/>
          <w:numId w:val="116"/>
        </w:numPr>
      </w:pPr>
      <w:r w:rsidRPr="00D12909">
        <w:t>становление и развитие волевых качеств: выдержка, настойчивость, целеустремленность, усидчивость;</w:t>
      </w:r>
    </w:p>
    <w:p w:rsidR="00432857" w:rsidRPr="00D12909" w:rsidRDefault="00432857" w:rsidP="00006C9C">
      <w:pPr>
        <w:numPr>
          <w:ilvl w:val="0"/>
          <w:numId w:val="116"/>
        </w:numPr>
        <w:spacing w:before="100" w:beforeAutospacing="1"/>
      </w:pPr>
      <w:r w:rsidRPr="00D12909">
        <w:t>развитие сосредоточенности, памяти, фантазии, творческих способностей, музыкального вкуса;</w:t>
      </w:r>
    </w:p>
    <w:p w:rsidR="00432857" w:rsidRPr="00D12909" w:rsidRDefault="00432857" w:rsidP="00006C9C">
      <w:pPr>
        <w:numPr>
          <w:ilvl w:val="0"/>
          <w:numId w:val="116"/>
        </w:numPr>
        <w:spacing w:before="100" w:beforeAutospacing="1"/>
      </w:pPr>
      <w:r w:rsidRPr="00D12909">
        <w:t>знакомство с детскими музыкальными инструментами и обучение детей игре на них;</w:t>
      </w:r>
    </w:p>
    <w:p w:rsidR="00432857" w:rsidRPr="00D12909" w:rsidRDefault="00432857" w:rsidP="00006C9C">
      <w:pPr>
        <w:numPr>
          <w:ilvl w:val="0"/>
          <w:numId w:val="116"/>
        </w:numPr>
        <w:spacing w:before="100" w:beforeAutospacing="1"/>
      </w:pPr>
      <w:r w:rsidRPr="00D12909">
        <w:t>развитие координации музыкального мышления и двигательных функций организма.</w:t>
      </w:r>
    </w:p>
    <w:p w:rsidR="00432857" w:rsidRPr="00D12909" w:rsidRDefault="00432857" w:rsidP="00006C9C">
      <w:pPr>
        <w:spacing w:before="100" w:beforeAutospacing="1"/>
      </w:pPr>
      <w:r w:rsidRPr="00D12909">
        <w:rPr>
          <w:b/>
          <w:bCs/>
        </w:rPr>
        <w:t>Содержание работы «Творчество» (песенное, музыкально-игровое, танцевальное; импровизация на детских музыкальных инструментах )</w:t>
      </w:r>
    </w:p>
    <w:p w:rsidR="00432857" w:rsidRPr="00D12909" w:rsidRDefault="00432857" w:rsidP="00321EA7">
      <w:pPr>
        <w:numPr>
          <w:ilvl w:val="0"/>
          <w:numId w:val="116"/>
        </w:numPr>
      </w:pPr>
      <w:r w:rsidRPr="00D12909">
        <w:t>развивать способность творческого воображения при восприятии музыки;</w:t>
      </w:r>
    </w:p>
    <w:p w:rsidR="00432857" w:rsidRPr="00D12909" w:rsidRDefault="00432857" w:rsidP="00006C9C">
      <w:pPr>
        <w:numPr>
          <w:ilvl w:val="0"/>
          <w:numId w:val="116"/>
        </w:numPr>
        <w:spacing w:before="100" w:beforeAutospacing="1"/>
      </w:pPr>
      <w:r w:rsidRPr="00D12909">
        <w:t>способствовать активизации фантазии ребенка, стремлению к достижению самостоятельно поставленной задачи, к поискам форм для воплощения своего замысла;</w:t>
      </w:r>
    </w:p>
    <w:p w:rsidR="00432857" w:rsidRPr="00D12909" w:rsidRDefault="00432857" w:rsidP="00006C9C">
      <w:pPr>
        <w:numPr>
          <w:ilvl w:val="0"/>
          <w:numId w:val="116"/>
        </w:numPr>
        <w:spacing w:before="100" w:beforeAutospacing="1"/>
      </w:pPr>
      <w:r w:rsidRPr="00D12909">
        <w:t>развивать способность к песенному, музыкально-игровому, танцевальному творчеству, к импровизации на инструментах.</w:t>
      </w:r>
    </w:p>
    <w:p w:rsidR="00432857" w:rsidRPr="00D12909" w:rsidRDefault="00432857" w:rsidP="00006C9C">
      <w:pPr>
        <w:jc w:val="center"/>
        <w:rPr>
          <w:b/>
        </w:rPr>
      </w:pPr>
    </w:p>
    <w:p w:rsidR="00432857" w:rsidRPr="00D12909" w:rsidRDefault="00432857" w:rsidP="00006C9C">
      <w:pPr>
        <w:jc w:val="center"/>
        <w:rPr>
          <w:b/>
        </w:rPr>
      </w:pPr>
      <w:r w:rsidRPr="00D12909">
        <w:rPr>
          <w:b/>
        </w:rPr>
        <w:t>Формы  работы  с детьми</w:t>
      </w:r>
      <w:r w:rsidRPr="00D12909">
        <w:rPr>
          <w:b/>
          <w:i/>
        </w:rPr>
        <w:t xml:space="preserve">  </w:t>
      </w:r>
      <w:r w:rsidRPr="00D12909">
        <w:rPr>
          <w:b/>
        </w:rPr>
        <w:t>по образовательной области «Художественно-эстетическое развитие»</w:t>
      </w:r>
    </w:p>
    <w:p w:rsidR="00432857" w:rsidRPr="00D12909" w:rsidRDefault="00432857" w:rsidP="00006C9C">
      <w:pPr>
        <w:rPr>
          <w:b/>
        </w:rPr>
      </w:pPr>
    </w:p>
    <w:tbl>
      <w:tblPr>
        <w:tblW w:w="154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63"/>
        <w:gridCol w:w="1362"/>
        <w:gridCol w:w="3838"/>
        <w:gridCol w:w="3544"/>
        <w:gridCol w:w="4110"/>
      </w:tblGrid>
      <w:tr w:rsidR="00432857" w:rsidRPr="00D12909" w:rsidTr="00432857">
        <w:trPr>
          <w:trHeight w:val="93"/>
        </w:trPr>
        <w:tc>
          <w:tcPr>
            <w:tcW w:w="2563" w:type="dxa"/>
          </w:tcPr>
          <w:p w:rsidR="00432857" w:rsidRPr="00D12909" w:rsidRDefault="00432857" w:rsidP="00006C9C">
            <w:pPr>
              <w:jc w:val="center"/>
              <w:rPr>
                <w:b/>
              </w:rPr>
            </w:pPr>
            <w:r w:rsidRPr="00D12909">
              <w:rPr>
                <w:b/>
              </w:rPr>
              <w:t xml:space="preserve">Содержание  </w:t>
            </w:r>
          </w:p>
        </w:tc>
        <w:tc>
          <w:tcPr>
            <w:tcW w:w="1362" w:type="dxa"/>
          </w:tcPr>
          <w:p w:rsidR="00432857" w:rsidRPr="00D12909" w:rsidRDefault="00432857" w:rsidP="00006C9C">
            <w:pPr>
              <w:jc w:val="center"/>
              <w:rPr>
                <w:b/>
              </w:rPr>
            </w:pPr>
            <w:r w:rsidRPr="00D12909">
              <w:rPr>
                <w:b/>
              </w:rPr>
              <w:t xml:space="preserve">Возраст </w:t>
            </w:r>
          </w:p>
        </w:tc>
        <w:tc>
          <w:tcPr>
            <w:tcW w:w="3838" w:type="dxa"/>
          </w:tcPr>
          <w:p w:rsidR="00432857" w:rsidRPr="00D12909" w:rsidRDefault="00432857" w:rsidP="00006C9C">
            <w:pPr>
              <w:jc w:val="center"/>
              <w:rPr>
                <w:b/>
              </w:rPr>
            </w:pPr>
            <w:r w:rsidRPr="00D12909">
              <w:rPr>
                <w:b/>
              </w:rPr>
              <w:t xml:space="preserve">Совместная  деятельность </w:t>
            </w:r>
          </w:p>
        </w:tc>
        <w:tc>
          <w:tcPr>
            <w:tcW w:w="3544" w:type="dxa"/>
          </w:tcPr>
          <w:p w:rsidR="00432857" w:rsidRPr="00D12909" w:rsidRDefault="00432857" w:rsidP="00006C9C">
            <w:pPr>
              <w:jc w:val="center"/>
              <w:rPr>
                <w:b/>
              </w:rPr>
            </w:pPr>
            <w:r w:rsidRPr="00D12909">
              <w:rPr>
                <w:b/>
              </w:rPr>
              <w:t xml:space="preserve">Режимные  моменты </w:t>
            </w:r>
          </w:p>
        </w:tc>
        <w:tc>
          <w:tcPr>
            <w:tcW w:w="4110" w:type="dxa"/>
          </w:tcPr>
          <w:p w:rsidR="00432857" w:rsidRPr="00D12909" w:rsidRDefault="00432857" w:rsidP="00006C9C">
            <w:pPr>
              <w:jc w:val="center"/>
              <w:rPr>
                <w:b/>
              </w:rPr>
            </w:pPr>
            <w:r w:rsidRPr="00D12909">
              <w:rPr>
                <w:b/>
              </w:rPr>
              <w:t xml:space="preserve">Самостоятельная  деятельность </w:t>
            </w:r>
          </w:p>
        </w:tc>
      </w:tr>
      <w:tr w:rsidR="00432857" w:rsidRPr="00D12909" w:rsidTr="00432857">
        <w:trPr>
          <w:trHeight w:val="93"/>
        </w:trPr>
        <w:tc>
          <w:tcPr>
            <w:tcW w:w="2563" w:type="dxa"/>
            <w:vMerge w:val="restart"/>
          </w:tcPr>
          <w:p w:rsidR="00432857" w:rsidRPr="00D12909" w:rsidRDefault="00432857" w:rsidP="00006C9C">
            <w:pPr>
              <w:numPr>
                <w:ilvl w:val="1"/>
                <w:numId w:val="17"/>
              </w:numPr>
              <w:rPr>
                <w:b/>
              </w:rPr>
            </w:pPr>
            <w:r w:rsidRPr="00D12909">
              <w:rPr>
                <w:b/>
              </w:rPr>
              <w:t>Развитие</w:t>
            </w:r>
          </w:p>
          <w:p w:rsidR="00432857" w:rsidRPr="00D12909" w:rsidRDefault="00432857" w:rsidP="00006C9C">
            <w:pPr>
              <w:rPr>
                <w:b/>
              </w:rPr>
            </w:pPr>
            <w:r w:rsidRPr="00D12909">
              <w:rPr>
                <w:b/>
              </w:rPr>
              <w:t>продуктивной  деятельности</w:t>
            </w:r>
          </w:p>
          <w:p w:rsidR="00432857" w:rsidRPr="00D12909" w:rsidRDefault="00432857" w:rsidP="00006C9C">
            <w:pPr>
              <w:numPr>
                <w:ilvl w:val="0"/>
                <w:numId w:val="117"/>
              </w:numPr>
              <w:ind w:left="284" w:hanging="284"/>
            </w:pPr>
            <w:r w:rsidRPr="00D12909">
              <w:t>рисование</w:t>
            </w:r>
          </w:p>
          <w:p w:rsidR="00432857" w:rsidRPr="00D12909" w:rsidRDefault="00432857" w:rsidP="00006C9C">
            <w:pPr>
              <w:numPr>
                <w:ilvl w:val="0"/>
                <w:numId w:val="117"/>
              </w:numPr>
              <w:ind w:left="284" w:hanging="284"/>
            </w:pPr>
            <w:r w:rsidRPr="00D12909">
              <w:t xml:space="preserve">лепка </w:t>
            </w:r>
          </w:p>
          <w:p w:rsidR="00432857" w:rsidRPr="00D12909" w:rsidRDefault="00432857" w:rsidP="00006C9C">
            <w:pPr>
              <w:numPr>
                <w:ilvl w:val="0"/>
                <w:numId w:val="117"/>
              </w:numPr>
              <w:ind w:left="284" w:hanging="284"/>
            </w:pPr>
            <w:r w:rsidRPr="00D12909">
              <w:t>аппликация</w:t>
            </w:r>
          </w:p>
          <w:p w:rsidR="00432857" w:rsidRPr="00D12909" w:rsidRDefault="00432857" w:rsidP="00006C9C">
            <w:pPr>
              <w:numPr>
                <w:ilvl w:val="0"/>
                <w:numId w:val="117"/>
              </w:numPr>
              <w:ind w:left="284" w:hanging="284"/>
            </w:pPr>
            <w:r w:rsidRPr="00D12909">
              <w:t>конструирование</w:t>
            </w:r>
          </w:p>
          <w:p w:rsidR="00432857" w:rsidRPr="00D12909" w:rsidRDefault="00432857" w:rsidP="00006C9C">
            <w:r w:rsidRPr="00D12909">
              <w:t xml:space="preserve"> </w:t>
            </w:r>
          </w:p>
          <w:p w:rsidR="00432857" w:rsidRPr="00D12909" w:rsidRDefault="00432857" w:rsidP="00006C9C">
            <w:pPr>
              <w:rPr>
                <w:b/>
              </w:rPr>
            </w:pPr>
          </w:p>
          <w:p w:rsidR="00432857" w:rsidRPr="00D12909" w:rsidRDefault="00432857" w:rsidP="00006C9C">
            <w:pPr>
              <w:numPr>
                <w:ilvl w:val="1"/>
                <w:numId w:val="17"/>
              </w:numPr>
              <w:rPr>
                <w:b/>
              </w:rPr>
            </w:pPr>
            <w:r w:rsidRPr="00D12909">
              <w:rPr>
                <w:b/>
              </w:rPr>
              <w:t>Развитие</w:t>
            </w:r>
          </w:p>
          <w:p w:rsidR="00432857" w:rsidRPr="00D12909" w:rsidRDefault="00432857" w:rsidP="00006C9C">
            <w:pPr>
              <w:rPr>
                <w:b/>
              </w:rPr>
            </w:pPr>
            <w:r w:rsidRPr="00D12909">
              <w:rPr>
                <w:b/>
              </w:rPr>
              <w:t>детского творчества</w:t>
            </w:r>
          </w:p>
          <w:p w:rsidR="00432857" w:rsidRPr="00D12909" w:rsidRDefault="00432857" w:rsidP="00006C9C">
            <w:pPr>
              <w:rPr>
                <w:b/>
              </w:rPr>
            </w:pPr>
          </w:p>
          <w:p w:rsidR="00432857" w:rsidRPr="00D12909" w:rsidRDefault="00432857" w:rsidP="00006C9C">
            <w:pPr>
              <w:rPr>
                <w:b/>
              </w:rPr>
            </w:pPr>
            <w:r w:rsidRPr="00D12909">
              <w:rPr>
                <w:b/>
              </w:rPr>
              <w:t>3. Приобщение  к  изобразительному искусству</w:t>
            </w:r>
          </w:p>
        </w:tc>
        <w:tc>
          <w:tcPr>
            <w:tcW w:w="1362" w:type="dxa"/>
          </w:tcPr>
          <w:p w:rsidR="00432857" w:rsidRPr="00D12909" w:rsidRDefault="00432857" w:rsidP="00006C9C">
            <w:r w:rsidRPr="00D12909">
              <w:lastRenderedPageBreak/>
              <w:t>3-5 лет  младшая  и средняя группы</w:t>
            </w:r>
          </w:p>
        </w:tc>
        <w:tc>
          <w:tcPr>
            <w:tcW w:w="3838" w:type="dxa"/>
          </w:tcPr>
          <w:p w:rsidR="00432857" w:rsidRPr="00D12909" w:rsidRDefault="00432857" w:rsidP="00006C9C">
            <w:r w:rsidRPr="00D12909">
              <w:t>Наблюдения по ситуации</w:t>
            </w:r>
          </w:p>
          <w:p w:rsidR="00432857" w:rsidRPr="00D12909" w:rsidRDefault="00432857" w:rsidP="00006C9C">
            <w:r w:rsidRPr="00D12909">
              <w:t>Занимательные показы</w:t>
            </w:r>
          </w:p>
          <w:p w:rsidR="00432857" w:rsidRPr="00D12909" w:rsidRDefault="00432857" w:rsidP="00006C9C">
            <w:r w:rsidRPr="00D12909">
              <w:t>Наблюдения по ситуации</w:t>
            </w:r>
          </w:p>
          <w:p w:rsidR="00432857" w:rsidRPr="00D12909" w:rsidRDefault="00432857" w:rsidP="00006C9C">
            <w:r w:rsidRPr="00D12909">
              <w:t>Индивидуальная работа с детьми</w:t>
            </w:r>
          </w:p>
          <w:p w:rsidR="00432857" w:rsidRPr="00D12909" w:rsidRDefault="00432857" w:rsidP="00006C9C">
            <w:r w:rsidRPr="00D12909">
              <w:t xml:space="preserve">Рисование </w:t>
            </w:r>
          </w:p>
          <w:p w:rsidR="00432857" w:rsidRPr="00D12909" w:rsidRDefault="00432857" w:rsidP="00006C9C">
            <w:r w:rsidRPr="00D12909">
              <w:t xml:space="preserve">Аппликация </w:t>
            </w:r>
          </w:p>
          <w:p w:rsidR="00432857" w:rsidRPr="00D12909" w:rsidRDefault="00432857" w:rsidP="00006C9C">
            <w:r w:rsidRPr="00D12909">
              <w:t>Лепка</w:t>
            </w:r>
          </w:p>
          <w:p w:rsidR="00432857" w:rsidRPr="00D12909" w:rsidRDefault="00432857" w:rsidP="00006C9C">
            <w:r w:rsidRPr="00D12909">
              <w:t>Сюжетно-игровая ситуация</w:t>
            </w:r>
          </w:p>
          <w:p w:rsidR="00432857" w:rsidRPr="00D12909" w:rsidRDefault="00432857" w:rsidP="00006C9C">
            <w:r w:rsidRPr="00D12909">
              <w:t>Выставка детских работ</w:t>
            </w:r>
          </w:p>
          <w:p w:rsidR="00432857" w:rsidRPr="00D12909" w:rsidRDefault="00432857" w:rsidP="00006C9C">
            <w:r w:rsidRPr="00D12909">
              <w:t>Конкурсы</w:t>
            </w:r>
          </w:p>
          <w:p w:rsidR="00432857" w:rsidRPr="00D12909" w:rsidRDefault="00321EA7" w:rsidP="00006C9C">
            <w:r>
              <w:t>Интегрированные занятия</w:t>
            </w:r>
          </w:p>
        </w:tc>
        <w:tc>
          <w:tcPr>
            <w:tcW w:w="3544" w:type="dxa"/>
          </w:tcPr>
          <w:p w:rsidR="00432857" w:rsidRPr="00D12909" w:rsidRDefault="00432857" w:rsidP="00006C9C">
            <w:r w:rsidRPr="00D12909">
              <w:t xml:space="preserve">Интегрированная детская деятельность </w:t>
            </w:r>
          </w:p>
          <w:p w:rsidR="00432857" w:rsidRPr="00D12909" w:rsidRDefault="00432857" w:rsidP="00006C9C">
            <w:r w:rsidRPr="00D12909">
              <w:t>Игра</w:t>
            </w:r>
          </w:p>
          <w:p w:rsidR="00432857" w:rsidRPr="00D12909" w:rsidRDefault="00432857" w:rsidP="00006C9C">
            <w:r w:rsidRPr="00D12909">
              <w:t xml:space="preserve">Игровое упражнение </w:t>
            </w:r>
          </w:p>
          <w:p w:rsidR="00432857" w:rsidRPr="00D12909" w:rsidRDefault="00432857" w:rsidP="00006C9C">
            <w:r w:rsidRPr="00D12909">
              <w:t>Проблемная ситуация</w:t>
            </w:r>
          </w:p>
          <w:p w:rsidR="00432857" w:rsidRPr="00D12909" w:rsidRDefault="00432857" w:rsidP="00006C9C">
            <w:r w:rsidRPr="00D12909">
              <w:t>Индивидуальная работа с детьми</w:t>
            </w:r>
          </w:p>
          <w:p w:rsidR="00432857" w:rsidRPr="00D12909" w:rsidRDefault="00432857" w:rsidP="00006C9C"/>
        </w:tc>
        <w:tc>
          <w:tcPr>
            <w:tcW w:w="4110" w:type="dxa"/>
          </w:tcPr>
          <w:p w:rsidR="00432857" w:rsidRPr="00D12909" w:rsidRDefault="00432857" w:rsidP="00006C9C">
            <w:r w:rsidRPr="00D12909">
              <w:t>Самостоятельная художественная деятельность</w:t>
            </w:r>
          </w:p>
          <w:p w:rsidR="00432857" w:rsidRPr="00D12909" w:rsidRDefault="00432857" w:rsidP="00006C9C">
            <w:r w:rsidRPr="00D12909">
              <w:t>Игра</w:t>
            </w:r>
          </w:p>
          <w:p w:rsidR="00432857" w:rsidRPr="00D12909" w:rsidRDefault="00432857" w:rsidP="00006C9C">
            <w:r w:rsidRPr="00D12909">
              <w:t>Проблемная ситуация</w:t>
            </w:r>
          </w:p>
          <w:p w:rsidR="00432857" w:rsidRPr="00D12909" w:rsidRDefault="00432857" w:rsidP="00006C9C">
            <w:r w:rsidRPr="00D12909">
              <w:t>Игры со строительным материалом</w:t>
            </w:r>
          </w:p>
          <w:p w:rsidR="00432857" w:rsidRPr="00D12909" w:rsidRDefault="00432857" w:rsidP="00006C9C">
            <w:r w:rsidRPr="00D12909">
              <w:t>Постройки для сюжетных игр</w:t>
            </w:r>
          </w:p>
        </w:tc>
      </w:tr>
      <w:tr w:rsidR="00432857" w:rsidRPr="00D12909" w:rsidTr="00432857">
        <w:trPr>
          <w:trHeight w:val="692"/>
        </w:trPr>
        <w:tc>
          <w:tcPr>
            <w:tcW w:w="2563" w:type="dxa"/>
            <w:vMerge/>
          </w:tcPr>
          <w:p w:rsidR="00432857" w:rsidRPr="00D12909" w:rsidRDefault="00432857" w:rsidP="00006C9C">
            <w:pPr>
              <w:rPr>
                <w:b/>
              </w:rPr>
            </w:pPr>
          </w:p>
        </w:tc>
        <w:tc>
          <w:tcPr>
            <w:tcW w:w="1362" w:type="dxa"/>
          </w:tcPr>
          <w:p w:rsidR="00432857" w:rsidRPr="00D12909" w:rsidRDefault="00432857" w:rsidP="00006C9C">
            <w:pPr>
              <w:ind w:left="33"/>
            </w:pPr>
            <w:r w:rsidRPr="00D12909">
              <w:t>5-7 лет старшая и подг. к школе группы</w:t>
            </w:r>
          </w:p>
        </w:tc>
        <w:tc>
          <w:tcPr>
            <w:tcW w:w="3838" w:type="dxa"/>
          </w:tcPr>
          <w:p w:rsidR="00432857" w:rsidRPr="00D12909" w:rsidRDefault="00432857" w:rsidP="00006C9C">
            <w:r w:rsidRPr="00D12909">
              <w:t>Рассматривание предметов искусства</w:t>
            </w:r>
          </w:p>
          <w:p w:rsidR="00432857" w:rsidRPr="00D12909" w:rsidRDefault="00432857" w:rsidP="00006C9C">
            <w:r w:rsidRPr="00D12909">
              <w:t>Беседа</w:t>
            </w:r>
          </w:p>
          <w:p w:rsidR="00432857" w:rsidRPr="00D12909" w:rsidRDefault="00432857" w:rsidP="00006C9C">
            <w:r w:rsidRPr="00D12909">
              <w:t>Экспериментирование с материалом</w:t>
            </w:r>
          </w:p>
          <w:p w:rsidR="00432857" w:rsidRPr="00D12909" w:rsidRDefault="00432857" w:rsidP="00006C9C">
            <w:r w:rsidRPr="00D12909">
              <w:t xml:space="preserve">Рисование </w:t>
            </w:r>
          </w:p>
          <w:p w:rsidR="00432857" w:rsidRPr="00D12909" w:rsidRDefault="00432857" w:rsidP="00006C9C">
            <w:r w:rsidRPr="00D12909">
              <w:t xml:space="preserve">Аппликация </w:t>
            </w:r>
          </w:p>
          <w:p w:rsidR="00432857" w:rsidRPr="00D12909" w:rsidRDefault="00432857" w:rsidP="00006C9C">
            <w:r w:rsidRPr="00D12909">
              <w:t>Лепка</w:t>
            </w:r>
          </w:p>
          <w:p w:rsidR="00432857" w:rsidRPr="00D12909" w:rsidRDefault="00432857" w:rsidP="00006C9C">
            <w:r w:rsidRPr="00D12909">
              <w:t>Художественный труд</w:t>
            </w:r>
          </w:p>
          <w:p w:rsidR="00432857" w:rsidRPr="00D12909" w:rsidRDefault="00432857" w:rsidP="00006C9C">
            <w:r w:rsidRPr="00D12909">
              <w:t>Интегрированные занятия</w:t>
            </w:r>
          </w:p>
          <w:p w:rsidR="00432857" w:rsidRPr="00D12909" w:rsidRDefault="00432857" w:rsidP="00006C9C">
            <w:r w:rsidRPr="00D12909">
              <w:t>Дидактические игры</w:t>
            </w:r>
          </w:p>
          <w:p w:rsidR="00432857" w:rsidRPr="00D12909" w:rsidRDefault="00432857" w:rsidP="00006C9C">
            <w:r w:rsidRPr="00D12909">
              <w:t>Художественный досуг</w:t>
            </w:r>
          </w:p>
          <w:p w:rsidR="00432857" w:rsidRPr="00D12909" w:rsidRDefault="00432857" w:rsidP="00006C9C">
            <w:r w:rsidRPr="00D12909">
              <w:t xml:space="preserve">Конкурсы </w:t>
            </w:r>
          </w:p>
          <w:p w:rsidR="00432857" w:rsidRPr="00D12909" w:rsidRDefault="00432857" w:rsidP="00006C9C">
            <w:r w:rsidRPr="00D12909">
              <w:t>Выставки работ декоративно-прикладного искусства</w:t>
            </w:r>
          </w:p>
        </w:tc>
        <w:tc>
          <w:tcPr>
            <w:tcW w:w="3544" w:type="dxa"/>
          </w:tcPr>
          <w:p w:rsidR="00432857" w:rsidRPr="00D12909" w:rsidRDefault="00432857" w:rsidP="00006C9C">
            <w:r w:rsidRPr="00D12909">
              <w:t xml:space="preserve">Интегрированная детская деятельность </w:t>
            </w:r>
          </w:p>
          <w:p w:rsidR="00432857" w:rsidRPr="00D12909" w:rsidRDefault="00432857" w:rsidP="00006C9C">
            <w:r w:rsidRPr="00D12909">
              <w:t>Игра</w:t>
            </w:r>
          </w:p>
          <w:p w:rsidR="00432857" w:rsidRPr="00D12909" w:rsidRDefault="00432857" w:rsidP="00006C9C">
            <w:r w:rsidRPr="00D12909">
              <w:t xml:space="preserve">Игровое упражнение </w:t>
            </w:r>
          </w:p>
          <w:p w:rsidR="00432857" w:rsidRPr="00D12909" w:rsidRDefault="00432857" w:rsidP="00006C9C">
            <w:r w:rsidRPr="00D12909">
              <w:t>Проблемная ситуация</w:t>
            </w:r>
          </w:p>
          <w:p w:rsidR="00432857" w:rsidRPr="00D12909" w:rsidRDefault="00432857" w:rsidP="00006C9C">
            <w:r w:rsidRPr="00D12909">
              <w:t xml:space="preserve">Индивидуальная работа с детьми Проектная деятельность </w:t>
            </w:r>
          </w:p>
          <w:p w:rsidR="00432857" w:rsidRPr="00D12909" w:rsidRDefault="00432857" w:rsidP="00006C9C">
            <w:r w:rsidRPr="00D12909">
              <w:t>Создание коллекций Выставка репродукций произведений живописи</w:t>
            </w:r>
          </w:p>
          <w:p w:rsidR="00432857" w:rsidRPr="00D12909" w:rsidRDefault="00432857" w:rsidP="00006C9C">
            <w:r w:rsidRPr="00D12909">
              <w:t>Развивающие игры</w:t>
            </w:r>
          </w:p>
          <w:p w:rsidR="00432857" w:rsidRPr="00D12909" w:rsidRDefault="00432857" w:rsidP="00006C9C">
            <w:r w:rsidRPr="00D12909">
              <w:t>Рассматривание чертежей и схем</w:t>
            </w:r>
          </w:p>
        </w:tc>
        <w:tc>
          <w:tcPr>
            <w:tcW w:w="4110" w:type="dxa"/>
          </w:tcPr>
          <w:p w:rsidR="00432857" w:rsidRPr="00D12909" w:rsidRDefault="00432857" w:rsidP="00006C9C">
            <w:r w:rsidRPr="00D12909">
              <w:t>Самостоятельное художественное творчество</w:t>
            </w:r>
          </w:p>
          <w:p w:rsidR="00432857" w:rsidRPr="00D12909" w:rsidRDefault="00432857" w:rsidP="00006C9C">
            <w:r w:rsidRPr="00D12909">
              <w:t>Игра</w:t>
            </w:r>
          </w:p>
          <w:p w:rsidR="00432857" w:rsidRPr="00D12909" w:rsidRDefault="00432857" w:rsidP="00006C9C">
            <w:r w:rsidRPr="00D12909">
              <w:t>Проблемная ситуация</w:t>
            </w:r>
          </w:p>
        </w:tc>
      </w:tr>
      <w:tr w:rsidR="00432857" w:rsidRPr="00D12909" w:rsidTr="00432857">
        <w:trPr>
          <w:trHeight w:val="1430"/>
        </w:trPr>
        <w:tc>
          <w:tcPr>
            <w:tcW w:w="2563" w:type="dxa"/>
            <w:vMerge w:val="restart"/>
          </w:tcPr>
          <w:p w:rsidR="00432857" w:rsidRPr="00D12909" w:rsidRDefault="00432857" w:rsidP="00006C9C">
            <w:pPr>
              <w:rPr>
                <w:b/>
              </w:rPr>
            </w:pPr>
            <w:r w:rsidRPr="00D12909">
              <w:rPr>
                <w:b/>
              </w:rPr>
              <w:lastRenderedPageBreak/>
              <w:t>4.Развитие  музыкально-художественной деятельности;</w:t>
            </w:r>
          </w:p>
          <w:p w:rsidR="00432857" w:rsidRPr="00D12909" w:rsidRDefault="00432857" w:rsidP="00006C9C">
            <w:pPr>
              <w:rPr>
                <w:b/>
              </w:rPr>
            </w:pPr>
            <w:r w:rsidRPr="00D12909">
              <w:rPr>
                <w:b/>
              </w:rPr>
              <w:t xml:space="preserve"> приобщение к музыкальному искусству</w:t>
            </w:r>
          </w:p>
          <w:p w:rsidR="00432857" w:rsidRPr="00D12909" w:rsidRDefault="00432857" w:rsidP="00006C9C">
            <w:pPr>
              <w:rPr>
                <w:b/>
              </w:rPr>
            </w:pPr>
          </w:p>
          <w:p w:rsidR="00432857" w:rsidRPr="00D12909" w:rsidRDefault="00432857" w:rsidP="00006C9C">
            <w:r w:rsidRPr="00D12909">
              <w:t>*Слушание</w:t>
            </w:r>
          </w:p>
          <w:p w:rsidR="00432857" w:rsidRPr="00D12909" w:rsidRDefault="00432857" w:rsidP="00006C9C">
            <w:r w:rsidRPr="00D12909">
              <w:t>* Пение</w:t>
            </w:r>
          </w:p>
          <w:p w:rsidR="00432857" w:rsidRPr="00D12909" w:rsidRDefault="00432857" w:rsidP="00006C9C">
            <w:r w:rsidRPr="00D12909">
              <w:t xml:space="preserve">* Песенное    творчество </w:t>
            </w:r>
          </w:p>
          <w:p w:rsidR="00432857" w:rsidRPr="00D12909" w:rsidRDefault="00432857" w:rsidP="00006C9C">
            <w:r w:rsidRPr="00D12909">
              <w:t xml:space="preserve">* Музыкально-ритмические  движения </w:t>
            </w:r>
          </w:p>
          <w:p w:rsidR="00432857" w:rsidRPr="00D12909" w:rsidRDefault="00432857" w:rsidP="00006C9C">
            <w:r w:rsidRPr="00D12909">
              <w:t>* Развитие танцевально-игрового творчества</w:t>
            </w:r>
          </w:p>
          <w:p w:rsidR="00432857" w:rsidRPr="00D12909" w:rsidRDefault="00432857" w:rsidP="00006C9C">
            <w:r w:rsidRPr="00D12909">
              <w:t xml:space="preserve">* Игра на детских музыкальных </w:t>
            </w:r>
            <w:r w:rsidRPr="00D12909">
              <w:lastRenderedPageBreak/>
              <w:t>инструментах</w:t>
            </w:r>
          </w:p>
          <w:p w:rsidR="00432857" w:rsidRPr="00D12909" w:rsidRDefault="00432857" w:rsidP="00006C9C"/>
          <w:p w:rsidR="00432857" w:rsidRPr="00D12909" w:rsidRDefault="00432857" w:rsidP="00006C9C">
            <w:pPr>
              <w:spacing w:beforeAutospacing="1"/>
            </w:pPr>
          </w:p>
        </w:tc>
        <w:tc>
          <w:tcPr>
            <w:tcW w:w="1362" w:type="dxa"/>
          </w:tcPr>
          <w:p w:rsidR="00432857" w:rsidRPr="00D12909" w:rsidRDefault="00432857" w:rsidP="00006C9C">
            <w:r w:rsidRPr="00D12909">
              <w:lastRenderedPageBreak/>
              <w:t>3-5 лет  младшая  и средняя группы</w:t>
            </w:r>
          </w:p>
        </w:tc>
        <w:tc>
          <w:tcPr>
            <w:tcW w:w="3838" w:type="dxa"/>
          </w:tcPr>
          <w:p w:rsidR="00432857" w:rsidRPr="00D12909" w:rsidRDefault="00432857" w:rsidP="00006C9C">
            <w:r w:rsidRPr="00D12909">
              <w:t xml:space="preserve">Занятия </w:t>
            </w:r>
          </w:p>
          <w:p w:rsidR="00432857" w:rsidRPr="00D12909" w:rsidRDefault="00432857" w:rsidP="00006C9C">
            <w:r w:rsidRPr="00D12909">
              <w:t>Праздники, развлечения</w:t>
            </w:r>
          </w:p>
          <w:p w:rsidR="00432857" w:rsidRPr="00D12909" w:rsidRDefault="00432857" w:rsidP="00006C9C">
            <w:r w:rsidRPr="00D12909">
              <w:t xml:space="preserve">Музыка в повседневной жизни: </w:t>
            </w:r>
          </w:p>
          <w:p w:rsidR="00432857" w:rsidRPr="00D12909" w:rsidRDefault="00432857" w:rsidP="00006C9C">
            <w:r w:rsidRPr="00D12909">
              <w:t>-Театрализованная деятельность</w:t>
            </w:r>
          </w:p>
          <w:p w:rsidR="00432857" w:rsidRPr="00D12909" w:rsidRDefault="00432857" w:rsidP="00006C9C">
            <w:r w:rsidRPr="00D12909">
              <w:t xml:space="preserve">-Слушание музыкальных сказок, </w:t>
            </w:r>
          </w:p>
          <w:p w:rsidR="00432857" w:rsidRPr="00D12909" w:rsidRDefault="00432857" w:rsidP="00006C9C">
            <w:r w:rsidRPr="00D12909">
              <w:t>-Просмотр мультфильмов, фрагментов детских музыкальных фильмов</w:t>
            </w:r>
          </w:p>
          <w:p w:rsidR="00432857" w:rsidRPr="00D12909" w:rsidRDefault="00432857" w:rsidP="00006C9C">
            <w:pPr>
              <w:jc w:val="both"/>
            </w:pPr>
            <w:r w:rsidRPr="00D12909">
              <w:t>- рассматривание картинок, иллюстраций в детских книгах, репродукций, предметов окружающей действительности;</w:t>
            </w:r>
          </w:p>
          <w:p w:rsidR="00432857" w:rsidRPr="00D12909" w:rsidRDefault="00432857" w:rsidP="00006C9C">
            <w:r w:rsidRPr="00D12909">
              <w:t xml:space="preserve">Игры, хороводы </w:t>
            </w:r>
          </w:p>
          <w:p w:rsidR="00432857" w:rsidRPr="00D12909" w:rsidRDefault="00432857" w:rsidP="00006C9C">
            <w:r w:rsidRPr="00D12909">
              <w:t>- Рассматривание портретов композиторов (ср. гр.)</w:t>
            </w:r>
          </w:p>
          <w:p w:rsidR="00432857" w:rsidRPr="00D12909" w:rsidRDefault="00432857" w:rsidP="00006C9C">
            <w:r w:rsidRPr="00D12909">
              <w:t>- Празднование дней рождения</w:t>
            </w:r>
          </w:p>
        </w:tc>
        <w:tc>
          <w:tcPr>
            <w:tcW w:w="3544" w:type="dxa"/>
          </w:tcPr>
          <w:p w:rsidR="00432857" w:rsidRPr="00D12909" w:rsidRDefault="00432857" w:rsidP="00006C9C">
            <w:r w:rsidRPr="00D12909">
              <w:t>Использование музыки:</w:t>
            </w:r>
          </w:p>
          <w:p w:rsidR="00432857" w:rsidRPr="00D12909" w:rsidRDefault="00432857" w:rsidP="00006C9C">
            <w:r w:rsidRPr="00D12909">
              <w:t>-на утренней гимнастике и физкультурных занятиях;</w:t>
            </w:r>
          </w:p>
          <w:p w:rsidR="00432857" w:rsidRPr="00D12909" w:rsidRDefault="00432857" w:rsidP="00006C9C">
            <w:r w:rsidRPr="00D12909">
              <w:t>- на музыкальных занятиях;</w:t>
            </w:r>
          </w:p>
          <w:p w:rsidR="00432857" w:rsidRPr="00D12909" w:rsidRDefault="00432857" w:rsidP="00006C9C">
            <w:r w:rsidRPr="00D12909">
              <w:t>- во время умывания</w:t>
            </w:r>
          </w:p>
          <w:p w:rsidR="00432857" w:rsidRPr="00D12909" w:rsidRDefault="00432857" w:rsidP="00006C9C">
            <w:r w:rsidRPr="00D12909">
              <w:t>- в продуктивных  видах деятельности</w:t>
            </w:r>
          </w:p>
          <w:p w:rsidR="00432857" w:rsidRPr="00D12909" w:rsidRDefault="00432857" w:rsidP="00006C9C">
            <w:r w:rsidRPr="00D12909">
              <w:t xml:space="preserve">- во время  прогулки (в теплое время) </w:t>
            </w:r>
          </w:p>
          <w:p w:rsidR="00432857" w:rsidRPr="00D12909" w:rsidRDefault="00432857" w:rsidP="00006C9C">
            <w:r w:rsidRPr="00D12909">
              <w:t>- в сюжетно-ролевых играх</w:t>
            </w:r>
          </w:p>
          <w:p w:rsidR="00432857" w:rsidRPr="00D12909" w:rsidRDefault="00432857" w:rsidP="00006C9C">
            <w:r w:rsidRPr="00D12909">
              <w:t>- перед дневным сном</w:t>
            </w:r>
          </w:p>
          <w:p w:rsidR="00432857" w:rsidRPr="00D12909" w:rsidRDefault="00432857" w:rsidP="00006C9C">
            <w:r w:rsidRPr="00D12909">
              <w:t>- при пробуждении</w:t>
            </w:r>
          </w:p>
          <w:p w:rsidR="00432857" w:rsidRPr="00D12909" w:rsidRDefault="00432857" w:rsidP="00006C9C">
            <w:r w:rsidRPr="00D12909">
              <w:t>- на праздниках и развлечениях</w:t>
            </w:r>
          </w:p>
        </w:tc>
        <w:tc>
          <w:tcPr>
            <w:tcW w:w="4110" w:type="dxa"/>
          </w:tcPr>
          <w:p w:rsidR="00432857" w:rsidRPr="00D12909" w:rsidRDefault="00432857" w:rsidP="00006C9C">
            <w:r w:rsidRPr="00D12909">
              <w:t>Создание условий для самостоятельной музыкальной деятельности в группе: подбор музыкальных инструментов (озвученных и неозвученных), музыкальных игрушек, театральных кукол, атрибутов для ряжения, ТСО.</w:t>
            </w:r>
          </w:p>
          <w:p w:rsidR="00432857" w:rsidRPr="00D12909" w:rsidRDefault="00432857" w:rsidP="00006C9C">
            <w:r w:rsidRPr="00D12909">
              <w:t>Экспериментирование со звуками, используя музыкальные игрушки и шумовые инструменты</w:t>
            </w:r>
          </w:p>
          <w:p w:rsidR="00432857" w:rsidRPr="00D12909" w:rsidRDefault="00432857" w:rsidP="00006C9C">
            <w:r w:rsidRPr="00D12909">
              <w:t>Игры в «праздники», «концерт»</w:t>
            </w:r>
          </w:p>
          <w:p w:rsidR="00432857" w:rsidRPr="00D12909" w:rsidRDefault="00432857" w:rsidP="00006C9C">
            <w:r w:rsidRPr="00D12909">
              <w:t>Стимулирование самостоятельного выполнения танцевальных движений под плясовые мелодии</w:t>
            </w:r>
          </w:p>
          <w:p w:rsidR="00432857" w:rsidRPr="00D12909" w:rsidRDefault="00432857" w:rsidP="00006C9C">
            <w:r w:rsidRPr="00D12909">
              <w:t>Импровизация танцевальных движений в образах животных,</w:t>
            </w:r>
          </w:p>
          <w:p w:rsidR="00432857" w:rsidRPr="00D12909" w:rsidRDefault="00432857" w:rsidP="00006C9C">
            <w:r w:rsidRPr="00D12909">
              <w:t>Концерты-импровизации. Игра на шумовых музыкальных инструментах; экспериментирование со звуками,</w:t>
            </w:r>
          </w:p>
          <w:p w:rsidR="00432857" w:rsidRPr="00D12909" w:rsidRDefault="00432857" w:rsidP="00006C9C">
            <w:r w:rsidRPr="00D12909">
              <w:lastRenderedPageBreak/>
              <w:t>Музыкально-дидактические  игры</w:t>
            </w:r>
          </w:p>
        </w:tc>
      </w:tr>
      <w:tr w:rsidR="00432857" w:rsidRPr="00D12909" w:rsidTr="00432857">
        <w:trPr>
          <w:trHeight w:val="1430"/>
        </w:trPr>
        <w:tc>
          <w:tcPr>
            <w:tcW w:w="2563" w:type="dxa"/>
            <w:vMerge/>
          </w:tcPr>
          <w:p w:rsidR="00432857" w:rsidRPr="00D12909" w:rsidRDefault="00432857" w:rsidP="00006C9C"/>
        </w:tc>
        <w:tc>
          <w:tcPr>
            <w:tcW w:w="1362" w:type="dxa"/>
          </w:tcPr>
          <w:p w:rsidR="00432857" w:rsidRPr="00D12909" w:rsidRDefault="00432857" w:rsidP="00006C9C">
            <w:r w:rsidRPr="00D12909">
              <w:t>5-7 лет старшая и подг. к школе группы</w:t>
            </w:r>
          </w:p>
        </w:tc>
        <w:tc>
          <w:tcPr>
            <w:tcW w:w="3838" w:type="dxa"/>
          </w:tcPr>
          <w:p w:rsidR="00432857" w:rsidRPr="00D12909" w:rsidRDefault="00432857" w:rsidP="00006C9C">
            <w:r w:rsidRPr="00D12909">
              <w:t xml:space="preserve">Занятия </w:t>
            </w:r>
          </w:p>
          <w:p w:rsidR="00432857" w:rsidRPr="00D12909" w:rsidRDefault="00432857" w:rsidP="00006C9C">
            <w:r w:rsidRPr="00D12909">
              <w:t>Праздники, развлечения</w:t>
            </w:r>
          </w:p>
          <w:p w:rsidR="00432857" w:rsidRPr="00D12909" w:rsidRDefault="00432857" w:rsidP="00006C9C">
            <w:r w:rsidRPr="00D12909">
              <w:t>Музыка в повседневной жизни:</w:t>
            </w:r>
          </w:p>
          <w:p w:rsidR="00432857" w:rsidRPr="00D12909" w:rsidRDefault="00432857" w:rsidP="00006C9C">
            <w:r w:rsidRPr="00D12909">
              <w:t>-Театрализованная деятельность</w:t>
            </w:r>
          </w:p>
          <w:p w:rsidR="00432857" w:rsidRPr="00D12909" w:rsidRDefault="00432857" w:rsidP="00006C9C">
            <w:r w:rsidRPr="00D12909">
              <w:t xml:space="preserve">-Слушание музыкальных сказок, </w:t>
            </w:r>
          </w:p>
          <w:p w:rsidR="00432857" w:rsidRPr="00D12909" w:rsidRDefault="00432857" w:rsidP="00006C9C">
            <w:r w:rsidRPr="00D12909">
              <w:t>- Беседы с детьми о музыке;</w:t>
            </w:r>
          </w:p>
          <w:p w:rsidR="00432857" w:rsidRPr="00D12909" w:rsidRDefault="00432857" w:rsidP="00006C9C">
            <w:r w:rsidRPr="00D12909">
              <w:t>-Просмотр мультфильмов, фрагментов детских музыкальных фильмов</w:t>
            </w:r>
          </w:p>
          <w:p w:rsidR="00432857" w:rsidRPr="00D12909" w:rsidRDefault="00432857" w:rsidP="00006C9C">
            <w:r w:rsidRPr="00D12909">
              <w:t>- Рассматривание иллюстраций в детских книгах, репродукций, предметов окружающей действительности;</w:t>
            </w:r>
          </w:p>
          <w:p w:rsidR="00432857" w:rsidRPr="00D12909" w:rsidRDefault="00432857" w:rsidP="00006C9C">
            <w:r w:rsidRPr="00D12909">
              <w:t>- Рассматривание портретов композиторов</w:t>
            </w:r>
          </w:p>
          <w:p w:rsidR="00432857" w:rsidRPr="00D12909" w:rsidRDefault="00432857" w:rsidP="00006C9C">
            <w:r w:rsidRPr="00D12909">
              <w:t>- Празднование дней рождения</w:t>
            </w:r>
          </w:p>
        </w:tc>
        <w:tc>
          <w:tcPr>
            <w:tcW w:w="3544" w:type="dxa"/>
          </w:tcPr>
          <w:p w:rsidR="00432857" w:rsidRPr="00D12909" w:rsidRDefault="00432857" w:rsidP="00006C9C">
            <w:r w:rsidRPr="00D12909">
              <w:t>Использование музыки:</w:t>
            </w:r>
          </w:p>
          <w:p w:rsidR="00432857" w:rsidRPr="00D12909" w:rsidRDefault="00432857" w:rsidP="00006C9C">
            <w:r w:rsidRPr="00D12909">
              <w:t>-на утренней гимнастике и физкультурных занятиях;</w:t>
            </w:r>
          </w:p>
          <w:p w:rsidR="00432857" w:rsidRPr="00D12909" w:rsidRDefault="00432857" w:rsidP="00006C9C">
            <w:r w:rsidRPr="00D12909">
              <w:t>- на музыкальных занятиях;</w:t>
            </w:r>
          </w:p>
          <w:p w:rsidR="00432857" w:rsidRPr="00D12909" w:rsidRDefault="00432857" w:rsidP="00006C9C">
            <w:r w:rsidRPr="00D12909">
              <w:t>- во время умывания</w:t>
            </w:r>
          </w:p>
          <w:p w:rsidR="00432857" w:rsidRPr="00D12909" w:rsidRDefault="00432857" w:rsidP="00006C9C">
            <w:r w:rsidRPr="00D12909">
              <w:t xml:space="preserve">- во время  прогулки (в теплое время) </w:t>
            </w:r>
          </w:p>
          <w:p w:rsidR="00432857" w:rsidRPr="00D12909" w:rsidRDefault="00432857" w:rsidP="00006C9C">
            <w:r w:rsidRPr="00D12909">
              <w:t>- в сюжетно-ролевых играх</w:t>
            </w:r>
          </w:p>
          <w:p w:rsidR="00432857" w:rsidRPr="00D12909" w:rsidRDefault="00432857" w:rsidP="00006C9C">
            <w:r w:rsidRPr="00D12909">
              <w:t>- перед дневным сном</w:t>
            </w:r>
          </w:p>
          <w:p w:rsidR="00432857" w:rsidRPr="00D12909" w:rsidRDefault="00432857" w:rsidP="00006C9C">
            <w:r w:rsidRPr="00D12909">
              <w:t>- при пробуждении</w:t>
            </w:r>
          </w:p>
          <w:p w:rsidR="00432857" w:rsidRPr="00D12909" w:rsidRDefault="00432857" w:rsidP="00006C9C">
            <w:r w:rsidRPr="00D12909">
              <w:t>- на праздниках и развлечениях</w:t>
            </w:r>
          </w:p>
          <w:p w:rsidR="00432857" w:rsidRPr="00D12909" w:rsidRDefault="00432857" w:rsidP="00006C9C">
            <w:r w:rsidRPr="00D12909">
              <w:t>Инсценирование песен</w:t>
            </w:r>
          </w:p>
          <w:p w:rsidR="00432857" w:rsidRPr="00D12909" w:rsidRDefault="00432857" w:rsidP="00006C9C">
            <w:r w:rsidRPr="00D12909">
              <w:t>-Формирование танцевального творчества,</w:t>
            </w:r>
          </w:p>
          <w:p w:rsidR="00432857" w:rsidRPr="00D12909" w:rsidRDefault="00432857" w:rsidP="00006C9C">
            <w:r w:rsidRPr="00D12909">
              <w:t>-Импровизация образов сказочных животных и птиц</w:t>
            </w:r>
          </w:p>
          <w:p w:rsidR="00432857" w:rsidRPr="00D12909" w:rsidRDefault="00432857" w:rsidP="00006C9C">
            <w:r w:rsidRPr="00D12909">
              <w:t>- Празднование дней рождения</w:t>
            </w:r>
          </w:p>
          <w:p w:rsidR="00432857" w:rsidRPr="00D12909" w:rsidRDefault="00432857" w:rsidP="00006C9C"/>
        </w:tc>
        <w:tc>
          <w:tcPr>
            <w:tcW w:w="4110" w:type="dxa"/>
          </w:tcPr>
          <w:p w:rsidR="00432857" w:rsidRPr="00D12909" w:rsidRDefault="00432857" w:rsidP="00006C9C">
            <w:r w:rsidRPr="00D12909">
              <w:t>Создание условий для самостоятельной музыкальной деятельности в группе: подбор музыкальных инструментов (озвученных и неозвученных), музыкальных игрушек, театральных кукол, атрибутов, элементов костюмов для театрализованной деятельности. ТСО</w:t>
            </w:r>
          </w:p>
          <w:p w:rsidR="00432857" w:rsidRPr="00D12909" w:rsidRDefault="00432857" w:rsidP="00006C9C">
            <w:r w:rsidRPr="00D12909">
              <w:t>Игры в «праздники», «концерт», «оркестр», «музыкальные занятия», «телевизор» Придумывание простейших танцевальных движений</w:t>
            </w:r>
          </w:p>
          <w:p w:rsidR="00432857" w:rsidRPr="00D12909" w:rsidRDefault="00432857" w:rsidP="00006C9C">
            <w:r w:rsidRPr="00D12909">
              <w:t>Инсценирование содержания песен, хороводов</w:t>
            </w:r>
          </w:p>
          <w:p w:rsidR="00432857" w:rsidRPr="00D12909" w:rsidRDefault="00432857" w:rsidP="00006C9C">
            <w:r w:rsidRPr="00D12909">
              <w:t>Составление композиций танца Музыкально-дидактические игры</w:t>
            </w:r>
          </w:p>
          <w:p w:rsidR="00432857" w:rsidRPr="00D12909" w:rsidRDefault="00432857" w:rsidP="00006C9C">
            <w:r w:rsidRPr="00D12909">
              <w:t>Игры-драматизации</w:t>
            </w:r>
          </w:p>
          <w:p w:rsidR="00432857" w:rsidRPr="00D12909" w:rsidRDefault="00432857" w:rsidP="00006C9C">
            <w:r w:rsidRPr="00D12909">
              <w:t>Аккомпанемент в пении, танце и др</w:t>
            </w:r>
          </w:p>
          <w:p w:rsidR="00432857" w:rsidRPr="00D12909" w:rsidRDefault="00432857" w:rsidP="00006C9C">
            <w:r w:rsidRPr="00D12909">
              <w:t xml:space="preserve">Детский ансамбль, оркестр </w:t>
            </w:r>
          </w:p>
          <w:p w:rsidR="00432857" w:rsidRPr="00D12909" w:rsidRDefault="00432857" w:rsidP="00006C9C">
            <w:r w:rsidRPr="00D12909">
              <w:t xml:space="preserve">Игра в «концерт», «музыкальные занятия»  </w:t>
            </w:r>
          </w:p>
        </w:tc>
      </w:tr>
    </w:tbl>
    <w:p w:rsidR="00432857" w:rsidRPr="00D12909" w:rsidRDefault="00432857" w:rsidP="00006C9C">
      <w:pPr>
        <w:rPr>
          <w:b/>
        </w:rPr>
      </w:pPr>
    </w:p>
    <w:tbl>
      <w:tblPr>
        <w:tblW w:w="154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18"/>
        <w:gridCol w:w="12890"/>
      </w:tblGrid>
      <w:tr w:rsidR="00432857" w:rsidRPr="00D12909" w:rsidTr="00432857">
        <w:tc>
          <w:tcPr>
            <w:tcW w:w="2518" w:type="dxa"/>
            <w:shd w:val="clear" w:color="auto" w:fill="auto"/>
          </w:tcPr>
          <w:p w:rsidR="00432857" w:rsidRPr="00D12909" w:rsidRDefault="00432857" w:rsidP="00006C9C">
            <w:pPr>
              <w:widowControl w:val="0"/>
              <w:jc w:val="both"/>
              <w:rPr>
                <w:b/>
                <w:color w:val="000000"/>
                <w:spacing w:val="-12"/>
              </w:rPr>
            </w:pPr>
            <w:r w:rsidRPr="00D12909">
              <w:rPr>
                <w:b/>
              </w:rPr>
              <w:t>Образовательная область</w:t>
            </w:r>
          </w:p>
        </w:tc>
        <w:tc>
          <w:tcPr>
            <w:tcW w:w="12890" w:type="dxa"/>
            <w:shd w:val="clear" w:color="auto" w:fill="auto"/>
          </w:tcPr>
          <w:p w:rsidR="00432857" w:rsidRPr="00D12909" w:rsidRDefault="00432857" w:rsidP="00006C9C">
            <w:pPr>
              <w:widowControl w:val="0"/>
              <w:jc w:val="center"/>
              <w:rPr>
                <w:b/>
                <w:color w:val="000000"/>
                <w:spacing w:val="-12"/>
              </w:rPr>
            </w:pPr>
            <w:r w:rsidRPr="00D12909">
              <w:rPr>
                <w:b/>
              </w:rPr>
              <w:t>Формы взаимодействия с семьями воспитанников</w:t>
            </w:r>
          </w:p>
        </w:tc>
      </w:tr>
      <w:tr w:rsidR="00432857" w:rsidRPr="00D12909" w:rsidTr="00432857">
        <w:tc>
          <w:tcPr>
            <w:tcW w:w="2518" w:type="dxa"/>
            <w:shd w:val="clear" w:color="auto" w:fill="auto"/>
          </w:tcPr>
          <w:p w:rsidR="00432857" w:rsidRPr="00D12909" w:rsidRDefault="00432857" w:rsidP="00006C9C">
            <w:pPr>
              <w:widowControl w:val="0"/>
              <w:jc w:val="both"/>
              <w:rPr>
                <w:b/>
                <w:color w:val="000000"/>
                <w:spacing w:val="-12"/>
              </w:rPr>
            </w:pPr>
            <w:r w:rsidRPr="00D12909">
              <w:rPr>
                <w:b/>
                <w:color w:val="000000"/>
                <w:spacing w:val="-12"/>
              </w:rPr>
              <w:t>Художественно - эстетическое развитие</w:t>
            </w:r>
          </w:p>
        </w:tc>
        <w:tc>
          <w:tcPr>
            <w:tcW w:w="12890" w:type="dxa"/>
            <w:shd w:val="clear" w:color="auto" w:fill="auto"/>
          </w:tcPr>
          <w:p w:rsidR="00432857" w:rsidRPr="00D12909" w:rsidRDefault="00432857" w:rsidP="00006C9C">
            <w:pPr>
              <w:numPr>
                <w:ilvl w:val="0"/>
                <w:numId w:val="25"/>
              </w:numPr>
              <w:ind w:left="714" w:hanging="357"/>
              <w:contextualSpacing/>
              <w:rPr>
                <w:rFonts w:eastAsia="Calibri"/>
                <w:lang w:eastAsia="en-US"/>
              </w:rPr>
            </w:pPr>
            <w:r w:rsidRPr="00D12909">
              <w:rPr>
                <w:rFonts w:eastAsia="Calibri"/>
                <w:lang w:eastAsia="en-US"/>
              </w:rPr>
              <w:t>Совместная организация выставок произведений искусства (декоративно-прикладного) с целью обогащения художественно-эстетических представлений детей.</w:t>
            </w:r>
          </w:p>
          <w:p w:rsidR="00432857" w:rsidRPr="00D12909" w:rsidRDefault="00432857" w:rsidP="00006C9C">
            <w:pPr>
              <w:numPr>
                <w:ilvl w:val="0"/>
                <w:numId w:val="25"/>
              </w:numPr>
              <w:ind w:left="714" w:hanging="357"/>
              <w:contextualSpacing/>
              <w:rPr>
                <w:rFonts w:eastAsia="Calibri"/>
                <w:lang w:eastAsia="en-US"/>
              </w:rPr>
            </w:pPr>
            <w:r w:rsidRPr="00D12909">
              <w:rPr>
                <w:rFonts w:eastAsia="Calibri"/>
                <w:lang w:eastAsia="en-US"/>
              </w:rPr>
              <w:t>Организация и проведение конкурсов и выставок детского творчества.</w:t>
            </w:r>
          </w:p>
          <w:p w:rsidR="00432857" w:rsidRPr="00D12909" w:rsidRDefault="00432857" w:rsidP="00006C9C">
            <w:pPr>
              <w:numPr>
                <w:ilvl w:val="0"/>
                <w:numId w:val="25"/>
              </w:numPr>
              <w:ind w:left="714" w:hanging="357"/>
              <w:contextualSpacing/>
              <w:rPr>
                <w:rFonts w:eastAsia="Calibri"/>
                <w:lang w:eastAsia="en-US"/>
              </w:rPr>
            </w:pPr>
            <w:r w:rsidRPr="00D12909">
              <w:rPr>
                <w:rFonts w:eastAsia="Calibri"/>
                <w:lang w:eastAsia="en-US"/>
              </w:rPr>
              <w:t>Анкетирование родителей с целью изучения их представлений об эстетическом воспитании детей.</w:t>
            </w:r>
          </w:p>
          <w:p w:rsidR="00432857" w:rsidRPr="00D12909" w:rsidRDefault="00432857" w:rsidP="00006C9C">
            <w:pPr>
              <w:numPr>
                <w:ilvl w:val="0"/>
                <w:numId w:val="25"/>
              </w:numPr>
              <w:ind w:left="714" w:hanging="357"/>
              <w:contextualSpacing/>
              <w:rPr>
                <w:rFonts w:eastAsia="Calibri"/>
                <w:lang w:eastAsia="en-US"/>
              </w:rPr>
            </w:pPr>
            <w:r w:rsidRPr="00D12909">
              <w:rPr>
                <w:rFonts w:eastAsia="Calibri"/>
                <w:lang w:eastAsia="en-US"/>
              </w:rPr>
              <w:t xml:space="preserve">Организация тематических консультаций, папок-передвижек, раскладушек по разным направлениям </w:t>
            </w:r>
            <w:r w:rsidRPr="00D12909">
              <w:rPr>
                <w:rFonts w:eastAsia="Calibri"/>
                <w:lang w:eastAsia="en-US"/>
              </w:rPr>
              <w:lastRenderedPageBreak/>
              <w:t>художественно-эстетического воспитания ребёнка («Как познакомить детей с произведениями художественной литературы», «Как создать дома условия для развития художественных особенностей детей», «Развитие личности дошкольника средствами искусства» и др.).</w:t>
            </w:r>
          </w:p>
          <w:p w:rsidR="00432857" w:rsidRPr="00D12909" w:rsidRDefault="00432857" w:rsidP="00006C9C">
            <w:pPr>
              <w:numPr>
                <w:ilvl w:val="0"/>
                <w:numId w:val="25"/>
              </w:numPr>
              <w:ind w:left="714" w:hanging="357"/>
              <w:contextualSpacing/>
              <w:rPr>
                <w:rFonts w:eastAsia="Calibri"/>
                <w:lang w:eastAsia="en-US"/>
              </w:rPr>
            </w:pPr>
            <w:r w:rsidRPr="00D12909">
              <w:rPr>
                <w:rFonts w:eastAsia="Calibri"/>
                <w:lang w:eastAsia="en-US"/>
              </w:rPr>
              <w:t>Организация мероприятий, направленных на распространение семейного опыта художественно-эстетического воспитания ребёнка («Круглый стол», средства массовой информации, альбомы семейного воспитания и др.).</w:t>
            </w:r>
          </w:p>
          <w:p w:rsidR="00432857" w:rsidRPr="00D12909" w:rsidRDefault="00432857" w:rsidP="00006C9C">
            <w:pPr>
              <w:numPr>
                <w:ilvl w:val="0"/>
                <w:numId w:val="25"/>
              </w:numPr>
              <w:ind w:left="714" w:hanging="357"/>
              <w:contextualSpacing/>
              <w:rPr>
                <w:rFonts w:eastAsia="Calibri"/>
                <w:lang w:eastAsia="en-US"/>
              </w:rPr>
            </w:pPr>
            <w:r w:rsidRPr="00D12909">
              <w:rPr>
                <w:rFonts w:eastAsia="Calibri"/>
                <w:lang w:eastAsia="en-US"/>
              </w:rPr>
              <w:t>Встречи с родителями в «Художественной гостиной». Цель: знакомство с основными направлениями художественно-эстетического развития детей.</w:t>
            </w:r>
          </w:p>
          <w:p w:rsidR="00432857" w:rsidRPr="00D12909" w:rsidRDefault="00432857" w:rsidP="00006C9C">
            <w:pPr>
              <w:numPr>
                <w:ilvl w:val="0"/>
                <w:numId w:val="25"/>
              </w:numPr>
              <w:ind w:left="714" w:hanging="357"/>
              <w:contextualSpacing/>
              <w:rPr>
                <w:rFonts w:eastAsia="Calibri"/>
                <w:lang w:eastAsia="en-US"/>
              </w:rPr>
            </w:pPr>
            <w:r w:rsidRPr="00D12909">
              <w:rPr>
                <w:rFonts w:eastAsia="Calibri"/>
                <w:lang w:eastAsia="en-US"/>
              </w:rPr>
              <w:t>Участие родителей и детей в театрализованной деятельности6 совместная постановка спектаклей, создание условий, организация декораций и костюмов.</w:t>
            </w:r>
          </w:p>
          <w:p w:rsidR="00432857" w:rsidRPr="00D12909" w:rsidRDefault="00432857" w:rsidP="00006C9C">
            <w:pPr>
              <w:numPr>
                <w:ilvl w:val="0"/>
                <w:numId w:val="25"/>
              </w:numPr>
              <w:ind w:left="714" w:hanging="357"/>
              <w:contextualSpacing/>
              <w:rPr>
                <w:rFonts w:eastAsia="Calibri"/>
                <w:lang w:eastAsia="en-US"/>
              </w:rPr>
            </w:pPr>
            <w:r w:rsidRPr="00D12909">
              <w:rPr>
                <w:rFonts w:eastAsia="Calibri"/>
                <w:lang w:eastAsia="en-US"/>
              </w:rPr>
              <w:t>Организация совместной деятельности детей и взрослых по выпуску семейных газет с целью обогащения коммуникативного опыта дошкольника.</w:t>
            </w:r>
          </w:p>
          <w:p w:rsidR="00432857" w:rsidRPr="00D12909" w:rsidRDefault="00432857" w:rsidP="00006C9C">
            <w:pPr>
              <w:numPr>
                <w:ilvl w:val="0"/>
                <w:numId w:val="25"/>
              </w:numPr>
              <w:ind w:left="714" w:hanging="357"/>
              <w:contextualSpacing/>
              <w:rPr>
                <w:rFonts w:eastAsia="Calibri"/>
                <w:lang w:eastAsia="en-US"/>
              </w:rPr>
            </w:pPr>
            <w:r w:rsidRPr="00D12909">
              <w:rPr>
                <w:rFonts w:eastAsia="Calibri"/>
                <w:lang w:eastAsia="en-US"/>
              </w:rPr>
              <w:t>Проведение праздников, досугов, литературных и музыкальных вечеров с привлечением родителей.</w:t>
            </w:r>
          </w:p>
          <w:p w:rsidR="00432857" w:rsidRPr="00D12909" w:rsidRDefault="00432857" w:rsidP="00006C9C">
            <w:pPr>
              <w:numPr>
                <w:ilvl w:val="0"/>
                <w:numId w:val="25"/>
              </w:numPr>
              <w:ind w:left="714" w:hanging="357"/>
              <w:contextualSpacing/>
              <w:rPr>
                <w:rFonts w:eastAsia="Calibri"/>
                <w:lang w:eastAsia="en-US"/>
              </w:rPr>
            </w:pPr>
            <w:r w:rsidRPr="00D12909">
              <w:rPr>
                <w:rFonts w:eastAsia="Calibri"/>
                <w:lang w:eastAsia="en-US"/>
              </w:rPr>
              <w:t>Приобщение к театрализованному и музыкальному искусству через аудио- и видиотеку. Регулирование тематического подбора для детского восприятия.</w:t>
            </w:r>
          </w:p>
          <w:p w:rsidR="00432857" w:rsidRPr="00D12909" w:rsidRDefault="00432857" w:rsidP="00006C9C">
            <w:pPr>
              <w:numPr>
                <w:ilvl w:val="0"/>
                <w:numId w:val="25"/>
              </w:numPr>
              <w:ind w:left="714" w:hanging="357"/>
              <w:contextualSpacing/>
              <w:rPr>
                <w:rFonts w:eastAsia="Calibri"/>
                <w:lang w:eastAsia="en-US"/>
              </w:rPr>
            </w:pPr>
            <w:r w:rsidRPr="00D12909">
              <w:rPr>
                <w:rFonts w:eastAsia="Calibri"/>
                <w:lang w:eastAsia="en-US"/>
              </w:rPr>
              <w:t>Семинары-практикумы для родителей  художественно-эстетическому воспитанию дошкольников.</w:t>
            </w:r>
          </w:p>
          <w:p w:rsidR="00432857" w:rsidRPr="00D12909" w:rsidRDefault="00432857" w:rsidP="00006C9C">
            <w:pPr>
              <w:numPr>
                <w:ilvl w:val="0"/>
                <w:numId w:val="25"/>
              </w:numPr>
              <w:ind w:left="714" w:hanging="357"/>
              <w:contextualSpacing/>
              <w:rPr>
                <w:rFonts w:eastAsia="Calibri"/>
                <w:lang w:eastAsia="en-US"/>
              </w:rPr>
            </w:pPr>
            <w:r w:rsidRPr="00D12909">
              <w:rPr>
                <w:rFonts w:eastAsia="Calibri"/>
                <w:lang w:eastAsia="en-US"/>
              </w:rPr>
              <w:t>Создание игротеки по Художественно-эстетическому развитию детей.</w:t>
            </w:r>
          </w:p>
          <w:p w:rsidR="00432857" w:rsidRPr="00D12909" w:rsidRDefault="00432857" w:rsidP="00006C9C">
            <w:pPr>
              <w:numPr>
                <w:ilvl w:val="0"/>
                <w:numId w:val="25"/>
              </w:numPr>
              <w:ind w:left="714" w:hanging="357"/>
              <w:contextualSpacing/>
              <w:rPr>
                <w:rFonts w:eastAsia="Calibri"/>
                <w:lang w:eastAsia="en-US"/>
              </w:rPr>
            </w:pPr>
            <w:r w:rsidRPr="00D12909">
              <w:rPr>
                <w:rFonts w:eastAsia="Calibri"/>
                <w:lang w:eastAsia="en-US"/>
              </w:rPr>
              <w:t>Организация выставок детских работ и совместных тематических выставок детей и родителей.</w:t>
            </w:r>
          </w:p>
          <w:p w:rsidR="00432857" w:rsidRPr="00D12909" w:rsidRDefault="00432857" w:rsidP="00006C9C">
            <w:pPr>
              <w:numPr>
                <w:ilvl w:val="0"/>
                <w:numId w:val="25"/>
              </w:numPr>
              <w:ind w:left="714" w:hanging="357"/>
              <w:contextualSpacing/>
              <w:rPr>
                <w:rFonts w:eastAsia="Calibri"/>
                <w:lang w:eastAsia="en-US"/>
              </w:rPr>
            </w:pPr>
            <w:r w:rsidRPr="00D12909">
              <w:rPr>
                <w:rFonts w:eastAsia="Calibri"/>
                <w:lang w:eastAsia="en-US"/>
              </w:rPr>
              <w:t>Сотрудничество с культурными учреждениями города с целью оказания консультативной помощи родителям.</w:t>
            </w:r>
          </w:p>
          <w:p w:rsidR="00432857" w:rsidRPr="00D12909" w:rsidRDefault="00432857" w:rsidP="00006C9C">
            <w:pPr>
              <w:numPr>
                <w:ilvl w:val="0"/>
                <w:numId w:val="25"/>
              </w:numPr>
              <w:ind w:left="714" w:hanging="357"/>
              <w:contextualSpacing/>
              <w:rPr>
                <w:rFonts w:eastAsia="Calibri"/>
                <w:lang w:eastAsia="en-US"/>
              </w:rPr>
            </w:pPr>
            <w:r w:rsidRPr="00D12909">
              <w:rPr>
                <w:rFonts w:eastAsia="Calibri"/>
                <w:lang w:eastAsia="en-US"/>
              </w:rPr>
              <w:t>Организация тренингов с родителями по обсуждению впечатлений после посещений культурных центров города.</w:t>
            </w:r>
          </w:p>
          <w:p w:rsidR="00432857" w:rsidRPr="00D12909" w:rsidRDefault="00432857" w:rsidP="00006C9C">
            <w:pPr>
              <w:numPr>
                <w:ilvl w:val="0"/>
                <w:numId w:val="25"/>
              </w:numPr>
              <w:ind w:left="714" w:hanging="357"/>
              <w:contextualSpacing/>
              <w:rPr>
                <w:rFonts w:eastAsia="Calibri"/>
                <w:lang w:eastAsia="en-US"/>
              </w:rPr>
            </w:pPr>
            <w:r w:rsidRPr="00D12909">
              <w:rPr>
                <w:rFonts w:eastAsia="Calibri"/>
                <w:lang w:eastAsia="en-US"/>
              </w:rPr>
              <w:t>Создание семейных клубов по интересам.</w:t>
            </w:r>
          </w:p>
          <w:p w:rsidR="00432857" w:rsidRPr="00D12909" w:rsidRDefault="00432857" w:rsidP="00006C9C">
            <w:pPr>
              <w:numPr>
                <w:ilvl w:val="0"/>
                <w:numId w:val="25"/>
              </w:numPr>
              <w:ind w:left="714" w:hanging="357"/>
              <w:contextualSpacing/>
              <w:rPr>
                <w:rFonts w:eastAsia="Calibri"/>
                <w:lang w:eastAsia="en-US"/>
              </w:rPr>
            </w:pPr>
            <w:r w:rsidRPr="00D12909">
              <w:rPr>
                <w:rFonts w:eastAsia="Calibri"/>
                <w:lang w:eastAsia="en-US"/>
              </w:rPr>
              <w:t>Организация совместных посиделок.</w:t>
            </w:r>
          </w:p>
          <w:p w:rsidR="00432857" w:rsidRPr="00D12909" w:rsidRDefault="00432857" w:rsidP="00006C9C">
            <w:pPr>
              <w:numPr>
                <w:ilvl w:val="0"/>
                <w:numId w:val="25"/>
              </w:numPr>
              <w:ind w:left="714" w:hanging="357"/>
              <w:contextualSpacing/>
              <w:rPr>
                <w:rFonts w:eastAsia="Calibri"/>
                <w:lang w:eastAsia="en-US"/>
              </w:rPr>
            </w:pPr>
            <w:r w:rsidRPr="00D12909">
              <w:rPr>
                <w:rFonts w:eastAsia="Calibri"/>
                <w:lang w:eastAsia="en-US"/>
              </w:rPr>
              <w:t>Совместное издание литературно-художественного  журнала (рисунки, сказки, комиксы, придуманных детьми и их родителями).</w:t>
            </w:r>
          </w:p>
          <w:p w:rsidR="00432857" w:rsidRPr="00D12909" w:rsidRDefault="00432857" w:rsidP="00006C9C">
            <w:pPr>
              <w:numPr>
                <w:ilvl w:val="0"/>
                <w:numId w:val="25"/>
              </w:numPr>
              <w:ind w:left="714" w:hanging="357"/>
              <w:contextualSpacing/>
              <w:rPr>
                <w:rFonts w:eastAsia="Calibri"/>
                <w:lang w:eastAsia="en-US"/>
              </w:rPr>
            </w:pPr>
            <w:r w:rsidRPr="00D12909">
              <w:rPr>
                <w:rFonts w:eastAsia="Calibri"/>
                <w:lang w:eastAsia="en-US"/>
              </w:rPr>
              <w:t>«Поэтическая гостиная». Чтение стихов детьми и родителями.</w:t>
            </w:r>
          </w:p>
        </w:tc>
      </w:tr>
    </w:tbl>
    <w:p w:rsidR="00432857" w:rsidRPr="007D0A69" w:rsidRDefault="00432857" w:rsidP="00006C9C">
      <w:pPr>
        <w:pStyle w:val="3"/>
        <w:spacing w:after="0"/>
        <w:jc w:val="center"/>
        <w:rPr>
          <w:rFonts w:ascii="Times New Roman" w:hAnsi="Times New Roman"/>
          <w:b w:val="0"/>
          <w:i/>
          <w:sz w:val="24"/>
          <w:szCs w:val="24"/>
        </w:rPr>
      </w:pPr>
      <w:bookmarkStart w:id="18" w:name="_Toc432061569"/>
      <w:r w:rsidRPr="007D0A69">
        <w:rPr>
          <w:rFonts w:ascii="Times New Roman" w:hAnsi="Times New Roman"/>
          <w:i/>
          <w:sz w:val="24"/>
          <w:szCs w:val="24"/>
        </w:rPr>
        <w:lastRenderedPageBreak/>
        <w:t>1.6. Национально-региональный компонент</w:t>
      </w:r>
      <w:bookmarkEnd w:id="18"/>
    </w:p>
    <w:p w:rsidR="00432857" w:rsidRPr="00D12909" w:rsidRDefault="00432857" w:rsidP="00006C9C">
      <w:pPr>
        <w:autoSpaceDE w:val="0"/>
        <w:autoSpaceDN w:val="0"/>
        <w:adjustRightInd w:val="0"/>
        <w:ind w:firstLine="708"/>
        <w:jc w:val="both"/>
      </w:pPr>
      <w:r w:rsidRPr="00D12909">
        <w:t>Республика Татарстан – один из многонациональных регионов Российской Федерации. В Законе Республики Татарстан «Об образовании» четко определена необходимость обеспечения гуманистического, развивающего, народно-национального характера образования, связь  воспитания и обучения  с жизнью и национальными культурными традициями.</w:t>
      </w:r>
    </w:p>
    <w:p w:rsidR="00432857" w:rsidRPr="00D12909" w:rsidRDefault="00432857" w:rsidP="00006C9C">
      <w:pPr>
        <w:ind w:firstLine="708"/>
        <w:jc w:val="both"/>
        <w:rPr>
          <w:bCs/>
        </w:rPr>
      </w:pPr>
      <w:r w:rsidRPr="00D12909">
        <w:t>Во исполнение постановлением Кабинета Министров Республики Татарстан от 30.12.2010г. №1174 «Об утверждении Стратегии развитии образования в Республике Татарстан на 2010-2015 годы «Будущее» - в рамках реализации первоочередных мероприятий Стратегии творческой группой, созданной Министром образования и науки Республики Татарстан (далее – МОиН РТ), разработаны учебно-методические  комплекты  (УМК) по обучению детей государственным языкам в дошкольных образовательных учреждениях Республики Татарстан.</w:t>
      </w:r>
      <w:r w:rsidRPr="00D12909">
        <w:rPr>
          <w:bCs/>
        </w:rPr>
        <w:t xml:space="preserve"> </w:t>
      </w:r>
      <w:r w:rsidRPr="00D12909">
        <w:rPr>
          <w:bCs/>
        </w:rPr>
        <w:tab/>
      </w:r>
    </w:p>
    <w:p w:rsidR="00432857" w:rsidRPr="00D12909" w:rsidRDefault="00432857" w:rsidP="00006C9C">
      <w:pPr>
        <w:jc w:val="both"/>
        <w:rPr>
          <w:lang w:val="tt-RU"/>
        </w:rPr>
      </w:pPr>
      <w:r w:rsidRPr="00D12909">
        <w:rPr>
          <w:b/>
          <w:lang w:val="tt-RU"/>
        </w:rPr>
        <w:t xml:space="preserve">          Основной задачей</w:t>
      </w:r>
      <w:r w:rsidRPr="00D12909">
        <w:rPr>
          <w:lang w:val="tt-RU"/>
        </w:rPr>
        <w:t xml:space="preserve"> изучения татарского языка в дошкольном возрасте является: </w:t>
      </w:r>
    </w:p>
    <w:p w:rsidR="00432857" w:rsidRPr="00D12909" w:rsidRDefault="00432857" w:rsidP="00006C9C">
      <w:pPr>
        <w:jc w:val="both"/>
        <w:rPr>
          <w:lang w:val="tt-RU"/>
        </w:rPr>
      </w:pPr>
      <w:r w:rsidRPr="00D12909">
        <w:rPr>
          <w:lang w:val="tt-RU"/>
        </w:rPr>
        <w:t xml:space="preserve">- формирование первоначальных умений и навыков практического владения татарским языком в устной форме, </w:t>
      </w:r>
    </w:p>
    <w:p w:rsidR="00432857" w:rsidRPr="00D12909" w:rsidRDefault="00432857" w:rsidP="00006C9C">
      <w:pPr>
        <w:jc w:val="both"/>
        <w:rPr>
          <w:lang w:val="tt-RU"/>
        </w:rPr>
      </w:pPr>
      <w:r w:rsidRPr="00D12909">
        <w:rPr>
          <w:lang w:val="tt-RU"/>
        </w:rPr>
        <w:t xml:space="preserve">- умение формировать мотивацию учения ребенка, активизировать в речи детей слова, обозначающие предмет, признак предмета и действие; </w:t>
      </w:r>
    </w:p>
    <w:p w:rsidR="00432857" w:rsidRPr="00D12909" w:rsidRDefault="00432857" w:rsidP="00006C9C">
      <w:pPr>
        <w:jc w:val="both"/>
        <w:rPr>
          <w:lang w:val="tt-RU"/>
        </w:rPr>
      </w:pPr>
      <w:r w:rsidRPr="00D12909">
        <w:rPr>
          <w:lang w:val="tt-RU"/>
        </w:rPr>
        <w:lastRenderedPageBreak/>
        <w:t>- способствовать умению составлять небольшие рассказы по серии картинок с одним действующим лицом, сюжетной картине или из личных наблюдений ребенка.</w:t>
      </w:r>
    </w:p>
    <w:p w:rsidR="00432857" w:rsidRPr="00D12909" w:rsidRDefault="00432857" w:rsidP="00006C9C">
      <w:pPr>
        <w:tabs>
          <w:tab w:val="left" w:pos="783"/>
        </w:tabs>
        <w:jc w:val="both"/>
        <w:rPr>
          <w:lang w:val="tt-RU"/>
        </w:rPr>
      </w:pPr>
      <w:r w:rsidRPr="00D12909">
        <w:rPr>
          <w:lang w:val="tt-RU"/>
        </w:rPr>
        <w:t xml:space="preserve">   </w:t>
      </w:r>
      <w:r w:rsidRPr="00D12909">
        <w:rPr>
          <w:lang w:val="tt-RU"/>
        </w:rPr>
        <w:tab/>
        <w:t>В процессе обучения дети должны научиться воспринимать и понимать татарскую речь на слух и говорить по-татарски в пределах доступной им тематики, усвоенных слов.</w:t>
      </w:r>
    </w:p>
    <w:p w:rsidR="00432857" w:rsidRPr="00D12909" w:rsidRDefault="00432857" w:rsidP="00006C9C">
      <w:pPr>
        <w:ind w:firstLine="720"/>
        <w:jc w:val="both"/>
        <w:rPr>
          <w:b/>
        </w:rPr>
      </w:pPr>
      <w:r w:rsidRPr="00D12909">
        <w:rPr>
          <w:b/>
        </w:rPr>
        <w:t>Также национально-региональный компонент предусматривает:</w:t>
      </w:r>
    </w:p>
    <w:p w:rsidR="00432857" w:rsidRPr="00D12909" w:rsidRDefault="00432857" w:rsidP="00006C9C">
      <w:pPr>
        <w:ind w:firstLine="720"/>
        <w:jc w:val="both"/>
      </w:pPr>
      <w:r w:rsidRPr="00D12909">
        <w:rPr>
          <w:b/>
        </w:rPr>
        <w:t xml:space="preserve">- </w:t>
      </w:r>
      <w:r w:rsidRPr="00D12909">
        <w:t>приобщение к истокам национальной культуры народов, населяющих Республику Татарстан. Предоставление каждому ребенку возможность обучения и воспитания на родном языке, формирование основ нравственности на лучших образцах национальной культуры, народных традициях и обычаях;</w:t>
      </w:r>
    </w:p>
    <w:p w:rsidR="00432857" w:rsidRPr="00D12909" w:rsidRDefault="00432857" w:rsidP="00006C9C">
      <w:pPr>
        <w:ind w:firstLine="720"/>
        <w:jc w:val="both"/>
      </w:pPr>
      <w:r w:rsidRPr="00D12909">
        <w:t xml:space="preserve">- ознакомление с историей Республики Татарстан, расширение знаний детей о своем родном крае. Создание благоприятных условий для воспитания толерантной личности – привития любви и уважения к людям другой национальности, к их культурным ценностям. </w:t>
      </w:r>
    </w:p>
    <w:p w:rsidR="00432857" w:rsidRPr="00D12909" w:rsidRDefault="00432857" w:rsidP="00006C9C">
      <w:pPr>
        <w:rPr>
          <w:b/>
        </w:rPr>
      </w:pPr>
    </w:p>
    <w:p w:rsidR="00432857" w:rsidRPr="00D12909" w:rsidRDefault="00432857" w:rsidP="00006C9C">
      <w:pPr>
        <w:jc w:val="both"/>
      </w:pPr>
      <w:r w:rsidRPr="00D12909">
        <w:t xml:space="preserve">         В</w:t>
      </w:r>
      <w:r w:rsidRPr="00D12909">
        <w:rPr>
          <w:b/>
        </w:rPr>
        <w:t xml:space="preserve"> </w:t>
      </w:r>
      <w:r w:rsidRPr="00D12909">
        <w:t>ДОУ используется программа</w:t>
      </w:r>
      <w:r w:rsidRPr="00D12909">
        <w:rPr>
          <w:b/>
        </w:rPr>
        <w:t xml:space="preserve"> </w:t>
      </w:r>
      <w:r w:rsidRPr="00D12909">
        <w:t>для детей 4-7 лет</w:t>
      </w:r>
      <w:r w:rsidRPr="00D12909">
        <w:rPr>
          <w:b/>
        </w:rPr>
        <w:t xml:space="preserve"> «Говорим по-татарски» - «</w:t>
      </w:r>
      <w:r w:rsidRPr="00D12909">
        <w:rPr>
          <w:b/>
          <w:lang w:val="tt-RU"/>
        </w:rPr>
        <w:t>Татарча сөйләшәбез”</w:t>
      </w:r>
      <w:r w:rsidRPr="00D12909">
        <w:rPr>
          <w:lang w:val="tt-RU"/>
        </w:rPr>
        <w:t xml:space="preserve"> </w:t>
      </w:r>
      <w:r w:rsidRPr="00D12909">
        <w:rPr>
          <w:b/>
          <w:lang w:val="tt-RU"/>
        </w:rPr>
        <w:t>под редакцией З.М.Зариповой</w:t>
      </w:r>
      <w:r w:rsidRPr="00D12909">
        <w:t>. Работа ведется по учебно-методическому комплекту по обучению русскоязычных детей татарскому языку. Проект состоит из трех частей:</w:t>
      </w:r>
    </w:p>
    <w:p w:rsidR="00432857" w:rsidRPr="00D12909" w:rsidRDefault="00432857" w:rsidP="00006C9C">
      <w:pPr>
        <w:jc w:val="both"/>
      </w:pPr>
      <w:r w:rsidRPr="00D12909">
        <w:t xml:space="preserve"> «Минем </w:t>
      </w:r>
      <w:r w:rsidRPr="00D12909">
        <w:rPr>
          <w:lang w:val="tt-RU"/>
        </w:rPr>
        <w:t>ө</w:t>
      </w:r>
      <w:r w:rsidRPr="00D12909">
        <w:t>ем» («</w:t>
      </w:r>
      <w:r w:rsidRPr="00D12909">
        <w:rPr>
          <w:bCs/>
          <w:lang w:val="tt-RU"/>
        </w:rPr>
        <w:t>Мой дом</w:t>
      </w:r>
      <w:r w:rsidRPr="00D12909">
        <w:t xml:space="preserve">») – для средней группы, </w:t>
      </w:r>
    </w:p>
    <w:p w:rsidR="00432857" w:rsidRPr="00D12909" w:rsidRDefault="00432857" w:rsidP="00006C9C">
      <w:pPr>
        <w:jc w:val="both"/>
        <w:rPr>
          <w:lang w:val="tt-RU"/>
        </w:rPr>
      </w:pPr>
      <w:r w:rsidRPr="00D12909">
        <w:t>«Уйный-уйный ус</w:t>
      </w:r>
      <w:r w:rsidRPr="00D12909">
        <w:rPr>
          <w:lang w:val="tt-RU"/>
        </w:rPr>
        <w:t>ә</w:t>
      </w:r>
      <w:r w:rsidRPr="00D12909">
        <w:t>без» («</w:t>
      </w:r>
      <w:r w:rsidRPr="00D12909">
        <w:rPr>
          <w:bCs/>
          <w:lang w:val="tt-RU"/>
        </w:rPr>
        <w:t>Растем, играя</w:t>
      </w:r>
      <w:r w:rsidRPr="00D12909">
        <w:t>») –</w:t>
      </w:r>
      <w:r w:rsidRPr="00D12909">
        <w:rPr>
          <w:lang w:val="tt-RU"/>
        </w:rPr>
        <w:t xml:space="preserve"> для старшей группы,</w:t>
      </w:r>
    </w:p>
    <w:p w:rsidR="00432857" w:rsidRPr="00D12909" w:rsidRDefault="00432857" w:rsidP="00006C9C">
      <w:pPr>
        <w:jc w:val="both"/>
        <w:rPr>
          <w:lang w:val="tt-RU"/>
        </w:rPr>
      </w:pPr>
      <w:r w:rsidRPr="00D12909">
        <w:rPr>
          <w:lang w:val="tt-RU"/>
        </w:rPr>
        <w:t xml:space="preserve"> </w:t>
      </w:r>
      <w:r w:rsidRPr="00D12909">
        <w:t>«</w:t>
      </w:r>
      <w:r w:rsidRPr="00D12909">
        <w:rPr>
          <w:lang w:val="tt-RU"/>
        </w:rPr>
        <w:t>Мәктәпкә илтә юллар</w:t>
      </w:r>
      <w:r w:rsidRPr="00D12909">
        <w:t>»</w:t>
      </w:r>
      <w:r w:rsidRPr="00D12909">
        <w:rPr>
          <w:lang w:val="tt-RU"/>
        </w:rPr>
        <w:t xml:space="preserve">  (</w:t>
      </w:r>
      <w:r w:rsidRPr="00D12909">
        <w:t>«</w:t>
      </w:r>
      <w:r w:rsidRPr="00D12909">
        <w:rPr>
          <w:bCs/>
          <w:lang w:val="tt-RU"/>
        </w:rPr>
        <w:t>Все дороги ведут в школу</w:t>
      </w:r>
      <w:r w:rsidRPr="00D12909">
        <w:t>»</w:t>
      </w:r>
      <w:r w:rsidRPr="00D12909">
        <w:rPr>
          <w:bCs/>
          <w:lang w:val="tt-RU"/>
        </w:rPr>
        <w:t xml:space="preserve">) </w:t>
      </w:r>
      <w:r w:rsidRPr="00D12909">
        <w:t>–</w:t>
      </w:r>
      <w:r w:rsidRPr="00D12909">
        <w:rPr>
          <w:bCs/>
          <w:lang w:val="tt-RU"/>
        </w:rPr>
        <w:t xml:space="preserve"> </w:t>
      </w:r>
      <w:r w:rsidRPr="00D12909">
        <w:rPr>
          <w:lang w:val="tt-RU"/>
        </w:rPr>
        <w:t xml:space="preserve">для подготовительной к школе группы. </w:t>
      </w:r>
    </w:p>
    <w:p w:rsidR="00432857" w:rsidRPr="00D12909" w:rsidRDefault="00432857" w:rsidP="00006C9C">
      <w:pPr>
        <w:tabs>
          <w:tab w:val="left" w:pos="783"/>
        </w:tabs>
        <w:jc w:val="both"/>
        <w:rPr>
          <w:lang w:val="tt-RU"/>
        </w:rPr>
      </w:pPr>
      <w:r w:rsidRPr="00D12909">
        <w:rPr>
          <w:lang w:val="tt-RU"/>
        </w:rPr>
        <w:t xml:space="preserve">           Рабочая тетрадь является одним из основных компонентов учебно-методического комплекта (УМК) “Говорим по-татарски”, предназначенные для детей 4-7 лет поможет ребенку усвоить лексику татарского языка, закрепить речевой материал, привлечь родителей активно включиться в процесс развития своего ребенка. В рабочей тетради даны задания на название, обобщение и сравнение предметов на определение их величины, размера, количества.</w:t>
      </w:r>
    </w:p>
    <w:p w:rsidR="00432857" w:rsidRPr="00D12909" w:rsidRDefault="00432857" w:rsidP="00006C9C">
      <w:pPr>
        <w:tabs>
          <w:tab w:val="left" w:pos="783"/>
        </w:tabs>
        <w:jc w:val="center"/>
        <w:rPr>
          <w:b/>
          <w:lang w:val="tt-RU"/>
        </w:rPr>
      </w:pPr>
      <w:r w:rsidRPr="00D12909">
        <w:rPr>
          <w:b/>
          <w:lang w:val="tt-RU"/>
        </w:rPr>
        <w:t>1.6.1.Содержание направлений с учетом регионального компонента</w:t>
      </w:r>
    </w:p>
    <w:p w:rsidR="00432857" w:rsidRPr="00D12909" w:rsidRDefault="00432857" w:rsidP="00006C9C">
      <w:pPr>
        <w:numPr>
          <w:ilvl w:val="0"/>
          <w:numId w:val="123"/>
        </w:numPr>
        <w:autoSpaceDE w:val="0"/>
        <w:autoSpaceDN w:val="0"/>
        <w:adjustRightInd w:val="0"/>
        <w:jc w:val="both"/>
        <w:rPr>
          <w:b/>
        </w:rPr>
      </w:pPr>
      <w:r w:rsidRPr="00D12909">
        <w:rPr>
          <w:b/>
        </w:rPr>
        <w:t>Физическое развитие. (Физическая культура, здоровье)</w:t>
      </w:r>
    </w:p>
    <w:p w:rsidR="00432857" w:rsidRPr="00D12909" w:rsidRDefault="00432857" w:rsidP="00006C9C">
      <w:pPr>
        <w:autoSpaceDE w:val="0"/>
        <w:autoSpaceDN w:val="0"/>
        <w:adjustRightInd w:val="0"/>
        <w:ind w:firstLine="708"/>
        <w:jc w:val="both"/>
      </w:pPr>
      <w:r w:rsidRPr="00D12909">
        <w:t>Необходимыми условиями в физическом развитии детей с учетом региональных климатических и сезонных особенностей являются:</w:t>
      </w:r>
    </w:p>
    <w:p w:rsidR="00432857" w:rsidRPr="00D12909" w:rsidRDefault="00432857" w:rsidP="00006C9C">
      <w:pPr>
        <w:autoSpaceDE w:val="0"/>
        <w:autoSpaceDN w:val="0"/>
        <w:adjustRightInd w:val="0"/>
        <w:ind w:firstLine="142"/>
        <w:jc w:val="both"/>
      </w:pPr>
      <w:r w:rsidRPr="00D12909">
        <w:t xml:space="preserve">- </w:t>
      </w:r>
      <w:r w:rsidRPr="00D12909">
        <w:rPr>
          <w:lang w:val="tt-RU"/>
        </w:rPr>
        <w:t xml:space="preserve"> </w:t>
      </w:r>
      <w:r w:rsidRPr="00D12909">
        <w:t>создание условий в дошкольном образовательном учреждении;</w:t>
      </w:r>
    </w:p>
    <w:p w:rsidR="00432857" w:rsidRPr="00D12909" w:rsidRDefault="00432857" w:rsidP="00006C9C">
      <w:pPr>
        <w:autoSpaceDE w:val="0"/>
        <w:autoSpaceDN w:val="0"/>
        <w:adjustRightInd w:val="0"/>
        <w:ind w:firstLine="142"/>
        <w:jc w:val="both"/>
      </w:pPr>
      <w:r w:rsidRPr="00D12909">
        <w:t>- развитие потребности в двигательной активности детей при помощи подвижных народных (татарских, русских, чувашских, мордовских, марийских, башкирских, удмуртских), спортивных игр, физических упражнений, соответствующих их возрастным особенностям;</w:t>
      </w:r>
    </w:p>
    <w:p w:rsidR="00432857" w:rsidRPr="00D12909" w:rsidRDefault="00432857" w:rsidP="00006C9C">
      <w:pPr>
        <w:autoSpaceDE w:val="0"/>
        <w:autoSpaceDN w:val="0"/>
        <w:adjustRightInd w:val="0"/>
        <w:ind w:firstLine="142"/>
        <w:jc w:val="both"/>
      </w:pPr>
      <w:r w:rsidRPr="00D12909">
        <w:t>- осуществление комплекса профилактических и оздоровительных работ с учетом специфики ДОУ города Заинска;</w:t>
      </w:r>
    </w:p>
    <w:p w:rsidR="00432857" w:rsidRPr="00D12909" w:rsidRDefault="00432857" w:rsidP="00006C9C">
      <w:pPr>
        <w:autoSpaceDE w:val="0"/>
        <w:autoSpaceDN w:val="0"/>
        <w:adjustRightInd w:val="0"/>
        <w:ind w:firstLine="142"/>
        <w:jc w:val="both"/>
      </w:pPr>
      <w:r w:rsidRPr="00D12909">
        <w:t>- совершенствование физического развития детей через национальные праздники, народные игры.</w:t>
      </w:r>
    </w:p>
    <w:p w:rsidR="00432857" w:rsidRPr="00D12909" w:rsidRDefault="00432857" w:rsidP="00006C9C">
      <w:pPr>
        <w:autoSpaceDE w:val="0"/>
        <w:autoSpaceDN w:val="0"/>
        <w:adjustRightInd w:val="0"/>
        <w:ind w:firstLine="142"/>
        <w:jc w:val="both"/>
      </w:pPr>
    </w:p>
    <w:p w:rsidR="00432857" w:rsidRPr="00D12909" w:rsidRDefault="00432857" w:rsidP="00006C9C">
      <w:pPr>
        <w:numPr>
          <w:ilvl w:val="0"/>
          <w:numId w:val="123"/>
        </w:numPr>
        <w:autoSpaceDE w:val="0"/>
        <w:autoSpaceDN w:val="0"/>
        <w:adjustRightInd w:val="0"/>
        <w:ind w:firstLine="142"/>
        <w:jc w:val="both"/>
        <w:rPr>
          <w:b/>
          <w:color w:val="FF0000"/>
        </w:rPr>
      </w:pPr>
      <w:r w:rsidRPr="00D12909">
        <w:rPr>
          <w:b/>
        </w:rPr>
        <w:t>Социально-коммуникативное развитие. (Безопасность, социализация, труд)</w:t>
      </w:r>
    </w:p>
    <w:p w:rsidR="00432857" w:rsidRPr="00D12909" w:rsidRDefault="00432857" w:rsidP="00006C9C">
      <w:pPr>
        <w:autoSpaceDE w:val="0"/>
        <w:autoSpaceDN w:val="0"/>
        <w:adjustRightInd w:val="0"/>
        <w:ind w:firstLine="142"/>
        <w:jc w:val="both"/>
      </w:pPr>
      <w:r w:rsidRPr="00D12909">
        <w:t>Использование национального регионального компонента развития ребенка в данном направлении  включает:</w:t>
      </w:r>
    </w:p>
    <w:p w:rsidR="00432857" w:rsidRPr="00D12909" w:rsidRDefault="00432857" w:rsidP="00006C9C">
      <w:pPr>
        <w:autoSpaceDE w:val="0"/>
        <w:autoSpaceDN w:val="0"/>
        <w:adjustRightInd w:val="0"/>
        <w:ind w:firstLine="142"/>
        <w:jc w:val="both"/>
      </w:pPr>
      <w:r w:rsidRPr="00D12909">
        <w:t xml:space="preserve">- развитие игровой деятельности, в которой отражается окружающая действительность РТ, мир взрослых людей, формирование представлений о труде, профессиях взрослых; детей другой национальностей народов Поволжья, родной природы, общественной жизни. </w:t>
      </w:r>
    </w:p>
    <w:p w:rsidR="00432857" w:rsidRPr="00D12909" w:rsidRDefault="00432857" w:rsidP="00006C9C">
      <w:pPr>
        <w:autoSpaceDE w:val="0"/>
        <w:autoSpaceDN w:val="0"/>
        <w:adjustRightInd w:val="0"/>
        <w:ind w:firstLine="142"/>
        <w:jc w:val="both"/>
      </w:pPr>
      <w:r w:rsidRPr="00D12909">
        <w:t>- обеспечение безопасности детей дошкольного возраста на улицах и дорогах родного города.</w:t>
      </w:r>
    </w:p>
    <w:p w:rsidR="00432857" w:rsidRPr="00D12909" w:rsidRDefault="00432857" w:rsidP="00006C9C">
      <w:pPr>
        <w:autoSpaceDE w:val="0"/>
        <w:autoSpaceDN w:val="0"/>
        <w:adjustRightInd w:val="0"/>
        <w:ind w:firstLine="142"/>
        <w:jc w:val="both"/>
      </w:pPr>
      <w:r w:rsidRPr="00D12909">
        <w:t>- расширение знания детей о работе пожарной службы, службы скорой медицинской помощи города Заинска.</w:t>
      </w:r>
    </w:p>
    <w:p w:rsidR="00432857" w:rsidRPr="00D12909" w:rsidRDefault="00432857" w:rsidP="00006C9C">
      <w:pPr>
        <w:autoSpaceDE w:val="0"/>
        <w:autoSpaceDN w:val="0"/>
        <w:adjustRightInd w:val="0"/>
        <w:ind w:firstLine="142"/>
        <w:jc w:val="both"/>
      </w:pPr>
    </w:p>
    <w:p w:rsidR="00432857" w:rsidRPr="00D12909" w:rsidRDefault="00432857" w:rsidP="00006C9C">
      <w:pPr>
        <w:numPr>
          <w:ilvl w:val="0"/>
          <w:numId w:val="123"/>
        </w:numPr>
        <w:autoSpaceDE w:val="0"/>
        <w:autoSpaceDN w:val="0"/>
        <w:adjustRightInd w:val="0"/>
        <w:ind w:firstLine="142"/>
        <w:jc w:val="both"/>
        <w:rPr>
          <w:b/>
        </w:rPr>
      </w:pPr>
      <w:r w:rsidRPr="00D12909">
        <w:rPr>
          <w:b/>
        </w:rPr>
        <w:t>Познавательно-речевое развитие. (Познание, чтение художественной литературы, коммуникация)</w:t>
      </w:r>
    </w:p>
    <w:p w:rsidR="00432857" w:rsidRPr="00D12909" w:rsidRDefault="00432857" w:rsidP="00006C9C">
      <w:pPr>
        <w:autoSpaceDE w:val="0"/>
        <w:autoSpaceDN w:val="0"/>
        <w:adjustRightInd w:val="0"/>
        <w:ind w:firstLine="142"/>
        <w:jc w:val="both"/>
      </w:pPr>
      <w:r w:rsidRPr="00D12909">
        <w:t>Основными задачами в познавательно-речевом  развитии детей с учетом национально-регионального компонента являются:</w:t>
      </w:r>
    </w:p>
    <w:p w:rsidR="00432857" w:rsidRPr="00D12909" w:rsidRDefault="00432857" w:rsidP="00006C9C">
      <w:pPr>
        <w:autoSpaceDE w:val="0"/>
        <w:autoSpaceDN w:val="0"/>
        <w:adjustRightInd w:val="0"/>
        <w:ind w:firstLine="142"/>
        <w:jc w:val="both"/>
      </w:pPr>
      <w:r w:rsidRPr="00D12909">
        <w:t>- воспитание познавательного интереса и чувств восхищения результатами культурного творчества представителей разных народов, проживающих в республике Татарстан и городе Заинск.</w:t>
      </w:r>
    </w:p>
    <w:p w:rsidR="00432857" w:rsidRPr="00D12909" w:rsidRDefault="00432857" w:rsidP="00006C9C">
      <w:pPr>
        <w:autoSpaceDE w:val="0"/>
        <w:autoSpaceDN w:val="0"/>
        <w:adjustRightInd w:val="0"/>
        <w:ind w:firstLine="142"/>
        <w:jc w:val="both"/>
      </w:pPr>
      <w:r w:rsidRPr="00D12909">
        <w:t xml:space="preserve">- </w:t>
      </w:r>
      <w:r w:rsidRPr="00D12909">
        <w:rPr>
          <w:lang w:val="tt-RU"/>
        </w:rPr>
        <w:t xml:space="preserve"> </w:t>
      </w:r>
      <w:r w:rsidRPr="00D12909">
        <w:t>обучение детей двум государственным языкам (русскому и татарскому) в равных объемах.</w:t>
      </w:r>
    </w:p>
    <w:p w:rsidR="00432857" w:rsidRPr="00D12909" w:rsidRDefault="00432857" w:rsidP="00006C9C">
      <w:pPr>
        <w:autoSpaceDE w:val="0"/>
        <w:autoSpaceDN w:val="0"/>
        <w:adjustRightInd w:val="0"/>
        <w:ind w:firstLine="142"/>
        <w:jc w:val="both"/>
      </w:pPr>
      <w:r w:rsidRPr="00D12909">
        <w:t>- ознакомление детей с художественной литературой разных жанров; проявление интереса к произведениям татарского, русского и других народов, проживающих в РТ, устного народного творчества: сказкам, преданиям, легендам, пословицам, поговоркам, загадкам.</w:t>
      </w:r>
    </w:p>
    <w:p w:rsidR="00432857" w:rsidRPr="00D12909" w:rsidRDefault="00432857" w:rsidP="00006C9C">
      <w:pPr>
        <w:autoSpaceDE w:val="0"/>
        <w:autoSpaceDN w:val="0"/>
        <w:adjustRightInd w:val="0"/>
        <w:ind w:firstLine="142"/>
        <w:jc w:val="both"/>
      </w:pPr>
      <w:r w:rsidRPr="00D12909">
        <w:t>-формирование целостной  картины мира, расширение кругозора детей, культуры познания и интеллектуальной активности  широко использовать возможности народной и музейной педагогики.</w:t>
      </w:r>
    </w:p>
    <w:p w:rsidR="00432857" w:rsidRPr="00D12909" w:rsidRDefault="00432857" w:rsidP="00006C9C">
      <w:pPr>
        <w:numPr>
          <w:ilvl w:val="0"/>
          <w:numId w:val="123"/>
        </w:numPr>
        <w:autoSpaceDE w:val="0"/>
        <w:autoSpaceDN w:val="0"/>
        <w:adjustRightInd w:val="0"/>
        <w:ind w:firstLine="142"/>
        <w:jc w:val="both"/>
        <w:rPr>
          <w:b/>
        </w:rPr>
      </w:pPr>
      <w:r w:rsidRPr="00D12909">
        <w:rPr>
          <w:b/>
        </w:rPr>
        <w:t>Художественно-эстетическое развитие. (Музыка, художественное творчество)</w:t>
      </w:r>
    </w:p>
    <w:p w:rsidR="00432857" w:rsidRPr="00D12909" w:rsidRDefault="00432857" w:rsidP="00006C9C">
      <w:pPr>
        <w:autoSpaceDE w:val="0"/>
        <w:autoSpaceDN w:val="0"/>
        <w:adjustRightInd w:val="0"/>
        <w:ind w:firstLine="142"/>
        <w:jc w:val="both"/>
      </w:pPr>
      <w:r w:rsidRPr="00D12909">
        <w:t>Художественно-эстетическое развитие дошкольников средствами татарского, русского, башкирского, чувашского, марийского, мордовского и удмуртского музыкального, декоративно-прикладного, литературного искусства включает в себя:</w:t>
      </w:r>
    </w:p>
    <w:p w:rsidR="00432857" w:rsidRPr="00D12909" w:rsidRDefault="00432857" w:rsidP="00006C9C">
      <w:pPr>
        <w:autoSpaceDE w:val="0"/>
        <w:autoSpaceDN w:val="0"/>
        <w:adjustRightInd w:val="0"/>
        <w:ind w:firstLine="142"/>
        <w:jc w:val="both"/>
      </w:pPr>
      <w:r w:rsidRPr="00D12909">
        <w:t>-создание условий для проявления детьми своих способностей в музыке, живописи, танцах, театре и литературе;</w:t>
      </w:r>
    </w:p>
    <w:p w:rsidR="00432857" w:rsidRPr="00D12909" w:rsidRDefault="00432857" w:rsidP="00006C9C">
      <w:pPr>
        <w:autoSpaceDE w:val="0"/>
        <w:autoSpaceDN w:val="0"/>
        <w:adjustRightInd w:val="0"/>
        <w:ind w:firstLine="142"/>
        <w:jc w:val="both"/>
      </w:pPr>
      <w:r w:rsidRPr="00D12909">
        <w:t>- развитие продуктивной деятельности через приобщение детей к изобразительному, декоративно-прикладному искусству народов, проживающих в республике Татарстан, родного города.</w:t>
      </w:r>
    </w:p>
    <w:p w:rsidR="00432857" w:rsidRPr="00D12909" w:rsidRDefault="00432857" w:rsidP="00006C9C">
      <w:pPr>
        <w:autoSpaceDE w:val="0"/>
        <w:autoSpaceDN w:val="0"/>
        <w:adjustRightInd w:val="0"/>
        <w:ind w:firstLine="142"/>
        <w:jc w:val="both"/>
      </w:pPr>
      <w:r w:rsidRPr="00D12909">
        <w:t>- воспитание нравственно-патриотических чувств посредством знакомства детей с произведениями татарских, русских и других народов.</w:t>
      </w:r>
    </w:p>
    <w:p w:rsidR="00432857" w:rsidRPr="00D12909" w:rsidRDefault="00432857" w:rsidP="00006C9C">
      <w:pPr>
        <w:tabs>
          <w:tab w:val="left" w:pos="783"/>
        </w:tabs>
        <w:jc w:val="both"/>
        <w:rPr>
          <w:b/>
        </w:rPr>
      </w:pPr>
    </w:p>
    <w:p w:rsidR="00432857" w:rsidRPr="00D12909" w:rsidRDefault="00432857" w:rsidP="00006C9C">
      <w:pPr>
        <w:tabs>
          <w:tab w:val="left" w:pos="783"/>
        </w:tabs>
        <w:jc w:val="center"/>
      </w:pPr>
      <w:r w:rsidRPr="00D12909">
        <w:rPr>
          <w:b/>
        </w:rPr>
        <w:t>1.6.2. Комплексно-тематическое планирование психолого-педагогической работы с детьми от 3-7 лет</w:t>
      </w:r>
    </w:p>
    <w:p w:rsidR="00432857" w:rsidRPr="00D12909" w:rsidRDefault="00432857" w:rsidP="00006C9C">
      <w:pPr>
        <w:jc w:val="center"/>
        <w:rPr>
          <w:b/>
        </w:rPr>
      </w:pPr>
      <w:bookmarkStart w:id="19" w:name="_Toc419113969"/>
      <w:bookmarkStart w:id="20" w:name="_Toc419186614"/>
      <w:r w:rsidRPr="00D12909">
        <w:rPr>
          <w:b/>
        </w:rPr>
        <w:t>младшая группа</w:t>
      </w:r>
      <w:bookmarkEnd w:id="19"/>
      <w:bookmarkEnd w:id="20"/>
      <w:r w:rsidR="00672169">
        <w:rPr>
          <w:b/>
        </w:rPr>
        <w:t xml:space="preserve"> </w:t>
      </w:r>
      <w:r w:rsidRPr="00D12909">
        <w:rPr>
          <w:b/>
        </w:rPr>
        <w:t>(от 3 до 4 лет)</w:t>
      </w:r>
    </w:p>
    <w:p w:rsidR="00432857" w:rsidRPr="00D12909" w:rsidRDefault="00432857" w:rsidP="00006C9C">
      <w:pPr>
        <w:rPr>
          <w:b/>
          <w:color w:val="000000"/>
          <w:spacing w:val="1"/>
        </w:rPr>
      </w:pPr>
      <w:bookmarkStart w:id="21" w:name="_Toc419113970"/>
      <w:bookmarkStart w:id="22" w:name="_Toc419186615"/>
      <w:r w:rsidRPr="00D12909">
        <w:rPr>
          <w:b/>
          <w:color w:val="000000"/>
          <w:spacing w:val="1"/>
        </w:rPr>
        <w:t>Задачи воспитания и обучения:</w:t>
      </w:r>
      <w:bookmarkEnd w:id="21"/>
      <w:bookmarkEnd w:id="22"/>
    </w:p>
    <w:p w:rsidR="00432857" w:rsidRPr="00D12909" w:rsidRDefault="00432857" w:rsidP="00006C9C">
      <w:pPr>
        <w:shd w:val="clear" w:color="auto" w:fill="FFFFFF"/>
        <w:jc w:val="both"/>
        <w:rPr>
          <w:color w:val="000000"/>
          <w:spacing w:val="1"/>
        </w:rPr>
      </w:pPr>
      <w:r w:rsidRPr="00D12909">
        <w:rPr>
          <w:color w:val="000000"/>
          <w:spacing w:val="1"/>
        </w:rPr>
        <w:t>- Воспитывать бережное и заботливое отношение к птицам, животным и растениям родного края.</w:t>
      </w:r>
    </w:p>
    <w:p w:rsidR="00432857" w:rsidRPr="00D12909" w:rsidRDefault="00432857" w:rsidP="00006C9C">
      <w:pPr>
        <w:shd w:val="clear" w:color="auto" w:fill="FFFFFF"/>
        <w:jc w:val="both"/>
        <w:rPr>
          <w:color w:val="000000"/>
          <w:spacing w:val="1"/>
        </w:rPr>
      </w:pPr>
      <w:r w:rsidRPr="00D12909">
        <w:rPr>
          <w:color w:val="000000"/>
          <w:spacing w:val="1"/>
        </w:rPr>
        <w:t>- Продолжать укреплять и охранять здоровье детей.</w:t>
      </w:r>
    </w:p>
    <w:p w:rsidR="00432857" w:rsidRPr="00D12909" w:rsidRDefault="00432857" w:rsidP="00006C9C">
      <w:pPr>
        <w:shd w:val="clear" w:color="auto" w:fill="FFFFFF"/>
        <w:jc w:val="both"/>
        <w:rPr>
          <w:color w:val="000000"/>
          <w:spacing w:val="1"/>
        </w:rPr>
      </w:pPr>
      <w:r w:rsidRPr="00D12909">
        <w:rPr>
          <w:color w:val="000000"/>
          <w:spacing w:val="1"/>
        </w:rPr>
        <w:t>- Воспитывать интерес к труду взрослых, учить  уважительному  отношению к их труду.</w:t>
      </w:r>
    </w:p>
    <w:p w:rsidR="00432857" w:rsidRPr="00D12909" w:rsidRDefault="00432857" w:rsidP="00006C9C">
      <w:pPr>
        <w:shd w:val="clear" w:color="auto" w:fill="FFFFFF"/>
        <w:jc w:val="both"/>
        <w:rPr>
          <w:color w:val="000000"/>
          <w:spacing w:val="1"/>
        </w:rPr>
      </w:pPr>
      <w:r w:rsidRPr="00D12909">
        <w:rPr>
          <w:color w:val="000000"/>
          <w:spacing w:val="1"/>
        </w:rPr>
        <w:t>- Развивать речь детей.</w:t>
      </w:r>
    </w:p>
    <w:tbl>
      <w:tblPr>
        <w:tblW w:w="1499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058"/>
        <w:gridCol w:w="12937"/>
      </w:tblGrid>
      <w:tr w:rsidR="00432857" w:rsidRPr="00D12909" w:rsidTr="00672169">
        <w:trPr>
          <w:trHeight w:val="281"/>
        </w:trPr>
        <w:tc>
          <w:tcPr>
            <w:tcW w:w="14995" w:type="dxa"/>
            <w:gridSpan w:val="2"/>
          </w:tcPr>
          <w:p w:rsidR="00432857" w:rsidRPr="00672169" w:rsidRDefault="00432857" w:rsidP="00672169">
            <w:pPr>
              <w:autoSpaceDE w:val="0"/>
              <w:autoSpaceDN w:val="0"/>
              <w:adjustRightInd w:val="0"/>
              <w:jc w:val="center"/>
              <w:rPr>
                <w:rFonts w:cs="Tahoma"/>
                <w:b/>
                <w:bCs/>
              </w:rPr>
            </w:pPr>
            <w:r w:rsidRPr="00D12909">
              <w:rPr>
                <w:rFonts w:cs="Tahoma"/>
                <w:b/>
                <w:bCs/>
              </w:rPr>
              <w:t>Содержание направлений с учетом национально-регионал</w:t>
            </w:r>
            <w:r w:rsidR="00672169">
              <w:rPr>
                <w:rFonts w:cs="Tahoma"/>
                <w:b/>
                <w:bCs/>
              </w:rPr>
              <w:t>ьного компонента (НРК)</w:t>
            </w:r>
          </w:p>
        </w:tc>
      </w:tr>
      <w:tr w:rsidR="00432857" w:rsidRPr="00D12909" w:rsidTr="00672169">
        <w:trPr>
          <w:trHeight w:val="1032"/>
        </w:trPr>
        <w:tc>
          <w:tcPr>
            <w:tcW w:w="2058" w:type="dxa"/>
          </w:tcPr>
          <w:p w:rsidR="00432857" w:rsidRPr="00D12909" w:rsidRDefault="00432857" w:rsidP="00672169">
            <w:pPr>
              <w:autoSpaceDE w:val="0"/>
              <w:autoSpaceDN w:val="0"/>
              <w:adjustRightInd w:val="0"/>
              <w:jc w:val="both"/>
              <w:rPr>
                <w:rFonts w:cs="Tahoma"/>
                <w:bCs/>
              </w:rPr>
            </w:pPr>
            <w:r w:rsidRPr="00D12909">
              <w:rPr>
                <w:rFonts w:cs="Tahoma"/>
                <w:bCs/>
              </w:rPr>
              <w:t>Физическое развитие</w:t>
            </w:r>
          </w:p>
        </w:tc>
        <w:tc>
          <w:tcPr>
            <w:tcW w:w="12937" w:type="dxa"/>
          </w:tcPr>
          <w:p w:rsidR="00432857" w:rsidRPr="00D12909" w:rsidRDefault="00432857" w:rsidP="00672169">
            <w:pPr>
              <w:autoSpaceDE w:val="0"/>
              <w:autoSpaceDN w:val="0"/>
              <w:adjustRightInd w:val="0"/>
              <w:jc w:val="both"/>
              <w:rPr>
                <w:bCs/>
              </w:rPr>
            </w:pPr>
            <w:r w:rsidRPr="00D12909">
              <w:rPr>
                <w:rFonts w:cs="Tahoma"/>
                <w:bCs/>
              </w:rPr>
              <w:t xml:space="preserve">Формирование у детей привычек здорового образа жизни, привитие стойких культурно-гигиенических навыков, через устное народное творчество и художественную литературу татарского языка. Расширение представлений у детей  о себе и других детях, используя татарский фольклор. </w:t>
            </w:r>
            <w:r w:rsidRPr="00D12909">
              <w:t>Развитие интереса к подвижным играм татарского народа, обучение правилам игр, воспитание умения согласовывать  движения, ориентироваться в пространстве.</w:t>
            </w:r>
          </w:p>
        </w:tc>
      </w:tr>
      <w:tr w:rsidR="00432857" w:rsidRPr="00D12909" w:rsidTr="00672169">
        <w:trPr>
          <w:trHeight w:val="3399"/>
        </w:trPr>
        <w:tc>
          <w:tcPr>
            <w:tcW w:w="2058" w:type="dxa"/>
          </w:tcPr>
          <w:p w:rsidR="00432857" w:rsidRPr="00D12909" w:rsidRDefault="00432857" w:rsidP="00672169">
            <w:pPr>
              <w:autoSpaceDE w:val="0"/>
              <w:autoSpaceDN w:val="0"/>
              <w:adjustRightInd w:val="0"/>
              <w:jc w:val="both"/>
              <w:rPr>
                <w:rFonts w:cs="Tahoma"/>
                <w:bCs/>
              </w:rPr>
            </w:pPr>
            <w:r w:rsidRPr="00D12909">
              <w:rPr>
                <w:rFonts w:cs="Tahoma"/>
                <w:bCs/>
              </w:rPr>
              <w:lastRenderedPageBreak/>
              <w:t>Соц</w:t>
            </w:r>
            <w:r w:rsidR="00672169">
              <w:rPr>
                <w:rFonts w:cs="Tahoma"/>
                <w:bCs/>
              </w:rPr>
              <w:t>иально-коммуникативное развитие</w:t>
            </w:r>
          </w:p>
        </w:tc>
        <w:tc>
          <w:tcPr>
            <w:tcW w:w="12937" w:type="dxa"/>
          </w:tcPr>
          <w:p w:rsidR="00432857" w:rsidRPr="00D12909" w:rsidRDefault="00432857" w:rsidP="00006C9C">
            <w:pPr>
              <w:autoSpaceDE w:val="0"/>
              <w:autoSpaceDN w:val="0"/>
              <w:adjustRightInd w:val="0"/>
              <w:jc w:val="both"/>
              <w:rPr>
                <w:rFonts w:cs="Tahoma"/>
                <w:bCs/>
              </w:rPr>
            </w:pPr>
            <w:r w:rsidRPr="00D12909">
              <w:rPr>
                <w:rFonts w:cs="Tahoma"/>
                <w:bCs/>
              </w:rPr>
              <w:t>Формирование  культуры общения и доброжелательного отношения к сверстникам, взрослым  в процессе народных игр.</w:t>
            </w:r>
          </w:p>
          <w:p w:rsidR="00432857" w:rsidRPr="00D12909" w:rsidRDefault="00432857" w:rsidP="00006C9C">
            <w:pPr>
              <w:contextualSpacing/>
              <w:jc w:val="both"/>
            </w:pPr>
            <w:r w:rsidRPr="00D12909">
              <w:t>Обеспечение освоения основных процессов самообслуживания (самостоятельно или при небольшой помощи взрослого одеваться и раздеваться в определенной последовательности), отдельных процессов в хозяйственно-бытовом труде (расставить игрушки на полках, собрать кубики в коробку), используя малые формы устного творчества своего народа.</w:t>
            </w:r>
          </w:p>
          <w:p w:rsidR="00432857" w:rsidRPr="00D12909" w:rsidRDefault="00432857" w:rsidP="00006C9C">
            <w:pPr>
              <w:contextualSpacing/>
              <w:jc w:val="both"/>
            </w:pPr>
            <w:r w:rsidRPr="00D12909">
              <w:t>Формирование представлений об удобном и безопасном способе выполнения простейших трудовых поручений (например, стул удобно взять, аккуратно, медленно не задевая других пронести его к месту)</w:t>
            </w:r>
            <w:r w:rsidRPr="00D12909">
              <w:rPr>
                <w:b/>
              </w:rPr>
              <w:t>.</w:t>
            </w:r>
            <w:r w:rsidR="00672169">
              <w:rPr>
                <w:b/>
              </w:rPr>
              <w:t xml:space="preserve"> </w:t>
            </w:r>
            <w:r w:rsidRPr="00D12909">
              <w:t>Обращение внимания детей на положительных сказочных героев и персонажей литературных произведений татарского народа.</w:t>
            </w:r>
            <w:r w:rsidR="00672169">
              <w:t xml:space="preserve"> </w:t>
            </w:r>
            <w:r w:rsidRPr="00D12909">
              <w:t>Стимулирование ситуативных проявлений   желания принять участие в  труде, умение преодолевать небольшие трудности.</w:t>
            </w:r>
          </w:p>
          <w:p w:rsidR="00432857" w:rsidRPr="00D12909" w:rsidRDefault="00432857" w:rsidP="00672169">
            <w:pPr>
              <w:widowControl w:val="0"/>
              <w:autoSpaceDE w:val="0"/>
              <w:autoSpaceDN w:val="0"/>
              <w:adjustRightInd w:val="0"/>
              <w:jc w:val="both"/>
            </w:pPr>
            <w:r w:rsidRPr="00D12909">
              <w:rPr>
                <w:rFonts w:cs="Tahoma"/>
                <w:bCs/>
              </w:rPr>
              <w:t>Расширение и обогащение представления детей о труде людей родного города.</w:t>
            </w:r>
            <w:r w:rsidR="00672169">
              <w:rPr>
                <w:rFonts w:cs="Tahoma"/>
                <w:bCs/>
              </w:rPr>
              <w:t xml:space="preserve"> </w:t>
            </w:r>
            <w:r w:rsidRPr="00D12909">
              <w:t>Ознакомление с зеброй, светофором и правилами поведения на улице: разговаривать негромко, соблюдать чистоту.</w:t>
            </w:r>
            <w:r w:rsidR="00672169">
              <w:t xml:space="preserve"> </w:t>
            </w:r>
            <w:r w:rsidRPr="00D12909">
              <w:t>Передача детям знаний о доступных их пониманию опасных ситуациях, происходящих дома, в детском саду и на улицах родного города.</w:t>
            </w:r>
          </w:p>
          <w:p w:rsidR="00432857" w:rsidRPr="00D12909" w:rsidRDefault="00432857" w:rsidP="00006C9C">
            <w:pPr>
              <w:jc w:val="both"/>
              <w:rPr>
                <w:bCs/>
              </w:rPr>
            </w:pPr>
            <w:r w:rsidRPr="00D12909">
              <w:t xml:space="preserve">Формирование элементарных представлений о некоторых растениях, о домашних и диких животных родного края. </w:t>
            </w:r>
          </w:p>
        </w:tc>
      </w:tr>
      <w:tr w:rsidR="00432857" w:rsidRPr="00D12909" w:rsidTr="00432857">
        <w:trPr>
          <w:trHeight w:val="834"/>
        </w:trPr>
        <w:tc>
          <w:tcPr>
            <w:tcW w:w="2058" w:type="dxa"/>
          </w:tcPr>
          <w:p w:rsidR="00432857" w:rsidRPr="00D12909" w:rsidRDefault="00432857" w:rsidP="00672169">
            <w:pPr>
              <w:autoSpaceDE w:val="0"/>
              <w:autoSpaceDN w:val="0"/>
              <w:adjustRightInd w:val="0"/>
              <w:jc w:val="both"/>
              <w:rPr>
                <w:rFonts w:cs="Tahoma"/>
                <w:bCs/>
              </w:rPr>
            </w:pPr>
            <w:r w:rsidRPr="00D12909">
              <w:rPr>
                <w:rFonts w:cs="Tahoma"/>
                <w:bCs/>
              </w:rPr>
              <w:t>Познавательное и речевое развитие</w:t>
            </w:r>
          </w:p>
        </w:tc>
        <w:tc>
          <w:tcPr>
            <w:tcW w:w="12937" w:type="dxa"/>
          </w:tcPr>
          <w:p w:rsidR="00432857" w:rsidRPr="00D12909" w:rsidRDefault="00432857" w:rsidP="00006C9C">
            <w:pPr>
              <w:jc w:val="both"/>
            </w:pPr>
            <w:r w:rsidRPr="00D12909">
              <w:t>Ознакомление с образцами татарского фольклора: потешками, закличками, пальчиковыми играми, сказками.</w:t>
            </w:r>
          </w:p>
          <w:p w:rsidR="00432857" w:rsidRPr="00D12909" w:rsidRDefault="00432857" w:rsidP="00006C9C">
            <w:pPr>
              <w:jc w:val="both"/>
            </w:pPr>
            <w:r w:rsidRPr="00D12909">
              <w:t>Формирование умений правильного понимания смысла произведений.</w:t>
            </w:r>
          </w:p>
          <w:p w:rsidR="00432857" w:rsidRPr="00D12909" w:rsidRDefault="00432857" w:rsidP="00006C9C">
            <w:pPr>
              <w:jc w:val="both"/>
            </w:pPr>
            <w:r w:rsidRPr="00D12909">
              <w:t>Воспитание эстетических чувств, побуждение интереса к слушанию сказок, небольших рассказов, стихотворений.</w:t>
            </w:r>
          </w:p>
          <w:p w:rsidR="00432857" w:rsidRPr="00D12909" w:rsidRDefault="00432857" w:rsidP="00006C9C">
            <w:pPr>
              <w:widowControl w:val="0"/>
              <w:autoSpaceDE w:val="0"/>
              <w:autoSpaceDN w:val="0"/>
              <w:adjustRightInd w:val="0"/>
              <w:rPr>
                <w:rFonts w:cs="Tahoma"/>
              </w:rPr>
            </w:pPr>
            <w:r w:rsidRPr="00D12909">
              <w:rPr>
                <w:rFonts w:cs="Tahoma"/>
                <w:bCs/>
              </w:rPr>
              <w:t>Воспитание умения слушать сказки, небольшие рассказы, стихи; обучение пониманию смысла произведения; ознакомление детей с прекрасными образцами татарского фольклора.</w:t>
            </w:r>
            <w:r w:rsidRPr="00D12909">
              <w:rPr>
                <w:rFonts w:cs="Tahoma"/>
              </w:rPr>
              <w:t xml:space="preserve"> Развитие всех компонентов устной речи.</w:t>
            </w:r>
          </w:p>
          <w:p w:rsidR="00432857" w:rsidRPr="00D12909" w:rsidRDefault="00432857" w:rsidP="00006C9C">
            <w:pPr>
              <w:widowControl w:val="0"/>
              <w:autoSpaceDE w:val="0"/>
              <w:autoSpaceDN w:val="0"/>
              <w:adjustRightInd w:val="0"/>
              <w:rPr>
                <w:rFonts w:cs="Tahoma"/>
              </w:rPr>
            </w:pPr>
            <w:r w:rsidRPr="00D12909">
              <w:rPr>
                <w:rFonts w:cs="Tahoma"/>
              </w:rPr>
              <w:t>Практическое овладение воспитанниками нормами речи родного языка.</w:t>
            </w:r>
          </w:p>
          <w:p w:rsidR="00432857" w:rsidRPr="00D12909" w:rsidRDefault="00432857" w:rsidP="00006C9C">
            <w:pPr>
              <w:autoSpaceDE w:val="0"/>
              <w:autoSpaceDN w:val="0"/>
              <w:adjustRightInd w:val="0"/>
              <w:jc w:val="both"/>
              <w:rPr>
                <w:rFonts w:cs="Tahoma"/>
                <w:bCs/>
              </w:rPr>
            </w:pPr>
            <w:r w:rsidRPr="00D12909">
              <w:rPr>
                <w:rFonts w:cs="Tahoma"/>
              </w:rPr>
              <w:t>Развитие свободного общения с взрослыми на родном языке.</w:t>
            </w:r>
          </w:p>
          <w:p w:rsidR="00432857" w:rsidRPr="00D12909" w:rsidRDefault="00432857" w:rsidP="00006C9C">
            <w:pPr>
              <w:autoSpaceDE w:val="0"/>
              <w:autoSpaceDN w:val="0"/>
              <w:adjustRightInd w:val="0"/>
              <w:jc w:val="both"/>
              <w:rPr>
                <w:rFonts w:cs="Tahoma"/>
                <w:bCs/>
              </w:rPr>
            </w:pPr>
            <w:r w:rsidRPr="00D12909">
              <w:rPr>
                <w:rFonts w:cs="Tahoma"/>
                <w:bCs/>
              </w:rPr>
              <w:t>Развитие сенсорной культуры, используя образцы национальной одежды.</w:t>
            </w:r>
          </w:p>
          <w:p w:rsidR="00432857" w:rsidRPr="00D12909" w:rsidRDefault="00432857" w:rsidP="00006C9C">
            <w:pPr>
              <w:widowControl w:val="0"/>
              <w:autoSpaceDE w:val="0"/>
              <w:autoSpaceDN w:val="0"/>
              <w:adjustRightInd w:val="0"/>
              <w:jc w:val="both"/>
              <w:rPr>
                <w:rFonts w:cs="Tahoma"/>
                <w:bCs/>
              </w:rPr>
            </w:pPr>
            <w:r w:rsidRPr="00D12909">
              <w:rPr>
                <w:rFonts w:cs="Tahoma"/>
                <w:bCs/>
              </w:rPr>
              <w:t>Расширение знаний детей о своем родном городе – Нижнекамска; воспитание интереса к явлениям родной природы.</w:t>
            </w:r>
          </w:p>
        </w:tc>
      </w:tr>
      <w:tr w:rsidR="00432857" w:rsidRPr="00D12909" w:rsidTr="00432857">
        <w:trPr>
          <w:trHeight w:val="1154"/>
        </w:trPr>
        <w:tc>
          <w:tcPr>
            <w:tcW w:w="2058" w:type="dxa"/>
          </w:tcPr>
          <w:p w:rsidR="00432857" w:rsidRPr="00D12909" w:rsidRDefault="00432857" w:rsidP="00672169">
            <w:pPr>
              <w:autoSpaceDE w:val="0"/>
              <w:autoSpaceDN w:val="0"/>
              <w:adjustRightInd w:val="0"/>
              <w:jc w:val="both"/>
              <w:rPr>
                <w:rFonts w:cs="Tahoma"/>
                <w:bCs/>
              </w:rPr>
            </w:pPr>
            <w:r w:rsidRPr="00D12909">
              <w:rPr>
                <w:rFonts w:cs="Tahoma"/>
                <w:bCs/>
              </w:rPr>
              <w:t>Художественно-эстетическое развитие</w:t>
            </w:r>
          </w:p>
        </w:tc>
        <w:tc>
          <w:tcPr>
            <w:tcW w:w="12937" w:type="dxa"/>
          </w:tcPr>
          <w:p w:rsidR="00432857" w:rsidRPr="00D12909" w:rsidRDefault="00432857" w:rsidP="00006C9C">
            <w:pPr>
              <w:autoSpaceDE w:val="0"/>
              <w:autoSpaceDN w:val="0"/>
              <w:adjustRightInd w:val="0"/>
              <w:jc w:val="both"/>
              <w:rPr>
                <w:rFonts w:cs="Tahoma"/>
                <w:bCs/>
              </w:rPr>
            </w:pPr>
            <w:r w:rsidRPr="00D12909">
              <w:rPr>
                <w:rFonts w:cs="Tahoma"/>
                <w:bCs/>
              </w:rPr>
              <w:t>Развитие интереса к национальной татарской музыке; закрепление понятий трех основных  музыкальных жанров: песня, танец, марш на основе национального репертуара. Использование народных хороводных игр.</w:t>
            </w:r>
          </w:p>
          <w:p w:rsidR="00432857" w:rsidRPr="00D12909" w:rsidRDefault="00432857" w:rsidP="00006C9C">
            <w:pPr>
              <w:widowControl w:val="0"/>
              <w:autoSpaceDE w:val="0"/>
              <w:autoSpaceDN w:val="0"/>
              <w:adjustRightInd w:val="0"/>
              <w:jc w:val="both"/>
              <w:rPr>
                <w:rFonts w:cs="Tahoma"/>
                <w:bCs/>
              </w:rPr>
            </w:pPr>
            <w:r w:rsidRPr="00D12909">
              <w:rPr>
                <w:rFonts w:cs="Tahoma"/>
                <w:bCs/>
              </w:rPr>
              <w:t>Формирование интереса татарскому декоративно-прикладному искусству; обучение украшению изделий татарским орнаментом. Использование узоров «Листья», «Тюльпан», в ИЗО деятельности.</w:t>
            </w:r>
          </w:p>
        </w:tc>
      </w:tr>
    </w:tbl>
    <w:p w:rsidR="00432857" w:rsidRPr="00D12909" w:rsidRDefault="00432857" w:rsidP="00006C9C">
      <w:pPr>
        <w:jc w:val="center"/>
        <w:rPr>
          <w:b/>
        </w:rPr>
      </w:pPr>
      <w:r w:rsidRPr="00D12909">
        <w:rPr>
          <w:b/>
        </w:rPr>
        <w:t>Комплексно-тематическое планирование пси</w:t>
      </w:r>
      <w:r w:rsidR="009F6BC9" w:rsidRPr="00D12909">
        <w:rPr>
          <w:b/>
        </w:rPr>
        <w:t xml:space="preserve">холого-педагогической работы в </w:t>
      </w:r>
      <w:r w:rsidRPr="00D12909">
        <w:rPr>
          <w:b/>
        </w:rPr>
        <w:t>младшей</w:t>
      </w:r>
      <w:r w:rsidRPr="00D12909">
        <w:rPr>
          <w:b/>
          <w:iCs/>
          <w:color w:val="000000"/>
          <w:spacing w:val="4"/>
        </w:rPr>
        <w:t xml:space="preserve"> группе</w:t>
      </w:r>
    </w:p>
    <w:tbl>
      <w:tblPr>
        <w:tblW w:w="15026"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85"/>
        <w:gridCol w:w="2401"/>
        <w:gridCol w:w="2694"/>
        <w:gridCol w:w="4110"/>
        <w:gridCol w:w="4536"/>
      </w:tblGrid>
      <w:tr w:rsidR="00432857" w:rsidRPr="00D12909" w:rsidTr="00672169">
        <w:trPr>
          <w:trHeight w:val="1313"/>
        </w:trPr>
        <w:tc>
          <w:tcPr>
            <w:tcW w:w="1285" w:type="dxa"/>
          </w:tcPr>
          <w:p w:rsidR="00432857" w:rsidRPr="00D12909" w:rsidRDefault="00432857" w:rsidP="00006C9C">
            <w:r w:rsidRPr="00D12909">
              <w:t>Месяц</w:t>
            </w:r>
          </w:p>
        </w:tc>
        <w:tc>
          <w:tcPr>
            <w:tcW w:w="2401" w:type="dxa"/>
          </w:tcPr>
          <w:p w:rsidR="00432857" w:rsidRPr="00D12909" w:rsidRDefault="00432857" w:rsidP="00006C9C">
            <w:pPr>
              <w:rPr>
                <w:lang w:val="tt-RU"/>
              </w:rPr>
            </w:pPr>
            <w:r w:rsidRPr="00D12909">
              <w:t>Физическое развитие. (физическая культура, здоровье)</w:t>
            </w:r>
          </w:p>
        </w:tc>
        <w:tc>
          <w:tcPr>
            <w:tcW w:w="2694" w:type="dxa"/>
          </w:tcPr>
          <w:p w:rsidR="00432857" w:rsidRPr="00D12909" w:rsidRDefault="00432857" w:rsidP="00006C9C">
            <w:pPr>
              <w:rPr>
                <w:lang w:val="tt-RU"/>
              </w:rPr>
            </w:pPr>
            <w:r w:rsidRPr="00D12909">
              <w:t>Социально-личностное развитие. (безопасность, социализация, труд)</w:t>
            </w:r>
          </w:p>
        </w:tc>
        <w:tc>
          <w:tcPr>
            <w:tcW w:w="4110" w:type="dxa"/>
          </w:tcPr>
          <w:p w:rsidR="00432857" w:rsidRPr="00D12909" w:rsidRDefault="00432857" w:rsidP="00006C9C">
            <w:r w:rsidRPr="00D12909">
              <w:t>Познавательно-речевое развитие. (познание, чтение художественной литературы, коммуникаци</w:t>
            </w:r>
            <w:r w:rsidR="00672169">
              <w:t>я)</w:t>
            </w:r>
          </w:p>
        </w:tc>
        <w:tc>
          <w:tcPr>
            <w:tcW w:w="4536" w:type="dxa"/>
          </w:tcPr>
          <w:p w:rsidR="00432857" w:rsidRPr="00D12909" w:rsidRDefault="00432857" w:rsidP="00006C9C">
            <w:r w:rsidRPr="00D12909">
              <w:t>Художественно-эстетическое развитие. (муз</w:t>
            </w:r>
            <w:r w:rsidR="00672169">
              <w:t>ыка, художественное творчество)</w:t>
            </w:r>
          </w:p>
        </w:tc>
      </w:tr>
      <w:tr w:rsidR="00432857" w:rsidRPr="00D12909" w:rsidTr="00432857">
        <w:trPr>
          <w:trHeight w:val="221"/>
        </w:trPr>
        <w:tc>
          <w:tcPr>
            <w:tcW w:w="15026" w:type="dxa"/>
            <w:gridSpan w:val="5"/>
          </w:tcPr>
          <w:p w:rsidR="00432857" w:rsidRPr="00D12909" w:rsidRDefault="00432857" w:rsidP="00006C9C">
            <w:pPr>
              <w:jc w:val="center"/>
              <w:rPr>
                <w:b/>
              </w:rPr>
            </w:pPr>
            <w:r w:rsidRPr="00D12909">
              <w:rPr>
                <w:b/>
              </w:rPr>
              <w:t>Город Заинск</w:t>
            </w:r>
          </w:p>
        </w:tc>
      </w:tr>
      <w:tr w:rsidR="00432857" w:rsidRPr="00D12909" w:rsidTr="00672169">
        <w:tc>
          <w:tcPr>
            <w:tcW w:w="1285" w:type="dxa"/>
          </w:tcPr>
          <w:p w:rsidR="00432857" w:rsidRPr="00D12909" w:rsidRDefault="00432857" w:rsidP="00006C9C">
            <w:r w:rsidRPr="00D12909">
              <w:t>Сентябрь</w:t>
            </w:r>
          </w:p>
          <w:p w:rsidR="00432857" w:rsidRPr="00D12909" w:rsidRDefault="00672169" w:rsidP="00006C9C">
            <w:r>
              <w:t xml:space="preserve">- Май </w:t>
            </w:r>
          </w:p>
        </w:tc>
        <w:tc>
          <w:tcPr>
            <w:tcW w:w="2401" w:type="dxa"/>
          </w:tcPr>
          <w:p w:rsidR="00432857" w:rsidRPr="00D12909" w:rsidRDefault="00432857" w:rsidP="00006C9C">
            <w:r w:rsidRPr="00D12909">
              <w:t>Игры.</w:t>
            </w:r>
          </w:p>
          <w:p w:rsidR="00432857" w:rsidRPr="00D12909" w:rsidRDefault="00432857" w:rsidP="00006C9C">
            <w:r w:rsidRPr="00D12909">
              <w:t>«Т</w:t>
            </w:r>
            <w:r w:rsidRPr="00D12909">
              <w:rPr>
                <w:lang w:val="tt-RU"/>
              </w:rPr>
              <w:t>ү</w:t>
            </w:r>
            <w:r w:rsidRPr="00D12909">
              <w:t>б</w:t>
            </w:r>
            <w:r w:rsidRPr="00D12909">
              <w:rPr>
                <w:lang w:val="tt-RU"/>
              </w:rPr>
              <w:t>ә</w:t>
            </w:r>
            <w:r w:rsidRPr="00D12909">
              <w:t>т</w:t>
            </w:r>
            <w:r w:rsidRPr="00D12909">
              <w:rPr>
                <w:lang w:val="tt-RU"/>
              </w:rPr>
              <w:t>ә</w:t>
            </w:r>
            <w:r w:rsidRPr="00D12909">
              <w:t xml:space="preserve">й» Маэмай», «Ак куянкай», Кояш </w:t>
            </w:r>
            <w:r w:rsidRPr="00D12909">
              <w:rPr>
                <w:lang w:val="tt-RU"/>
              </w:rPr>
              <w:lastRenderedPageBreak/>
              <w:t>һә</w:t>
            </w:r>
            <w:r w:rsidRPr="00D12909">
              <w:t>м я</w:t>
            </w:r>
            <w:r w:rsidRPr="00D12909">
              <w:rPr>
                <w:lang w:val="tt-RU"/>
              </w:rPr>
              <w:t>ң</w:t>
            </w:r>
            <w:r w:rsidRPr="00D12909">
              <w:t>гыр»</w:t>
            </w:r>
          </w:p>
          <w:p w:rsidR="00432857" w:rsidRPr="00D12909" w:rsidRDefault="00432857" w:rsidP="00006C9C"/>
        </w:tc>
        <w:tc>
          <w:tcPr>
            <w:tcW w:w="2694" w:type="dxa"/>
          </w:tcPr>
          <w:p w:rsidR="00432857" w:rsidRPr="00D12909" w:rsidRDefault="00432857" w:rsidP="00006C9C">
            <w:r w:rsidRPr="00D12909">
              <w:lastRenderedPageBreak/>
              <w:t>Беседы.</w:t>
            </w:r>
          </w:p>
          <w:p w:rsidR="00432857" w:rsidRPr="00D12909" w:rsidRDefault="00432857" w:rsidP="00006C9C">
            <w:r w:rsidRPr="00D12909">
              <w:t>«С кем я живу», «О мамах и папах».</w:t>
            </w:r>
          </w:p>
          <w:p w:rsidR="00432857" w:rsidRPr="00D12909" w:rsidRDefault="00432857" w:rsidP="00006C9C">
            <w:r w:rsidRPr="00D12909">
              <w:lastRenderedPageBreak/>
              <w:t>Рассматривание альбомов «Моя семья», «Труд взрослых в семье».</w:t>
            </w:r>
          </w:p>
          <w:p w:rsidR="00432857" w:rsidRPr="00D12909" w:rsidRDefault="00432857" w:rsidP="00006C9C">
            <w:r w:rsidRPr="00D12909">
              <w:t>Экскурсия «Хорошо у нас в саду»</w:t>
            </w:r>
          </w:p>
        </w:tc>
        <w:tc>
          <w:tcPr>
            <w:tcW w:w="4110" w:type="dxa"/>
          </w:tcPr>
          <w:p w:rsidR="00432857" w:rsidRPr="00D12909" w:rsidRDefault="00432857" w:rsidP="00006C9C">
            <w:pPr>
              <w:rPr>
                <w:bCs/>
                <w:color w:val="000000"/>
                <w:spacing w:val="3"/>
              </w:rPr>
            </w:pPr>
            <w:r w:rsidRPr="00D12909">
              <w:rPr>
                <w:bCs/>
                <w:color w:val="000000"/>
                <w:spacing w:val="3"/>
              </w:rPr>
              <w:lastRenderedPageBreak/>
              <w:t xml:space="preserve">Сказки. </w:t>
            </w:r>
          </w:p>
          <w:p w:rsidR="00432857" w:rsidRPr="00D12909" w:rsidRDefault="00432857" w:rsidP="00006C9C">
            <w:r w:rsidRPr="00D12909">
              <w:rPr>
                <w:color w:val="000000"/>
                <w:spacing w:val="4"/>
              </w:rPr>
              <w:t>«Медведь и дед», «Кто что любит?</w:t>
            </w:r>
            <w:r w:rsidRPr="00D12909">
              <w:rPr>
                <w:color w:val="000000"/>
                <w:spacing w:val="32"/>
              </w:rPr>
              <w:t>»,</w:t>
            </w:r>
            <w:r w:rsidRPr="00D12909">
              <w:rPr>
                <w:color w:val="000000"/>
                <w:spacing w:val="-4"/>
              </w:rPr>
              <w:t xml:space="preserve"> пер. Р.Ахмета.</w:t>
            </w:r>
          </w:p>
          <w:p w:rsidR="00432857" w:rsidRPr="00D12909" w:rsidRDefault="00432857" w:rsidP="00006C9C">
            <w:pPr>
              <w:rPr>
                <w:color w:val="000000"/>
                <w:spacing w:val="5"/>
              </w:rPr>
            </w:pPr>
            <w:r w:rsidRPr="00D12909">
              <w:rPr>
                <w:bCs/>
                <w:color w:val="000000"/>
                <w:spacing w:val="16"/>
              </w:rPr>
              <w:lastRenderedPageBreak/>
              <w:t xml:space="preserve">Поэзия. </w:t>
            </w:r>
            <w:r w:rsidRPr="00D12909">
              <w:rPr>
                <w:color w:val="000000"/>
                <w:spacing w:val="5"/>
              </w:rPr>
              <w:t>А. Ерикеев</w:t>
            </w:r>
            <w:r w:rsidRPr="00D12909">
              <w:rPr>
                <w:color w:val="000000"/>
                <w:spacing w:val="4"/>
              </w:rPr>
              <w:t xml:space="preserve"> «Осень наступила...» , пер Л. Гинзбурга; М. Джалиль «Кукушка»; «Мой пес»; Г.Тукай «Наша семья», «Когда это бывает?».</w:t>
            </w:r>
          </w:p>
          <w:p w:rsidR="00432857" w:rsidRPr="00D12909" w:rsidRDefault="00672169" w:rsidP="00006C9C">
            <w:pPr>
              <w:rPr>
                <w:bCs/>
                <w:color w:val="000000"/>
                <w:spacing w:val="4"/>
              </w:rPr>
            </w:pPr>
            <w:r>
              <w:rPr>
                <w:bCs/>
                <w:color w:val="000000"/>
                <w:spacing w:val="4"/>
              </w:rPr>
              <w:t xml:space="preserve">Проза. </w:t>
            </w:r>
          </w:p>
          <w:p w:rsidR="00432857" w:rsidRPr="00D12909" w:rsidRDefault="00432857" w:rsidP="00006C9C">
            <w:pPr>
              <w:rPr>
                <w:bCs/>
                <w:color w:val="000000"/>
                <w:spacing w:val="-3"/>
              </w:rPr>
            </w:pPr>
            <w:r w:rsidRPr="00D12909">
              <w:rPr>
                <w:bCs/>
                <w:color w:val="000000"/>
                <w:spacing w:val="-3"/>
              </w:rPr>
              <w:t>А. Алиш «Два петуха»</w:t>
            </w:r>
          </w:p>
          <w:p w:rsidR="00432857" w:rsidRPr="00D12909" w:rsidRDefault="00432857" w:rsidP="00006C9C">
            <w:pPr>
              <w:rPr>
                <w:bCs/>
                <w:color w:val="000000"/>
                <w:spacing w:val="9"/>
              </w:rPr>
            </w:pPr>
            <w:r w:rsidRPr="00D12909">
              <w:rPr>
                <w:bCs/>
                <w:color w:val="000000"/>
                <w:spacing w:val="9"/>
              </w:rPr>
              <w:t>Дл</w:t>
            </w:r>
            <w:r w:rsidRPr="00D12909">
              <w:rPr>
                <w:bCs/>
                <w:color w:val="000000"/>
                <w:spacing w:val="9"/>
                <w:lang w:val="tt-RU"/>
              </w:rPr>
              <w:t>я</w:t>
            </w:r>
            <w:r w:rsidRPr="00D12909">
              <w:rPr>
                <w:bCs/>
                <w:color w:val="000000"/>
                <w:spacing w:val="9"/>
              </w:rPr>
              <w:t xml:space="preserve"> заучивания наизусть. </w:t>
            </w:r>
          </w:p>
          <w:p w:rsidR="00432857" w:rsidRPr="00D12909" w:rsidRDefault="00432857" w:rsidP="00006C9C">
            <w:r w:rsidRPr="00D12909">
              <w:rPr>
                <w:bCs/>
                <w:color w:val="000000"/>
                <w:spacing w:val="9"/>
              </w:rPr>
              <w:t>«Этот палец- дедушка…», Р. Миннуллин «Падает снег».</w:t>
            </w:r>
          </w:p>
          <w:p w:rsidR="00432857" w:rsidRPr="00D12909" w:rsidRDefault="00432857" w:rsidP="00006C9C">
            <w:pPr>
              <w:rPr>
                <w:iCs/>
                <w:color w:val="000000"/>
                <w:spacing w:val="-1"/>
              </w:rPr>
            </w:pPr>
          </w:p>
        </w:tc>
        <w:tc>
          <w:tcPr>
            <w:tcW w:w="4536" w:type="dxa"/>
          </w:tcPr>
          <w:p w:rsidR="00432857" w:rsidRPr="00D12909" w:rsidRDefault="00432857" w:rsidP="00006C9C">
            <w:pPr>
              <w:rPr>
                <w:b/>
                <w:bCs/>
                <w:color w:val="000000"/>
                <w:spacing w:val="1"/>
              </w:rPr>
            </w:pPr>
            <w:r w:rsidRPr="00D12909">
              <w:rPr>
                <w:b/>
                <w:bCs/>
                <w:color w:val="000000"/>
                <w:spacing w:val="1"/>
              </w:rPr>
              <w:lastRenderedPageBreak/>
              <w:t>Музыка.</w:t>
            </w:r>
          </w:p>
          <w:p w:rsidR="00432857" w:rsidRPr="00D12909" w:rsidRDefault="00432857" w:rsidP="00006C9C">
            <w:pPr>
              <w:rPr>
                <w:b/>
                <w:bCs/>
                <w:color w:val="000000"/>
              </w:rPr>
            </w:pPr>
            <w:r w:rsidRPr="00D12909">
              <w:rPr>
                <w:b/>
                <w:bCs/>
                <w:color w:val="000000"/>
              </w:rPr>
              <w:t xml:space="preserve">Песенки, потешки, заклички. </w:t>
            </w:r>
          </w:p>
          <w:p w:rsidR="00432857" w:rsidRPr="00D12909" w:rsidRDefault="00432857" w:rsidP="00006C9C">
            <w:pPr>
              <w:rPr>
                <w:color w:val="000000"/>
                <w:spacing w:val="2"/>
              </w:rPr>
            </w:pPr>
            <w:r w:rsidRPr="00D12909">
              <w:rPr>
                <w:color w:val="000000"/>
              </w:rPr>
              <w:t>«Баю-баюшки…», пер. Э. Каю</w:t>
            </w:r>
            <w:r w:rsidRPr="00D12909">
              <w:rPr>
                <w:color w:val="000000"/>
                <w:spacing w:val="2"/>
              </w:rPr>
              <w:t xml:space="preserve">мовой; </w:t>
            </w:r>
          </w:p>
          <w:p w:rsidR="00432857" w:rsidRPr="00D12909" w:rsidRDefault="00432857" w:rsidP="00006C9C">
            <w:r w:rsidRPr="00D12909">
              <w:rPr>
                <w:color w:val="000000"/>
                <w:spacing w:val="2"/>
              </w:rPr>
              <w:lastRenderedPageBreak/>
              <w:t>«Ворона прилетела..» пер. Р. Ягафарова; «Большие нож</w:t>
            </w:r>
            <w:r w:rsidRPr="00D12909">
              <w:rPr>
                <w:color w:val="000000"/>
                <w:spacing w:val="6"/>
              </w:rPr>
              <w:t xml:space="preserve">ки шли по дорожке...», пер. А. Аминова; «Дождик, дождик, лей, </w:t>
            </w:r>
            <w:r w:rsidRPr="00D12909">
              <w:rPr>
                <w:color w:val="000000"/>
                <w:spacing w:val="5"/>
              </w:rPr>
              <w:t>лей...»; «Ворона каркает: кар-карр..», пер. Р. Ягафарова.</w:t>
            </w:r>
            <w:r w:rsidRPr="00D12909">
              <w:t xml:space="preserve"> Хоровод «К</w:t>
            </w:r>
            <w:r w:rsidRPr="00D12909">
              <w:rPr>
                <w:lang w:val="tt-RU"/>
              </w:rPr>
              <w:t>ү</w:t>
            </w:r>
            <w:r w:rsidRPr="00D12909">
              <w:t>рс</w:t>
            </w:r>
            <w:r w:rsidRPr="00D12909">
              <w:rPr>
                <w:lang w:val="tt-RU"/>
              </w:rPr>
              <w:t>ә</w:t>
            </w:r>
            <w:r w:rsidRPr="00D12909">
              <w:t xml:space="preserve">т </w:t>
            </w:r>
            <w:r w:rsidRPr="00D12909">
              <w:rPr>
                <w:lang w:val="tt-RU"/>
              </w:rPr>
              <w:t>ә</w:t>
            </w:r>
            <w:r w:rsidRPr="00D12909">
              <w:t xml:space="preserve">ле </w:t>
            </w:r>
            <w:r w:rsidRPr="00D12909">
              <w:rPr>
                <w:lang w:val="tt-RU"/>
              </w:rPr>
              <w:t>ү</w:t>
            </w:r>
            <w:r w:rsidRPr="00D12909">
              <w:t>ск</w:t>
            </w:r>
            <w:r w:rsidRPr="00D12909">
              <w:rPr>
                <w:lang w:val="tt-RU"/>
              </w:rPr>
              <w:t>ә</w:t>
            </w:r>
            <w:r w:rsidRPr="00D12909">
              <w:t>нем», «</w:t>
            </w:r>
            <w:r w:rsidRPr="00D12909">
              <w:rPr>
                <w:lang w:val="tt-RU"/>
              </w:rPr>
              <w:t>Ә</w:t>
            </w:r>
            <w:r w:rsidRPr="00D12909">
              <w:t>пип</w:t>
            </w:r>
            <w:r w:rsidRPr="00D12909">
              <w:rPr>
                <w:lang w:val="tt-RU"/>
              </w:rPr>
              <w:t>ә</w:t>
            </w:r>
            <w:r w:rsidRPr="00D12909">
              <w:t>».</w:t>
            </w:r>
          </w:p>
          <w:p w:rsidR="00432857" w:rsidRPr="00D12909" w:rsidRDefault="00432857" w:rsidP="00006C9C">
            <w:pPr>
              <w:rPr>
                <w:color w:val="000000"/>
                <w:spacing w:val="1"/>
              </w:rPr>
            </w:pPr>
            <w:r w:rsidRPr="00D12909">
              <w:rPr>
                <w:color w:val="000000"/>
                <w:spacing w:val="1"/>
              </w:rPr>
              <w:t>Наблюдение за проведением праздников.</w:t>
            </w:r>
          </w:p>
          <w:p w:rsidR="00432857" w:rsidRPr="00D12909" w:rsidRDefault="00432857" w:rsidP="00006C9C">
            <w:pPr>
              <w:rPr>
                <w:b/>
                <w:color w:val="000000"/>
                <w:spacing w:val="1"/>
              </w:rPr>
            </w:pPr>
            <w:r w:rsidRPr="00D12909">
              <w:rPr>
                <w:b/>
                <w:color w:val="000000"/>
                <w:spacing w:val="1"/>
              </w:rPr>
              <w:t>ИЗО деятельность. Лепка.</w:t>
            </w:r>
          </w:p>
          <w:p w:rsidR="00432857" w:rsidRPr="00D12909" w:rsidRDefault="00432857" w:rsidP="00006C9C">
            <w:pPr>
              <w:rPr>
                <w:i/>
                <w:color w:val="000000"/>
                <w:spacing w:val="1"/>
              </w:rPr>
            </w:pPr>
            <w:r w:rsidRPr="00D12909">
              <w:rPr>
                <w:color w:val="000000"/>
                <w:spacing w:val="1"/>
              </w:rPr>
              <w:t>Тарелка, пиала.</w:t>
            </w:r>
          </w:p>
          <w:p w:rsidR="00432857" w:rsidRPr="00D12909" w:rsidRDefault="00432857" w:rsidP="00006C9C">
            <w:pPr>
              <w:rPr>
                <w:i/>
                <w:color w:val="000000"/>
                <w:spacing w:val="1"/>
              </w:rPr>
            </w:pPr>
            <w:r w:rsidRPr="00D12909">
              <w:rPr>
                <w:b/>
                <w:color w:val="000000"/>
                <w:spacing w:val="1"/>
              </w:rPr>
              <w:t>Аппликация.</w:t>
            </w:r>
            <w:r w:rsidRPr="00D12909">
              <w:rPr>
                <w:color w:val="000000"/>
                <w:spacing w:val="1"/>
              </w:rPr>
              <w:t xml:space="preserve"> «Красивая тарелка»</w:t>
            </w:r>
          </w:p>
          <w:p w:rsidR="00432857" w:rsidRPr="00D12909" w:rsidRDefault="00432857" w:rsidP="00006C9C">
            <w:pPr>
              <w:rPr>
                <w:i/>
                <w:color w:val="000000"/>
                <w:spacing w:val="1"/>
              </w:rPr>
            </w:pPr>
            <w:r w:rsidRPr="00D12909">
              <w:rPr>
                <w:b/>
                <w:color w:val="000000"/>
                <w:spacing w:val="1"/>
              </w:rPr>
              <w:t>Рисование.</w:t>
            </w:r>
            <w:r w:rsidRPr="00D12909">
              <w:rPr>
                <w:color w:val="000000"/>
                <w:spacing w:val="1"/>
              </w:rPr>
              <w:t xml:space="preserve"> «Узор на платке» (салфетке)</w:t>
            </w:r>
          </w:p>
          <w:p w:rsidR="00432857" w:rsidRPr="00D12909" w:rsidRDefault="00432857" w:rsidP="00006C9C">
            <w:pPr>
              <w:rPr>
                <w:color w:val="000000"/>
                <w:spacing w:val="1"/>
              </w:rPr>
            </w:pPr>
            <w:r w:rsidRPr="00D12909">
              <w:rPr>
                <w:b/>
                <w:color w:val="000000"/>
                <w:spacing w:val="1"/>
              </w:rPr>
              <w:t>Праздники.</w:t>
            </w:r>
            <w:r w:rsidRPr="00D12909">
              <w:rPr>
                <w:color w:val="000000"/>
                <w:spacing w:val="1"/>
              </w:rPr>
              <w:t xml:space="preserve"> «С</w:t>
            </w:r>
            <w:r w:rsidRPr="00D12909">
              <w:rPr>
                <w:color w:val="000000"/>
                <w:spacing w:val="1"/>
                <w:lang w:val="tt-RU"/>
              </w:rPr>
              <w:t>ө</w:t>
            </w:r>
            <w:r w:rsidRPr="00D12909">
              <w:rPr>
                <w:color w:val="000000"/>
                <w:spacing w:val="1"/>
              </w:rPr>
              <w:t>мбел</w:t>
            </w:r>
            <w:r w:rsidRPr="00D12909">
              <w:rPr>
                <w:color w:val="000000"/>
                <w:spacing w:val="1"/>
                <w:lang w:val="tt-RU"/>
              </w:rPr>
              <w:t>ә</w:t>
            </w:r>
            <w:r w:rsidRPr="00D12909">
              <w:rPr>
                <w:color w:val="000000"/>
                <w:spacing w:val="1"/>
              </w:rPr>
              <w:t xml:space="preserve">», </w:t>
            </w:r>
            <w:r w:rsidRPr="00D12909">
              <w:rPr>
                <w:spacing w:val="1"/>
              </w:rPr>
              <w:t>«Нардуган»,</w:t>
            </w:r>
            <w:r w:rsidRPr="00D12909">
              <w:rPr>
                <w:color w:val="000000"/>
                <w:spacing w:val="1"/>
              </w:rPr>
              <w:t xml:space="preserve"> «Н</w:t>
            </w:r>
            <w:r w:rsidRPr="00D12909">
              <w:rPr>
                <w:color w:val="000000"/>
                <w:spacing w:val="1"/>
                <w:lang w:val="tt-RU"/>
              </w:rPr>
              <w:t>әү</w:t>
            </w:r>
            <w:r w:rsidRPr="00D12909">
              <w:rPr>
                <w:color w:val="000000"/>
                <w:spacing w:val="1"/>
              </w:rPr>
              <w:t>р</w:t>
            </w:r>
            <w:r w:rsidRPr="00D12909">
              <w:rPr>
                <w:color w:val="000000"/>
                <w:spacing w:val="1"/>
                <w:lang w:val="tt-RU"/>
              </w:rPr>
              <w:t>ү</w:t>
            </w:r>
            <w:r w:rsidRPr="00D12909">
              <w:rPr>
                <w:color w:val="000000"/>
                <w:spacing w:val="1"/>
              </w:rPr>
              <w:t>з», «Сабантуй»</w:t>
            </w:r>
          </w:p>
        </w:tc>
      </w:tr>
      <w:tr w:rsidR="00432857" w:rsidRPr="00D12909" w:rsidTr="00432857">
        <w:tc>
          <w:tcPr>
            <w:tcW w:w="15026" w:type="dxa"/>
            <w:gridSpan w:val="5"/>
          </w:tcPr>
          <w:p w:rsidR="00432857" w:rsidRPr="00D12909" w:rsidRDefault="00432857" w:rsidP="00006C9C">
            <w:pPr>
              <w:jc w:val="center"/>
              <w:rPr>
                <w:b/>
                <w:bCs/>
                <w:color w:val="000000"/>
                <w:spacing w:val="1"/>
              </w:rPr>
            </w:pPr>
            <w:r w:rsidRPr="00D12909">
              <w:rPr>
                <w:b/>
              </w:rPr>
              <w:lastRenderedPageBreak/>
              <w:t>Россия</w:t>
            </w:r>
          </w:p>
        </w:tc>
      </w:tr>
      <w:tr w:rsidR="00432857" w:rsidRPr="00D12909" w:rsidTr="00672169">
        <w:tc>
          <w:tcPr>
            <w:tcW w:w="1285" w:type="dxa"/>
          </w:tcPr>
          <w:p w:rsidR="00432857" w:rsidRPr="00D12909" w:rsidRDefault="00672169" w:rsidP="00006C9C">
            <w:r>
              <w:t xml:space="preserve">Ноябрь - Апрель </w:t>
            </w:r>
          </w:p>
        </w:tc>
        <w:tc>
          <w:tcPr>
            <w:tcW w:w="2401" w:type="dxa"/>
          </w:tcPr>
          <w:p w:rsidR="00432857" w:rsidRPr="00D12909" w:rsidRDefault="00432857" w:rsidP="00006C9C">
            <w:r w:rsidRPr="00D12909">
              <w:t>Игры.</w:t>
            </w:r>
          </w:p>
          <w:p w:rsidR="00432857" w:rsidRPr="00D12909" w:rsidRDefault="00432857" w:rsidP="00006C9C">
            <w:r w:rsidRPr="00D12909">
              <w:t>«Кот и мыши», «Воробушки и кот», «Наседка и цыплята», «Кролики», «Солнышко и дождик», «Воробушки и автомобиль»</w:t>
            </w:r>
          </w:p>
        </w:tc>
        <w:tc>
          <w:tcPr>
            <w:tcW w:w="2694" w:type="dxa"/>
          </w:tcPr>
          <w:p w:rsidR="00432857" w:rsidRPr="00D12909" w:rsidRDefault="00432857" w:rsidP="00006C9C">
            <w:r w:rsidRPr="00D12909">
              <w:t xml:space="preserve">Беседы. </w:t>
            </w:r>
          </w:p>
          <w:p w:rsidR="00432857" w:rsidRPr="00D12909" w:rsidRDefault="00432857" w:rsidP="00006C9C">
            <w:r w:rsidRPr="00D12909">
              <w:t>«Что делать если потерялся», «Машины на нашей улице»</w:t>
            </w:r>
          </w:p>
        </w:tc>
        <w:tc>
          <w:tcPr>
            <w:tcW w:w="4110" w:type="dxa"/>
          </w:tcPr>
          <w:p w:rsidR="00432857" w:rsidRPr="00D12909" w:rsidRDefault="00432857" w:rsidP="00006C9C">
            <w:pPr>
              <w:rPr>
                <w:bCs/>
                <w:spacing w:val="3"/>
              </w:rPr>
            </w:pPr>
            <w:r w:rsidRPr="00D12909">
              <w:rPr>
                <w:bCs/>
                <w:spacing w:val="3"/>
              </w:rPr>
              <w:t xml:space="preserve">Сказки. </w:t>
            </w:r>
          </w:p>
          <w:p w:rsidR="00432857" w:rsidRPr="00D12909" w:rsidRDefault="00432857" w:rsidP="00006C9C">
            <w:pPr>
              <w:rPr>
                <w:bCs/>
                <w:spacing w:val="16"/>
              </w:rPr>
            </w:pPr>
            <w:r w:rsidRPr="00D12909">
              <w:rPr>
                <w:bCs/>
                <w:spacing w:val="16"/>
              </w:rPr>
              <w:t>«Теремок», «Маша и медведь»</w:t>
            </w:r>
          </w:p>
          <w:p w:rsidR="00432857" w:rsidRPr="00D12909" w:rsidRDefault="00432857" w:rsidP="00006C9C">
            <w:pPr>
              <w:rPr>
                <w:bCs/>
                <w:spacing w:val="16"/>
              </w:rPr>
            </w:pPr>
            <w:r w:rsidRPr="00D12909">
              <w:rPr>
                <w:bCs/>
                <w:spacing w:val="16"/>
              </w:rPr>
              <w:t>Поэзия.</w:t>
            </w:r>
          </w:p>
          <w:p w:rsidR="00432857" w:rsidRPr="00D12909" w:rsidRDefault="00432857" w:rsidP="00006C9C">
            <w:pPr>
              <w:rPr>
                <w:bCs/>
                <w:spacing w:val="16"/>
              </w:rPr>
            </w:pPr>
            <w:r w:rsidRPr="00D12909">
              <w:rPr>
                <w:bCs/>
                <w:spacing w:val="4"/>
              </w:rPr>
              <w:t>А. Барто «Игрушки», К. Чуковский «Муха – цокотуха», «Айболит», «Мойдодыр»</w:t>
            </w:r>
          </w:p>
          <w:p w:rsidR="00432857" w:rsidRPr="00D12909" w:rsidRDefault="00432857" w:rsidP="00006C9C">
            <w:pPr>
              <w:rPr>
                <w:bCs/>
                <w:spacing w:val="4"/>
              </w:rPr>
            </w:pPr>
            <w:r w:rsidRPr="00D12909">
              <w:rPr>
                <w:bCs/>
                <w:spacing w:val="4"/>
              </w:rPr>
              <w:t>Проза.</w:t>
            </w:r>
          </w:p>
          <w:p w:rsidR="00432857" w:rsidRPr="00D12909" w:rsidRDefault="00432857" w:rsidP="00006C9C">
            <w:pPr>
              <w:rPr>
                <w:bCs/>
                <w:spacing w:val="9"/>
              </w:rPr>
            </w:pPr>
            <w:r w:rsidRPr="00D12909">
              <w:rPr>
                <w:bCs/>
                <w:spacing w:val="4"/>
              </w:rPr>
              <w:t xml:space="preserve">Л. Толстой «Была у Насти кукла», «Был у Пети и Миши конь»,  </w:t>
            </w:r>
            <w:r w:rsidRPr="00D12909">
              <w:rPr>
                <w:bCs/>
                <w:spacing w:val="9"/>
              </w:rPr>
              <w:t>В.Берестов «Большая кукла»</w:t>
            </w:r>
          </w:p>
          <w:p w:rsidR="00432857" w:rsidRPr="00D12909" w:rsidRDefault="00432857" w:rsidP="00006C9C">
            <w:pPr>
              <w:rPr>
                <w:bCs/>
                <w:spacing w:val="9"/>
              </w:rPr>
            </w:pPr>
            <w:r w:rsidRPr="00D12909">
              <w:rPr>
                <w:bCs/>
                <w:spacing w:val="9"/>
              </w:rPr>
              <w:t xml:space="preserve">Дли заучивания наизусть. </w:t>
            </w:r>
          </w:p>
          <w:p w:rsidR="00432857" w:rsidRPr="00D12909" w:rsidRDefault="00432857" w:rsidP="00006C9C">
            <w:pPr>
              <w:rPr>
                <w:bCs/>
                <w:color w:val="000000"/>
                <w:spacing w:val="3"/>
              </w:rPr>
            </w:pPr>
            <w:r w:rsidRPr="00D12909">
              <w:rPr>
                <w:bCs/>
                <w:spacing w:val="9"/>
              </w:rPr>
              <w:t>Пальчик-мальчик, Заинька попляши, Сорока-сорока</w:t>
            </w:r>
          </w:p>
        </w:tc>
        <w:tc>
          <w:tcPr>
            <w:tcW w:w="4536" w:type="dxa"/>
          </w:tcPr>
          <w:p w:rsidR="00432857" w:rsidRPr="00D12909" w:rsidRDefault="00432857" w:rsidP="00006C9C">
            <w:pPr>
              <w:rPr>
                <w:b/>
                <w:bCs/>
                <w:i/>
                <w:color w:val="000000"/>
                <w:spacing w:val="1"/>
              </w:rPr>
            </w:pPr>
            <w:r w:rsidRPr="00D12909">
              <w:rPr>
                <w:b/>
                <w:bCs/>
                <w:i/>
                <w:color w:val="000000"/>
                <w:spacing w:val="1"/>
              </w:rPr>
              <w:t>Музыка.</w:t>
            </w:r>
          </w:p>
          <w:p w:rsidR="00432857" w:rsidRPr="00D12909" w:rsidRDefault="00432857" w:rsidP="00006C9C">
            <w:pPr>
              <w:rPr>
                <w:bCs/>
                <w:color w:val="000000"/>
              </w:rPr>
            </w:pPr>
            <w:r w:rsidRPr="00D12909">
              <w:rPr>
                <w:bCs/>
                <w:color w:val="000000"/>
              </w:rPr>
              <w:t xml:space="preserve">Песенки, потешки, заклички. </w:t>
            </w:r>
          </w:p>
          <w:p w:rsidR="00432857" w:rsidRPr="00D12909" w:rsidRDefault="00432857" w:rsidP="00006C9C">
            <w:pPr>
              <w:rPr>
                <w:color w:val="000000"/>
                <w:spacing w:val="1"/>
              </w:rPr>
            </w:pPr>
            <w:r w:rsidRPr="00D12909">
              <w:rPr>
                <w:color w:val="000000"/>
              </w:rPr>
              <w:t>«Петушок</w:t>
            </w:r>
            <w:r w:rsidRPr="00D12909">
              <w:rPr>
                <w:color w:val="000000"/>
                <w:spacing w:val="1"/>
              </w:rPr>
              <w:t>», «Ладушки», «Зайчик»</w:t>
            </w:r>
          </w:p>
          <w:p w:rsidR="00432857" w:rsidRPr="00D12909" w:rsidRDefault="00432857" w:rsidP="00006C9C">
            <w:pPr>
              <w:rPr>
                <w:color w:val="000000"/>
                <w:spacing w:val="1"/>
              </w:rPr>
            </w:pPr>
            <w:r w:rsidRPr="00D12909">
              <w:rPr>
                <w:b/>
                <w:color w:val="000000"/>
                <w:spacing w:val="1"/>
              </w:rPr>
              <w:t>ИЗО деятельность</w:t>
            </w:r>
            <w:r w:rsidRPr="00D12909">
              <w:rPr>
                <w:color w:val="000000"/>
                <w:spacing w:val="1"/>
              </w:rPr>
              <w:t>.</w:t>
            </w:r>
          </w:p>
          <w:p w:rsidR="00432857" w:rsidRPr="00D12909" w:rsidRDefault="00432857" w:rsidP="00006C9C">
            <w:pPr>
              <w:rPr>
                <w:b/>
                <w:color w:val="000000"/>
                <w:spacing w:val="1"/>
              </w:rPr>
            </w:pPr>
            <w:r w:rsidRPr="00D12909">
              <w:rPr>
                <w:b/>
                <w:color w:val="000000"/>
                <w:spacing w:val="1"/>
              </w:rPr>
              <w:t>Лепка.</w:t>
            </w:r>
          </w:p>
          <w:p w:rsidR="00432857" w:rsidRPr="00D12909" w:rsidRDefault="00432857" w:rsidP="00006C9C">
            <w:pPr>
              <w:rPr>
                <w:color w:val="000000"/>
                <w:spacing w:val="1"/>
              </w:rPr>
            </w:pPr>
            <w:r w:rsidRPr="00D12909">
              <w:rPr>
                <w:color w:val="000000"/>
                <w:spacing w:val="1"/>
              </w:rPr>
              <w:t>«»Неваляшка», «Цыпленок», «Яблоки лежат на тарелке»</w:t>
            </w:r>
          </w:p>
          <w:p w:rsidR="00432857" w:rsidRPr="00D12909" w:rsidRDefault="00432857" w:rsidP="00006C9C">
            <w:pPr>
              <w:rPr>
                <w:i/>
                <w:color w:val="000000"/>
                <w:spacing w:val="1"/>
              </w:rPr>
            </w:pPr>
            <w:r w:rsidRPr="00D12909">
              <w:rPr>
                <w:b/>
                <w:color w:val="000000"/>
                <w:spacing w:val="1"/>
              </w:rPr>
              <w:t>Аппликация</w:t>
            </w:r>
            <w:r w:rsidRPr="00D12909">
              <w:rPr>
                <w:i/>
                <w:color w:val="000000"/>
                <w:spacing w:val="1"/>
              </w:rPr>
              <w:t>.</w:t>
            </w:r>
          </w:p>
          <w:p w:rsidR="00432857" w:rsidRPr="00D12909" w:rsidRDefault="00432857" w:rsidP="00006C9C">
            <w:pPr>
              <w:rPr>
                <w:color w:val="000000"/>
                <w:spacing w:val="1"/>
              </w:rPr>
            </w:pPr>
            <w:r w:rsidRPr="00D12909">
              <w:rPr>
                <w:color w:val="000000"/>
                <w:spacing w:val="1"/>
              </w:rPr>
              <w:t>«Украсим Маше сарафан.</w:t>
            </w:r>
          </w:p>
          <w:p w:rsidR="00432857" w:rsidRPr="00D12909" w:rsidRDefault="00432857" w:rsidP="00006C9C">
            <w:pPr>
              <w:rPr>
                <w:i/>
                <w:color w:val="000000"/>
                <w:spacing w:val="1"/>
              </w:rPr>
            </w:pPr>
            <w:r w:rsidRPr="00D12909">
              <w:rPr>
                <w:b/>
                <w:color w:val="000000"/>
                <w:spacing w:val="1"/>
              </w:rPr>
              <w:t>Рисование</w:t>
            </w:r>
            <w:r w:rsidRPr="00D12909">
              <w:rPr>
                <w:i/>
                <w:color w:val="000000"/>
                <w:spacing w:val="1"/>
              </w:rPr>
              <w:t>.</w:t>
            </w:r>
          </w:p>
          <w:p w:rsidR="00432857" w:rsidRPr="00D12909" w:rsidRDefault="00432857" w:rsidP="00006C9C">
            <w:pPr>
              <w:rPr>
                <w:bCs/>
                <w:color w:val="000000"/>
                <w:spacing w:val="1"/>
              </w:rPr>
            </w:pPr>
            <w:r w:rsidRPr="00D12909">
              <w:rPr>
                <w:bCs/>
                <w:color w:val="000000"/>
                <w:spacing w:val="1"/>
              </w:rPr>
              <w:t>«Моя любимая игрушка», «Здравствуй, солнышко», «Снег кружится», «Дождик»</w:t>
            </w:r>
          </w:p>
          <w:p w:rsidR="00432857" w:rsidRPr="00D12909" w:rsidRDefault="00432857" w:rsidP="00006C9C">
            <w:pPr>
              <w:rPr>
                <w:color w:val="000000"/>
                <w:spacing w:val="1"/>
              </w:rPr>
            </w:pPr>
            <w:r w:rsidRPr="00D12909">
              <w:rPr>
                <w:color w:val="000000"/>
                <w:spacing w:val="1"/>
              </w:rPr>
              <w:t>Праздники.</w:t>
            </w:r>
          </w:p>
          <w:p w:rsidR="00432857" w:rsidRPr="00D12909" w:rsidRDefault="00432857" w:rsidP="00006C9C">
            <w:pPr>
              <w:rPr>
                <w:color w:val="000000"/>
                <w:spacing w:val="1"/>
              </w:rPr>
            </w:pPr>
            <w:r w:rsidRPr="00D12909">
              <w:rPr>
                <w:color w:val="000000"/>
                <w:spacing w:val="1"/>
              </w:rPr>
              <w:t>«Рождество», «Масленица».</w:t>
            </w:r>
          </w:p>
        </w:tc>
      </w:tr>
    </w:tbl>
    <w:p w:rsidR="00432857" w:rsidRPr="00D12909" w:rsidRDefault="00432857" w:rsidP="00006C9C">
      <w:pPr>
        <w:autoSpaceDE w:val="0"/>
        <w:autoSpaceDN w:val="0"/>
        <w:adjustRightInd w:val="0"/>
        <w:jc w:val="center"/>
        <w:outlineLvl w:val="0"/>
        <w:rPr>
          <w:b/>
        </w:rPr>
      </w:pPr>
    </w:p>
    <w:p w:rsidR="00432857" w:rsidRPr="00D12909" w:rsidRDefault="00432857" w:rsidP="00006C9C">
      <w:pPr>
        <w:jc w:val="center"/>
        <w:rPr>
          <w:b/>
        </w:rPr>
      </w:pPr>
      <w:bookmarkStart w:id="23" w:name="_Toc419113971"/>
      <w:bookmarkStart w:id="24" w:name="_Toc419186616"/>
      <w:r w:rsidRPr="00D12909">
        <w:rPr>
          <w:b/>
        </w:rPr>
        <w:t>Средняя группа</w:t>
      </w:r>
      <w:bookmarkEnd w:id="23"/>
      <w:bookmarkEnd w:id="24"/>
    </w:p>
    <w:p w:rsidR="00432857" w:rsidRPr="00D12909" w:rsidRDefault="00432857" w:rsidP="00006C9C">
      <w:pPr>
        <w:jc w:val="center"/>
        <w:rPr>
          <w:b/>
        </w:rPr>
      </w:pPr>
      <w:r w:rsidRPr="00D12909">
        <w:rPr>
          <w:b/>
        </w:rPr>
        <w:t>(от 4 до 5 лет)</w:t>
      </w:r>
    </w:p>
    <w:p w:rsidR="00432857" w:rsidRPr="00D12909" w:rsidRDefault="00432857" w:rsidP="00006C9C">
      <w:pPr>
        <w:rPr>
          <w:b/>
        </w:rPr>
      </w:pPr>
      <w:r w:rsidRPr="00D12909">
        <w:rPr>
          <w:b/>
          <w:color w:val="000000"/>
        </w:rPr>
        <w:tab/>
      </w:r>
      <w:bookmarkStart w:id="25" w:name="_Toc419113972"/>
      <w:bookmarkStart w:id="26" w:name="_Toc419186617"/>
      <w:r w:rsidRPr="00D12909">
        <w:rPr>
          <w:b/>
          <w:color w:val="000000"/>
        </w:rPr>
        <w:t>Задачи  воспитания и  обучения:</w:t>
      </w:r>
      <w:bookmarkEnd w:id="25"/>
      <w:bookmarkEnd w:id="26"/>
    </w:p>
    <w:p w:rsidR="00432857" w:rsidRPr="00D12909" w:rsidRDefault="00432857" w:rsidP="00006C9C">
      <w:pPr>
        <w:shd w:val="clear" w:color="auto" w:fill="FFFFFF"/>
        <w:jc w:val="both"/>
      </w:pPr>
      <w:r w:rsidRPr="00D12909">
        <w:rPr>
          <w:color w:val="000000"/>
        </w:rPr>
        <w:t>- Воспитывать любовь к родному дому, детскому саду, родно</w:t>
      </w:r>
      <w:r w:rsidRPr="00D12909">
        <w:rPr>
          <w:color w:val="000000"/>
        </w:rPr>
        <w:softHyphen/>
        <w:t>му краю. Знакомить с достопримечательностями родного города (села).</w:t>
      </w:r>
    </w:p>
    <w:p w:rsidR="00432857" w:rsidRPr="00D12909" w:rsidRDefault="00432857" w:rsidP="00006C9C">
      <w:pPr>
        <w:shd w:val="clear" w:color="auto" w:fill="FFFFFF"/>
        <w:jc w:val="both"/>
      </w:pPr>
      <w:r w:rsidRPr="00D12909">
        <w:rPr>
          <w:color w:val="000000"/>
        </w:rPr>
        <w:t>- Развивать интерес к культурному наследию татарского народа. Знакомить детей с изделиями декоративно-прикладного искусства. - Воспитывать уважительное отношение ко всему, что создано руками предыдущих поколений.</w:t>
      </w:r>
    </w:p>
    <w:p w:rsidR="00432857" w:rsidRPr="00D12909" w:rsidRDefault="00432857" w:rsidP="00006C9C">
      <w:pPr>
        <w:autoSpaceDE w:val="0"/>
        <w:autoSpaceDN w:val="0"/>
        <w:adjustRightInd w:val="0"/>
        <w:jc w:val="both"/>
      </w:pPr>
    </w:p>
    <w:tbl>
      <w:tblPr>
        <w:tblW w:w="1516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058"/>
        <w:gridCol w:w="13110"/>
      </w:tblGrid>
      <w:tr w:rsidR="00432857" w:rsidRPr="00D12909" w:rsidTr="00432857">
        <w:trPr>
          <w:trHeight w:val="315"/>
        </w:trPr>
        <w:tc>
          <w:tcPr>
            <w:tcW w:w="15168" w:type="dxa"/>
            <w:gridSpan w:val="2"/>
          </w:tcPr>
          <w:p w:rsidR="00432857" w:rsidRPr="00D12909" w:rsidRDefault="00432857" w:rsidP="00006C9C">
            <w:pPr>
              <w:widowControl w:val="0"/>
              <w:autoSpaceDE w:val="0"/>
              <w:autoSpaceDN w:val="0"/>
              <w:adjustRightInd w:val="0"/>
              <w:jc w:val="center"/>
            </w:pPr>
            <w:r w:rsidRPr="00D12909">
              <w:rPr>
                <w:rFonts w:cs="Tahoma"/>
                <w:b/>
                <w:bCs/>
              </w:rPr>
              <w:t>Содержание направлений с учетом национально-регионального компонента (НРК)</w:t>
            </w:r>
          </w:p>
        </w:tc>
      </w:tr>
      <w:tr w:rsidR="00432857" w:rsidRPr="00D12909" w:rsidTr="00432857">
        <w:trPr>
          <w:trHeight w:val="1738"/>
        </w:trPr>
        <w:tc>
          <w:tcPr>
            <w:tcW w:w="2058" w:type="dxa"/>
          </w:tcPr>
          <w:p w:rsidR="00432857" w:rsidRPr="00D12909" w:rsidRDefault="00432857" w:rsidP="00006C9C">
            <w:pPr>
              <w:widowControl w:val="0"/>
              <w:autoSpaceDE w:val="0"/>
              <w:autoSpaceDN w:val="0"/>
              <w:adjustRightInd w:val="0"/>
              <w:jc w:val="both"/>
              <w:rPr>
                <w:rFonts w:cs="Tahoma"/>
                <w:bCs/>
              </w:rPr>
            </w:pPr>
            <w:r w:rsidRPr="00D12909">
              <w:rPr>
                <w:rFonts w:cs="Tahoma"/>
                <w:bCs/>
              </w:rPr>
              <w:t>Физическое развитие</w:t>
            </w:r>
          </w:p>
        </w:tc>
        <w:tc>
          <w:tcPr>
            <w:tcW w:w="13110" w:type="dxa"/>
          </w:tcPr>
          <w:p w:rsidR="00432857" w:rsidRPr="00D12909" w:rsidRDefault="00432857" w:rsidP="00006C9C">
            <w:pPr>
              <w:autoSpaceDE w:val="0"/>
              <w:autoSpaceDN w:val="0"/>
              <w:adjustRightInd w:val="0"/>
              <w:jc w:val="both"/>
              <w:rPr>
                <w:rFonts w:cs="Tahoma"/>
                <w:bCs/>
              </w:rPr>
            </w:pPr>
            <w:r w:rsidRPr="00D12909">
              <w:rPr>
                <w:rFonts w:cs="Tahoma"/>
                <w:bCs/>
              </w:rPr>
              <w:t>Воспитание интереса к движению, к совместным подвижным играм татарского и русского народа. Формирование положительного качества личности ребенка, применяя фонетические упражнения, физминутки, дыхательную гимнастику татарского и русского народа.</w:t>
            </w:r>
          </w:p>
          <w:p w:rsidR="00432857" w:rsidRPr="00D12909" w:rsidRDefault="00432857" w:rsidP="00006C9C">
            <w:pPr>
              <w:jc w:val="both"/>
              <w:rPr>
                <w:bCs/>
              </w:rPr>
            </w:pPr>
            <w:r w:rsidRPr="00D12909">
              <w:t>Ознакомление с татарскими и русскими народными играми, развитие интереса к народным играм. Развитие творческих способности детей (придумывание разных вариантов игр), физические качества: быстроту, ловкость, выносливость во время подвижных игр; совершенствование двигательные умения и навыки детей.</w:t>
            </w:r>
          </w:p>
        </w:tc>
      </w:tr>
      <w:tr w:rsidR="00432857" w:rsidRPr="00D12909" w:rsidTr="00D12909">
        <w:trPr>
          <w:trHeight w:val="405"/>
        </w:trPr>
        <w:tc>
          <w:tcPr>
            <w:tcW w:w="2058" w:type="dxa"/>
          </w:tcPr>
          <w:p w:rsidR="00432857" w:rsidRPr="00D12909" w:rsidRDefault="00432857" w:rsidP="00006C9C">
            <w:pPr>
              <w:autoSpaceDE w:val="0"/>
              <w:autoSpaceDN w:val="0"/>
              <w:adjustRightInd w:val="0"/>
              <w:jc w:val="both"/>
              <w:rPr>
                <w:rFonts w:cs="Tahoma"/>
                <w:bCs/>
              </w:rPr>
            </w:pPr>
            <w:r w:rsidRPr="00D12909">
              <w:rPr>
                <w:rFonts w:cs="Tahoma"/>
                <w:bCs/>
              </w:rPr>
              <w:t>Социально-коммуникативное развитие</w:t>
            </w:r>
          </w:p>
        </w:tc>
        <w:tc>
          <w:tcPr>
            <w:tcW w:w="13110" w:type="dxa"/>
          </w:tcPr>
          <w:p w:rsidR="00432857" w:rsidRPr="00D12909" w:rsidRDefault="00432857" w:rsidP="00006C9C">
            <w:pPr>
              <w:jc w:val="both"/>
              <w:rPr>
                <w:lang w:val="tt-RU"/>
              </w:rPr>
            </w:pPr>
            <w:r w:rsidRPr="00D12909">
              <w:rPr>
                <w:lang w:val="tt-RU"/>
              </w:rPr>
              <w:t xml:space="preserve">Формирование первичных представлений о РТ, России. </w:t>
            </w:r>
          </w:p>
          <w:p w:rsidR="00432857" w:rsidRPr="00D12909" w:rsidRDefault="00432857" w:rsidP="00006C9C">
            <w:pPr>
              <w:jc w:val="both"/>
            </w:pPr>
            <w:r w:rsidRPr="00D12909">
              <w:t>Воспитание навыков вежливого обращения к взрослым и сверстникам, стремление вести себя сдержанно.</w:t>
            </w:r>
          </w:p>
          <w:p w:rsidR="00432857" w:rsidRPr="00D12909" w:rsidRDefault="00432857" w:rsidP="00006C9C">
            <w:pPr>
              <w:jc w:val="both"/>
            </w:pPr>
            <w:r w:rsidRPr="00D12909">
              <w:t>Развитие представлений о справедливости, доброте, дружбе, смелости, правдивости.</w:t>
            </w:r>
          </w:p>
          <w:p w:rsidR="00432857" w:rsidRPr="00D12909" w:rsidRDefault="00432857" w:rsidP="00006C9C">
            <w:pPr>
              <w:contextualSpacing/>
              <w:jc w:val="both"/>
              <w:rPr>
                <w:i/>
              </w:rPr>
            </w:pPr>
            <w:r w:rsidRPr="00D12909">
              <w:t>Обеспечение  самостоятельного и качественного выполнения процессов самообслуживания (без помощи взрослого одеваться и раздеваться;   складывать и вешать одежду, обувь, контролировать качество полученного результата), поддерживания порядка в группе и на участке под контролем взрослого,  самостоятельного выполнения  доступных трудовых процессов по уходу за растениями (поливать, рыхлить, опрыскивать, протирать листья) и животными в уголке природы и на участке (насыпать корм,  менять воду).</w:t>
            </w:r>
          </w:p>
          <w:p w:rsidR="00432857" w:rsidRPr="00D12909" w:rsidRDefault="00432857" w:rsidP="00006C9C">
            <w:pPr>
              <w:contextualSpacing/>
              <w:jc w:val="both"/>
            </w:pPr>
            <w:r w:rsidRPr="00D12909">
              <w:t>Формирование  представлений о видах трудовой деятельности, приносящей пользу людям и описанных в произведениях писателей и поэтов своего города, татарского и русского народа.</w:t>
            </w:r>
          </w:p>
          <w:p w:rsidR="00432857" w:rsidRPr="00D12909" w:rsidRDefault="00432857" w:rsidP="00006C9C">
            <w:pPr>
              <w:contextualSpacing/>
              <w:jc w:val="both"/>
            </w:pPr>
            <w:r w:rsidRPr="00D12909">
              <w:t>Поощрение  и закрепление  желания трудиться самостоятельно и участвовать в труде взрослых.</w:t>
            </w:r>
          </w:p>
          <w:p w:rsidR="00432857" w:rsidRPr="00D12909" w:rsidRDefault="00432857" w:rsidP="00006C9C">
            <w:pPr>
              <w:jc w:val="both"/>
            </w:pPr>
            <w:r w:rsidRPr="00D12909">
              <w:t>Ознакомление с  опасными  ситуациями при контакте с животными и насекомыми, с элементарными приемами первой помощи.Формирование представлений об опасных для человека ситуациях на природе (ядовитые растения и грибы).</w:t>
            </w:r>
          </w:p>
          <w:p w:rsidR="00432857" w:rsidRPr="00D12909" w:rsidRDefault="00432857" w:rsidP="00006C9C">
            <w:pPr>
              <w:autoSpaceDE w:val="0"/>
              <w:autoSpaceDN w:val="0"/>
              <w:adjustRightInd w:val="0"/>
              <w:jc w:val="both"/>
              <w:rPr>
                <w:rFonts w:cs="Tahoma"/>
                <w:bCs/>
              </w:rPr>
            </w:pPr>
            <w:r w:rsidRPr="00D12909">
              <w:t>Закрепление знаний о правилах безопасного дорожного движения в качестве пешехода и пассажира  на улицах города.</w:t>
            </w:r>
          </w:p>
        </w:tc>
      </w:tr>
      <w:tr w:rsidR="00432857" w:rsidRPr="00D12909" w:rsidTr="00432857">
        <w:trPr>
          <w:trHeight w:val="1738"/>
        </w:trPr>
        <w:tc>
          <w:tcPr>
            <w:tcW w:w="2058" w:type="dxa"/>
          </w:tcPr>
          <w:p w:rsidR="00432857" w:rsidRPr="00D12909" w:rsidRDefault="00432857" w:rsidP="00672169">
            <w:pPr>
              <w:autoSpaceDE w:val="0"/>
              <w:autoSpaceDN w:val="0"/>
              <w:adjustRightInd w:val="0"/>
              <w:jc w:val="both"/>
              <w:rPr>
                <w:rFonts w:cs="Tahoma"/>
                <w:bCs/>
              </w:rPr>
            </w:pPr>
            <w:r w:rsidRPr="00D12909">
              <w:rPr>
                <w:rFonts w:cs="Tahoma"/>
                <w:bCs/>
              </w:rPr>
              <w:t>Познавательное и речевое развитие</w:t>
            </w:r>
          </w:p>
        </w:tc>
        <w:tc>
          <w:tcPr>
            <w:tcW w:w="13110" w:type="dxa"/>
          </w:tcPr>
          <w:p w:rsidR="00432857" w:rsidRPr="00D12909" w:rsidRDefault="00432857" w:rsidP="00006C9C">
            <w:pPr>
              <w:jc w:val="both"/>
            </w:pPr>
            <w:r w:rsidRPr="00D12909">
              <w:t>Ознакомление детей с малым жанром татарского и русского фольклора, с ярко иллюстрированными книгами писателей и поэтов родного города.</w:t>
            </w:r>
          </w:p>
          <w:p w:rsidR="00432857" w:rsidRPr="00D12909" w:rsidRDefault="00432857" w:rsidP="00006C9C">
            <w:pPr>
              <w:jc w:val="both"/>
            </w:pPr>
            <w:r w:rsidRPr="00D12909">
              <w:t xml:space="preserve">Воспитание эмоционального восприятия содержания произведений. </w:t>
            </w:r>
          </w:p>
          <w:p w:rsidR="00432857" w:rsidRPr="00D12909" w:rsidRDefault="00432857" w:rsidP="00006C9C">
            <w:pPr>
              <w:jc w:val="both"/>
            </w:pPr>
            <w:r w:rsidRPr="00D12909">
              <w:t>Формирование у детей интереса к изучению родного и второго государственного языка через создание национального культурного пространства в ДОУ.  Побуждение детей к общению, используя информационно-коммуникативные технологии, игры- ситуации, наглядность.</w:t>
            </w:r>
          </w:p>
          <w:p w:rsidR="00432857" w:rsidRPr="00D12909" w:rsidRDefault="00432857" w:rsidP="00006C9C">
            <w:pPr>
              <w:jc w:val="both"/>
            </w:pPr>
            <w:r w:rsidRPr="00D12909">
              <w:t>Формирование умений понимать и оценивать характеры героев, передавать интонацией голоса и характеры персонажей.</w:t>
            </w:r>
          </w:p>
          <w:p w:rsidR="00432857" w:rsidRPr="00D12909" w:rsidRDefault="00432857" w:rsidP="00006C9C">
            <w:pPr>
              <w:autoSpaceDE w:val="0"/>
              <w:autoSpaceDN w:val="0"/>
              <w:adjustRightInd w:val="0"/>
              <w:jc w:val="both"/>
              <w:rPr>
                <w:rFonts w:cs="Tahoma"/>
                <w:bCs/>
              </w:rPr>
            </w:pPr>
            <w:r w:rsidRPr="00D12909">
              <w:rPr>
                <w:rFonts w:cs="Tahoma"/>
                <w:bCs/>
              </w:rPr>
              <w:t>Ознакомление с достопримечательностями родного города, столицей России-Москвы и с растительным и животным миром родного края.</w:t>
            </w:r>
          </w:p>
          <w:p w:rsidR="00432857" w:rsidRPr="00D12909" w:rsidRDefault="00432857" w:rsidP="00006C9C">
            <w:pPr>
              <w:widowControl w:val="0"/>
              <w:autoSpaceDE w:val="0"/>
              <w:autoSpaceDN w:val="0"/>
              <w:adjustRightInd w:val="0"/>
              <w:jc w:val="both"/>
              <w:rPr>
                <w:rFonts w:cs="Tahoma"/>
              </w:rPr>
            </w:pPr>
            <w:r w:rsidRPr="00D12909">
              <w:rPr>
                <w:rFonts w:cs="Tahoma"/>
                <w:bCs/>
              </w:rPr>
              <w:t>Развитие интереса культурному наследию татарского и русского народа.</w:t>
            </w:r>
          </w:p>
        </w:tc>
      </w:tr>
      <w:tr w:rsidR="00432857" w:rsidRPr="00D12909" w:rsidTr="00672169">
        <w:trPr>
          <w:trHeight w:val="1698"/>
        </w:trPr>
        <w:tc>
          <w:tcPr>
            <w:tcW w:w="2058" w:type="dxa"/>
          </w:tcPr>
          <w:p w:rsidR="00432857" w:rsidRPr="00D12909" w:rsidRDefault="00432857" w:rsidP="00672169">
            <w:pPr>
              <w:autoSpaceDE w:val="0"/>
              <w:autoSpaceDN w:val="0"/>
              <w:adjustRightInd w:val="0"/>
              <w:jc w:val="both"/>
              <w:rPr>
                <w:rFonts w:cs="Tahoma"/>
                <w:bCs/>
              </w:rPr>
            </w:pPr>
            <w:r w:rsidRPr="00D12909">
              <w:rPr>
                <w:rFonts w:cs="Tahoma"/>
                <w:bCs/>
              </w:rPr>
              <w:lastRenderedPageBreak/>
              <w:t>Художественно-эстетическое развитие</w:t>
            </w:r>
          </w:p>
        </w:tc>
        <w:tc>
          <w:tcPr>
            <w:tcW w:w="13110" w:type="dxa"/>
          </w:tcPr>
          <w:p w:rsidR="00432857" w:rsidRPr="00D12909" w:rsidRDefault="00432857" w:rsidP="00006C9C">
            <w:pPr>
              <w:autoSpaceDE w:val="0"/>
              <w:autoSpaceDN w:val="0"/>
              <w:adjustRightInd w:val="0"/>
              <w:jc w:val="both"/>
              <w:rPr>
                <w:rFonts w:cs="Tahoma"/>
                <w:bCs/>
              </w:rPr>
            </w:pPr>
            <w:r w:rsidRPr="00D12909">
              <w:rPr>
                <w:rFonts w:cs="Tahoma"/>
                <w:bCs/>
              </w:rPr>
              <w:t>Ознакомление с народными музыкальными инструментами: гармонь («гармун»), балалайка. Совершенствование умения детей чувствовать характер музыки; ознакомление с простейшими движениями, характерными для татарского национального танца.</w:t>
            </w:r>
            <w:r w:rsidR="00672169">
              <w:rPr>
                <w:rFonts w:cs="Tahoma"/>
                <w:bCs/>
              </w:rPr>
              <w:t xml:space="preserve"> </w:t>
            </w:r>
            <w:r w:rsidRPr="00D12909">
              <w:rPr>
                <w:rFonts w:cs="Tahoma"/>
                <w:bCs/>
              </w:rPr>
              <w:t>Формирование интереса татарскому декоративно-прикладному искусству; обучение украшению изделий татарским орнаментом. Использование узоров «Листья», «Тюльпан», «Колокольчик» в ИЗО деятельности.</w:t>
            </w:r>
          </w:p>
          <w:p w:rsidR="00432857" w:rsidRPr="00D12909" w:rsidRDefault="00432857" w:rsidP="00006C9C">
            <w:pPr>
              <w:autoSpaceDE w:val="0"/>
              <w:autoSpaceDN w:val="0"/>
              <w:adjustRightInd w:val="0"/>
              <w:jc w:val="both"/>
              <w:rPr>
                <w:rFonts w:cs="Tahoma"/>
                <w:bCs/>
              </w:rPr>
            </w:pPr>
            <w:r w:rsidRPr="00D12909">
              <w:rPr>
                <w:rFonts w:cs="Tahoma"/>
                <w:bCs/>
              </w:rPr>
              <w:t>Ознакомление детей с городецкими изделиями, выделяя элементы (бутоны, купавки, розаны, листья).</w:t>
            </w:r>
          </w:p>
          <w:p w:rsidR="00432857" w:rsidRPr="00D12909" w:rsidRDefault="00432857" w:rsidP="00006C9C">
            <w:pPr>
              <w:widowControl w:val="0"/>
              <w:autoSpaceDE w:val="0"/>
              <w:autoSpaceDN w:val="0"/>
              <w:adjustRightInd w:val="0"/>
              <w:jc w:val="both"/>
              <w:rPr>
                <w:rFonts w:cs="Tahoma"/>
                <w:bCs/>
              </w:rPr>
            </w:pPr>
            <w:r w:rsidRPr="00D12909">
              <w:rPr>
                <w:rFonts w:cs="Tahoma"/>
                <w:bCs/>
              </w:rPr>
              <w:t>Закрепление умений использовать элементов дымковской росписи для создания узоров.</w:t>
            </w:r>
          </w:p>
        </w:tc>
      </w:tr>
    </w:tbl>
    <w:p w:rsidR="00432857" w:rsidRPr="00D12909" w:rsidRDefault="00432857" w:rsidP="00006C9C">
      <w:pPr>
        <w:shd w:val="clear" w:color="auto" w:fill="FFFFFF"/>
        <w:spacing w:before="48"/>
        <w:jc w:val="center"/>
        <w:rPr>
          <w:b/>
        </w:rPr>
      </w:pPr>
      <w:r w:rsidRPr="00D12909">
        <w:rPr>
          <w:b/>
        </w:rPr>
        <w:t>Комплексно-тематическое планирование психолого-педагогической работы</w:t>
      </w:r>
      <w:r w:rsidRPr="00D12909">
        <w:rPr>
          <w:b/>
          <w:iCs/>
          <w:color w:val="000000"/>
          <w:spacing w:val="4"/>
        </w:rPr>
        <w:t xml:space="preserve"> в средней группе</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327"/>
        <w:gridCol w:w="2061"/>
        <w:gridCol w:w="2945"/>
        <w:gridCol w:w="4272"/>
        <w:gridCol w:w="5009"/>
      </w:tblGrid>
      <w:tr w:rsidR="00432857" w:rsidRPr="00D12909" w:rsidTr="00672169">
        <w:tc>
          <w:tcPr>
            <w:tcW w:w="425" w:type="pct"/>
            <w:vAlign w:val="center"/>
          </w:tcPr>
          <w:p w:rsidR="00432857" w:rsidRPr="00D12909" w:rsidRDefault="00432857" w:rsidP="00672169">
            <w:pPr>
              <w:jc w:val="center"/>
            </w:pPr>
            <w:r w:rsidRPr="00D12909">
              <w:t>Месяц</w:t>
            </w:r>
          </w:p>
        </w:tc>
        <w:tc>
          <w:tcPr>
            <w:tcW w:w="660" w:type="pct"/>
            <w:vAlign w:val="center"/>
          </w:tcPr>
          <w:p w:rsidR="00432857" w:rsidRPr="00D12909" w:rsidRDefault="00432857" w:rsidP="00672169">
            <w:pPr>
              <w:autoSpaceDE w:val="0"/>
              <w:autoSpaceDN w:val="0"/>
              <w:adjustRightInd w:val="0"/>
              <w:jc w:val="center"/>
            </w:pPr>
            <w:r w:rsidRPr="00D12909">
              <w:t>Физическое развитие. (физическая культура, здоровье)</w:t>
            </w:r>
          </w:p>
        </w:tc>
        <w:tc>
          <w:tcPr>
            <w:tcW w:w="943" w:type="pct"/>
            <w:vAlign w:val="center"/>
          </w:tcPr>
          <w:p w:rsidR="00432857" w:rsidRPr="00D12909" w:rsidRDefault="00432857" w:rsidP="00672169">
            <w:pPr>
              <w:autoSpaceDE w:val="0"/>
              <w:autoSpaceDN w:val="0"/>
              <w:adjustRightInd w:val="0"/>
              <w:jc w:val="center"/>
            </w:pPr>
            <w:r w:rsidRPr="00D12909">
              <w:t>Социально-личностное развитие.(безопасность, социализация, труд)</w:t>
            </w:r>
          </w:p>
        </w:tc>
        <w:tc>
          <w:tcPr>
            <w:tcW w:w="1368" w:type="pct"/>
            <w:vAlign w:val="center"/>
          </w:tcPr>
          <w:p w:rsidR="00432857" w:rsidRPr="00D12909" w:rsidRDefault="00432857" w:rsidP="00672169">
            <w:pPr>
              <w:autoSpaceDE w:val="0"/>
              <w:autoSpaceDN w:val="0"/>
              <w:adjustRightInd w:val="0"/>
              <w:jc w:val="center"/>
            </w:pPr>
            <w:r w:rsidRPr="00D12909">
              <w:t>Познавательно-речевое развитие. (познание, чтение художественной литературы, коммуникация)</w:t>
            </w:r>
          </w:p>
          <w:p w:rsidR="00432857" w:rsidRPr="00D12909" w:rsidRDefault="00432857" w:rsidP="00672169">
            <w:pPr>
              <w:jc w:val="center"/>
            </w:pPr>
          </w:p>
        </w:tc>
        <w:tc>
          <w:tcPr>
            <w:tcW w:w="1604" w:type="pct"/>
            <w:vAlign w:val="center"/>
          </w:tcPr>
          <w:p w:rsidR="00432857" w:rsidRPr="00D12909" w:rsidRDefault="00432857" w:rsidP="00672169">
            <w:pPr>
              <w:autoSpaceDE w:val="0"/>
              <w:autoSpaceDN w:val="0"/>
              <w:adjustRightInd w:val="0"/>
              <w:jc w:val="center"/>
            </w:pPr>
            <w:r w:rsidRPr="00D12909">
              <w:t>Художественно-эстетическое развитие. (музыка, художественное творчество)</w:t>
            </w:r>
          </w:p>
          <w:p w:rsidR="00432857" w:rsidRPr="00D12909" w:rsidRDefault="00432857" w:rsidP="00672169">
            <w:pPr>
              <w:jc w:val="center"/>
            </w:pPr>
          </w:p>
        </w:tc>
      </w:tr>
      <w:tr w:rsidR="00432857" w:rsidRPr="00D12909" w:rsidTr="00672169">
        <w:tc>
          <w:tcPr>
            <w:tcW w:w="5000" w:type="pct"/>
            <w:gridSpan w:val="5"/>
          </w:tcPr>
          <w:p w:rsidR="00432857" w:rsidRDefault="00432857" w:rsidP="00006C9C">
            <w:pPr>
              <w:autoSpaceDE w:val="0"/>
              <w:autoSpaceDN w:val="0"/>
              <w:adjustRightInd w:val="0"/>
              <w:ind w:hanging="883"/>
              <w:jc w:val="center"/>
              <w:rPr>
                <w:b/>
              </w:rPr>
            </w:pPr>
            <w:r w:rsidRPr="00D12909">
              <w:rPr>
                <w:b/>
              </w:rPr>
              <w:t xml:space="preserve">Заинск Татарстан  </w:t>
            </w:r>
          </w:p>
          <w:p w:rsidR="008A1501" w:rsidRPr="00D12909" w:rsidRDefault="008A1501" w:rsidP="00006C9C">
            <w:pPr>
              <w:autoSpaceDE w:val="0"/>
              <w:autoSpaceDN w:val="0"/>
              <w:adjustRightInd w:val="0"/>
              <w:ind w:hanging="883"/>
              <w:jc w:val="center"/>
              <w:rPr>
                <w:b/>
              </w:rPr>
            </w:pPr>
          </w:p>
        </w:tc>
      </w:tr>
      <w:tr w:rsidR="00432857" w:rsidRPr="00D12909" w:rsidTr="00672169">
        <w:trPr>
          <w:trHeight w:val="281"/>
        </w:trPr>
        <w:tc>
          <w:tcPr>
            <w:tcW w:w="425" w:type="pct"/>
            <w:tcBorders>
              <w:top w:val="nil"/>
            </w:tcBorders>
          </w:tcPr>
          <w:p w:rsidR="00432857" w:rsidRPr="00D12909" w:rsidRDefault="00432857" w:rsidP="00006C9C">
            <w:r w:rsidRPr="00D12909">
              <w:t>Сентябрь Октябрь</w:t>
            </w:r>
            <w:r w:rsidRPr="00D12909">
              <w:rPr>
                <w:b/>
              </w:rPr>
              <w:t xml:space="preserve"> </w:t>
            </w:r>
          </w:p>
        </w:tc>
        <w:tc>
          <w:tcPr>
            <w:tcW w:w="660" w:type="pct"/>
            <w:tcBorders>
              <w:top w:val="nil"/>
            </w:tcBorders>
          </w:tcPr>
          <w:p w:rsidR="00432857" w:rsidRPr="00D12909" w:rsidRDefault="00432857" w:rsidP="00006C9C">
            <w:r w:rsidRPr="00D12909">
              <w:rPr>
                <w:b/>
                <w:bCs/>
              </w:rPr>
              <w:t>Игры.</w:t>
            </w:r>
          </w:p>
          <w:p w:rsidR="00432857" w:rsidRPr="00D12909" w:rsidRDefault="00432857" w:rsidP="00006C9C">
            <w:r w:rsidRPr="00D12909">
              <w:t xml:space="preserve">«Скок - перескок», </w:t>
            </w:r>
          </w:p>
          <w:p w:rsidR="00432857" w:rsidRPr="00D12909" w:rsidRDefault="00432857" w:rsidP="00006C9C">
            <w:r w:rsidRPr="00D12909">
              <w:t>« Карусель»,</w:t>
            </w:r>
          </w:p>
          <w:p w:rsidR="00432857" w:rsidRPr="00D12909" w:rsidRDefault="00432857" w:rsidP="00006C9C">
            <w:r w:rsidRPr="00D12909">
              <w:t>«Овощи», «Цветные автомобили»</w:t>
            </w:r>
          </w:p>
          <w:p w:rsidR="00432857" w:rsidRPr="00D12909" w:rsidRDefault="00432857" w:rsidP="00006C9C">
            <w:r w:rsidRPr="00D12909">
              <w:rPr>
                <w:b/>
              </w:rPr>
              <w:t>Игра-имитация.</w:t>
            </w:r>
            <w:r w:rsidRPr="00D12909">
              <w:t xml:space="preserve"> «Мы в автобусе»</w:t>
            </w:r>
          </w:p>
        </w:tc>
        <w:tc>
          <w:tcPr>
            <w:tcW w:w="943" w:type="pct"/>
          </w:tcPr>
          <w:p w:rsidR="00432857" w:rsidRPr="00D12909" w:rsidRDefault="00432857" w:rsidP="00006C9C">
            <w:r w:rsidRPr="00D12909">
              <w:rPr>
                <w:b/>
                <w:bCs/>
              </w:rPr>
              <w:t>Рассказ</w:t>
            </w:r>
            <w:r w:rsidRPr="00D12909">
              <w:t xml:space="preserve"> воспитателя о родном городе.</w:t>
            </w:r>
          </w:p>
          <w:p w:rsidR="00432857" w:rsidRPr="00D12909" w:rsidRDefault="00432857" w:rsidP="00006C9C">
            <w:r w:rsidRPr="00D12909">
              <w:rPr>
                <w:b/>
                <w:bCs/>
              </w:rPr>
              <w:t xml:space="preserve">Рассматривание </w:t>
            </w:r>
            <w:r w:rsidRPr="00D12909">
              <w:t>иллюстраций о КамАЗе.</w:t>
            </w:r>
          </w:p>
          <w:p w:rsidR="00432857" w:rsidRPr="00D12909" w:rsidRDefault="00432857" w:rsidP="00006C9C">
            <w:pPr>
              <w:rPr>
                <w:b/>
                <w:bCs/>
              </w:rPr>
            </w:pPr>
            <w:r w:rsidRPr="00D12909">
              <w:t>-</w:t>
            </w:r>
            <w:r w:rsidRPr="00D12909">
              <w:rPr>
                <w:b/>
                <w:bCs/>
              </w:rPr>
              <w:t>Беседы.</w:t>
            </w:r>
          </w:p>
          <w:p w:rsidR="00432857" w:rsidRPr="00D12909" w:rsidRDefault="00432857" w:rsidP="00006C9C">
            <w:r w:rsidRPr="00D12909">
              <w:rPr>
                <w:b/>
                <w:bCs/>
              </w:rPr>
              <w:t xml:space="preserve"> </w:t>
            </w:r>
            <w:r w:rsidRPr="00D12909">
              <w:t>«Моя Республика Татарстан»,</w:t>
            </w:r>
          </w:p>
          <w:p w:rsidR="00432857" w:rsidRPr="00D12909" w:rsidRDefault="00432857" w:rsidP="00006C9C">
            <w:r w:rsidRPr="00D12909">
              <w:t>«Знакомство с улицей города»,</w:t>
            </w:r>
          </w:p>
          <w:p w:rsidR="00432857" w:rsidRPr="00D12909" w:rsidRDefault="00432857" w:rsidP="00006C9C">
            <w:r w:rsidRPr="00D12909">
              <w:t>«Поведение в транспорте», «Беседа о профессиях».</w:t>
            </w:r>
          </w:p>
          <w:p w:rsidR="00432857" w:rsidRPr="00D12909" w:rsidRDefault="00432857" w:rsidP="00006C9C"/>
        </w:tc>
        <w:tc>
          <w:tcPr>
            <w:tcW w:w="1368" w:type="pct"/>
          </w:tcPr>
          <w:p w:rsidR="00432857" w:rsidRPr="00D12909" w:rsidRDefault="00432857" w:rsidP="00006C9C">
            <w:pPr>
              <w:shd w:val="clear" w:color="auto" w:fill="FFFFFF"/>
              <w:ind w:right="134"/>
              <w:rPr>
                <w:b/>
                <w:bCs/>
                <w:spacing w:val="3"/>
              </w:rPr>
            </w:pPr>
            <w:r w:rsidRPr="00D12909">
              <w:rPr>
                <w:b/>
                <w:bCs/>
                <w:spacing w:val="3"/>
              </w:rPr>
              <w:t xml:space="preserve">Тематика занятий по обучению детей татарскому языку по проекту: «Минем </w:t>
            </w:r>
            <w:r w:rsidRPr="00D12909">
              <w:rPr>
                <w:b/>
                <w:bCs/>
                <w:spacing w:val="3"/>
                <w:lang w:val="tt-RU"/>
              </w:rPr>
              <w:t>ө</w:t>
            </w:r>
            <w:r w:rsidRPr="00D12909">
              <w:rPr>
                <w:b/>
                <w:bCs/>
                <w:spacing w:val="3"/>
              </w:rPr>
              <w:t>ем»</w:t>
            </w:r>
          </w:p>
          <w:p w:rsidR="00432857" w:rsidRPr="00D12909" w:rsidRDefault="00432857" w:rsidP="00006C9C">
            <w:pPr>
              <w:shd w:val="clear" w:color="auto" w:fill="FFFFFF"/>
              <w:ind w:right="134"/>
              <w:rPr>
                <w:b/>
                <w:bCs/>
                <w:color w:val="000000"/>
                <w:spacing w:val="3"/>
              </w:rPr>
            </w:pPr>
            <w:r w:rsidRPr="00D12909">
              <w:rPr>
                <w:b/>
                <w:bCs/>
                <w:color w:val="000000"/>
                <w:spacing w:val="3"/>
              </w:rPr>
              <w:t xml:space="preserve">Сказки. </w:t>
            </w:r>
          </w:p>
          <w:p w:rsidR="00432857" w:rsidRPr="00D12909" w:rsidRDefault="00432857" w:rsidP="00006C9C">
            <w:pPr>
              <w:shd w:val="clear" w:color="auto" w:fill="FFFFFF"/>
              <w:ind w:right="134"/>
              <w:rPr>
                <w:color w:val="000000"/>
                <w:spacing w:val="-6"/>
              </w:rPr>
            </w:pPr>
            <w:r w:rsidRPr="00D12909">
              <w:rPr>
                <w:color w:val="000000"/>
              </w:rPr>
              <w:t>«Медведь и Дед» пер. Р.Ахмета, «Лиса и Журавль», пер. Р.Кожевниковой</w:t>
            </w:r>
          </w:p>
          <w:p w:rsidR="00432857" w:rsidRPr="00D12909" w:rsidRDefault="00432857" w:rsidP="00006C9C">
            <w:pPr>
              <w:shd w:val="clear" w:color="auto" w:fill="FFFFFF"/>
              <w:ind w:right="96"/>
              <w:rPr>
                <w:b/>
                <w:bCs/>
                <w:color w:val="000000"/>
                <w:spacing w:val="16"/>
              </w:rPr>
            </w:pPr>
            <w:r w:rsidRPr="00D12909">
              <w:rPr>
                <w:b/>
                <w:bCs/>
                <w:color w:val="000000"/>
                <w:spacing w:val="16"/>
              </w:rPr>
              <w:t xml:space="preserve">Поэзия. </w:t>
            </w:r>
          </w:p>
          <w:p w:rsidR="00432857" w:rsidRPr="00D12909" w:rsidRDefault="00432857" w:rsidP="00006C9C">
            <w:pPr>
              <w:shd w:val="clear" w:color="auto" w:fill="FFFFFF"/>
              <w:ind w:right="96"/>
            </w:pPr>
            <w:r w:rsidRPr="00D12909">
              <w:rPr>
                <w:color w:val="000000"/>
              </w:rPr>
              <w:t>Б. Рахмат «Петушок...», пер. Е. Муравьева; Р.Валеева « Кукле платье подарила», пер. В. Валеевой; Р. Миннуллин «Про папу с мамой», пер. С. Малышева</w:t>
            </w:r>
          </w:p>
          <w:p w:rsidR="00432857" w:rsidRPr="00D12909" w:rsidRDefault="00432857" w:rsidP="00006C9C">
            <w:pPr>
              <w:shd w:val="clear" w:color="auto" w:fill="FFFFFF"/>
              <w:rPr>
                <w:b/>
                <w:bCs/>
                <w:color w:val="000000"/>
                <w:spacing w:val="4"/>
              </w:rPr>
            </w:pPr>
            <w:r w:rsidRPr="00D12909">
              <w:rPr>
                <w:b/>
                <w:bCs/>
                <w:color w:val="000000"/>
                <w:spacing w:val="4"/>
              </w:rPr>
              <w:t xml:space="preserve">Проза.  </w:t>
            </w:r>
          </w:p>
          <w:p w:rsidR="00432857" w:rsidRPr="00D12909" w:rsidRDefault="00432857" w:rsidP="00006C9C">
            <w:pPr>
              <w:shd w:val="clear" w:color="auto" w:fill="FFFFFF"/>
              <w:rPr>
                <w:b/>
                <w:bCs/>
                <w:color w:val="000000"/>
                <w:spacing w:val="4"/>
              </w:rPr>
            </w:pPr>
            <w:r w:rsidRPr="00D12909">
              <w:rPr>
                <w:color w:val="000000"/>
              </w:rPr>
              <w:t>А. Хасанов. «В детском саду», пер. Ф. Зарифа</w:t>
            </w:r>
          </w:p>
          <w:p w:rsidR="00432857" w:rsidRPr="00D12909" w:rsidRDefault="00432857" w:rsidP="00006C9C">
            <w:pPr>
              <w:shd w:val="clear" w:color="auto" w:fill="FFFFFF"/>
              <w:ind w:right="163"/>
              <w:rPr>
                <w:b/>
                <w:bCs/>
                <w:color w:val="000000"/>
              </w:rPr>
            </w:pPr>
            <w:r w:rsidRPr="00D12909">
              <w:rPr>
                <w:b/>
                <w:bCs/>
                <w:color w:val="000000"/>
              </w:rPr>
              <w:t>Литературные сказки.</w:t>
            </w:r>
            <w:r w:rsidRPr="00D12909">
              <w:rPr>
                <w:color w:val="000000"/>
              </w:rPr>
              <w:t xml:space="preserve"> Р. Батулла. «Подарок», пер. Э. Умерова</w:t>
            </w:r>
          </w:p>
          <w:p w:rsidR="00432857" w:rsidRPr="00D12909" w:rsidRDefault="00432857" w:rsidP="00006C9C">
            <w:pPr>
              <w:shd w:val="clear" w:color="auto" w:fill="FFFFFF"/>
              <w:spacing w:before="48"/>
              <w:rPr>
                <w:b/>
                <w:bCs/>
                <w:color w:val="000000"/>
                <w:spacing w:val="-1"/>
              </w:rPr>
            </w:pPr>
            <w:r w:rsidRPr="00D12909">
              <w:rPr>
                <w:b/>
                <w:bCs/>
                <w:color w:val="000000"/>
                <w:spacing w:val="-1"/>
              </w:rPr>
              <w:t>Для заучивания наизусть.</w:t>
            </w:r>
          </w:p>
          <w:p w:rsidR="00432857" w:rsidRPr="00D12909" w:rsidRDefault="00432857" w:rsidP="00006C9C">
            <w:pPr>
              <w:shd w:val="clear" w:color="auto" w:fill="FFFFFF"/>
              <w:spacing w:before="48"/>
              <w:rPr>
                <w:color w:val="000000"/>
                <w:spacing w:val="-1"/>
              </w:rPr>
            </w:pPr>
            <w:r w:rsidRPr="00D12909">
              <w:rPr>
                <w:color w:val="000000"/>
              </w:rPr>
              <w:t>«Пальчик, пальчик, где ты был?...», пер. Р. Ахметова</w:t>
            </w:r>
          </w:p>
        </w:tc>
        <w:tc>
          <w:tcPr>
            <w:tcW w:w="1604" w:type="pct"/>
          </w:tcPr>
          <w:p w:rsidR="00432857" w:rsidRPr="00D12909" w:rsidRDefault="00432857" w:rsidP="00006C9C">
            <w:pPr>
              <w:rPr>
                <w:b/>
                <w:bCs/>
                <w:color w:val="000000"/>
                <w:spacing w:val="1"/>
              </w:rPr>
            </w:pPr>
            <w:r w:rsidRPr="00D12909">
              <w:rPr>
                <w:b/>
                <w:bCs/>
                <w:color w:val="000000"/>
                <w:spacing w:val="1"/>
              </w:rPr>
              <w:t>Музыка.</w:t>
            </w:r>
          </w:p>
          <w:p w:rsidR="00432857" w:rsidRPr="00D12909" w:rsidRDefault="00432857" w:rsidP="00006C9C">
            <w:pPr>
              <w:rPr>
                <w:b/>
                <w:bCs/>
                <w:color w:val="000000"/>
              </w:rPr>
            </w:pPr>
            <w:r w:rsidRPr="00D12909">
              <w:rPr>
                <w:b/>
                <w:bCs/>
                <w:color w:val="000000"/>
              </w:rPr>
              <w:t>Песенки, потешки, заклички, считалки, прибаутки.</w:t>
            </w:r>
          </w:p>
          <w:p w:rsidR="00432857" w:rsidRPr="00D12909" w:rsidRDefault="00432857" w:rsidP="00006C9C">
            <w:pPr>
              <w:rPr>
                <w:color w:val="000000"/>
              </w:rPr>
            </w:pPr>
            <w:r w:rsidRPr="00D12909">
              <w:rPr>
                <w:color w:val="000000"/>
              </w:rPr>
              <w:t xml:space="preserve">«Осень наступила» муз. Л.Шигабутдиновой, </w:t>
            </w:r>
            <w:r w:rsidRPr="00D12909">
              <w:rPr>
                <w:b/>
                <w:color w:val="000000"/>
              </w:rPr>
              <w:t>Слушание.</w:t>
            </w:r>
            <w:r w:rsidRPr="00D12909">
              <w:rPr>
                <w:color w:val="000000"/>
              </w:rPr>
              <w:t xml:space="preserve"> </w:t>
            </w:r>
          </w:p>
          <w:p w:rsidR="00432857" w:rsidRPr="00D12909" w:rsidRDefault="00432857" w:rsidP="00006C9C">
            <w:pPr>
              <w:rPr>
                <w:color w:val="000000"/>
              </w:rPr>
            </w:pPr>
            <w:r w:rsidRPr="00D12909">
              <w:rPr>
                <w:color w:val="000000"/>
              </w:rPr>
              <w:t>«</w:t>
            </w:r>
            <w:r w:rsidRPr="00D12909">
              <w:rPr>
                <w:color w:val="000000"/>
                <w:lang w:val="tt-RU"/>
              </w:rPr>
              <w:t>Ә</w:t>
            </w:r>
            <w:r w:rsidRPr="00D12909">
              <w:rPr>
                <w:color w:val="000000"/>
              </w:rPr>
              <w:t>пип</w:t>
            </w:r>
            <w:r w:rsidRPr="00D12909">
              <w:rPr>
                <w:color w:val="000000"/>
                <w:lang w:val="tt-RU"/>
              </w:rPr>
              <w:t>ә</w:t>
            </w:r>
            <w:r w:rsidRPr="00D12909">
              <w:rPr>
                <w:color w:val="000000"/>
              </w:rPr>
              <w:t>» в обработке Р. Еникеевой, «Хороводная», «Давайте потанцуем» (диск «Шома бас»).</w:t>
            </w:r>
          </w:p>
          <w:p w:rsidR="00432857" w:rsidRPr="00D12909" w:rsidRDefault="00432857" w:rsidP="00006C9C">
            <w:pPr>
              <w:rPr>
                <w:b/>
                <w:bCs/>
                <w:color w:val="000000"/>
                <w:spacing w:val="1"/>
              </w:rPr>
            </w:pPr>
            <w:r w:rsidRPr="00D12909">
              <w:rPr>
                <w:b/>
                <w:bCs/>
                <w:color w:val="000000"/>
                <w:spacing w:val="1"/>
              </w:rPr>
              <w:t>ИЗО</w:t>
            </w:r>
            <w:r w:rsidRPr="00D12909">
              <w:rPr>
                <w:b/>
                <w:color w:val="000000"/>
                <w:spacing w:val="1"/>
              </w:rPr>
              <w:t xml:space="preserve"> деятельность.</w:t>
            </w:r>
          </w:p>
          <w:p w:rsidR="00432857" w:rsidRPr="00D12909" w:rsidRDefault="00432857" w:rsidP="00006C9C">
            <w:pPr>
              <w:rPr>
                <w:b/>
                <w:bCs/>
                <w:color w:val="000000"/>
                <w:spacing w:val="1"/>
              </w:rPr>
            </w:pPr>
            <w:r w:rsidRPr="00D12909">
              <w:rPr>
                <w:b/>
                <w:bCs/>
                <w:color w:val="000000"/>
                <w:spacing w:val="1"/>
              </w:rPr>
              <w:t xml:space="preserve">Лепка. </w:t>
            </w:r>
          </w:p>
          <w:p w:rsidR="00432857" w:rsidRPr="00D12909" w:rsidRDefault="00432857" w:rsidP="00006C9C">
            <w:pPr>
              <w:rPr>
                <w:b/>
                <w:bCs/>
                <w:color w:val="000000"/>
                <w:spacing w:val="1"/>
              </w:rPr>
            </w:pPr>
            <w:r w:rsidRPr="00D12909">
              <w:rPr>
                <w:color w:val="000000"/>
                <w:spacing w:val="1"/>
              </w:rPr>
              <w:t>«Покормим птичек</w:t>
            </w:r>
            <w:r w:rsidRPr="00D12909">
              <w:rPr>
                <w:b/>
                <w:bCs/>
                <w:color w:val="000000"/>
                <w:spacing w:val="1"/>
              </w:rPr>
              <w:t>»,</w:t>
            </w:r>
            <w:r w:rsidRPr="00D12909">
              <w:rPr>
                <w:color w:val="000000"/>
                <w:spacing w:val="1"/>
              </w:rPr>
              <w:t xml:space="preserve"> «Подарок моему другу»</w:t>
            </w:r>
          </w:p>
          <w:p w:rsidR="00432857" w:rsidRPr="00D12909" w:rsidRDefault="00432857" w:rsidP="00006C9C">
            <w:pPr>
              <w:rPr>
                <w:b/>
                <w:bCs/>
                <w:color w:val="000000"/>
                <w:spacing w:val="1"/>
              </w:rPr>
            </w:pPr>
            <w:r w:rsidRPr="00D12909">
              <w:rPr>
                <w:b/>
                <w:bCs/>
                <w:color w:val="000000"/>
                <w:spacing w:val="1"/>
              </w:rPr>
              <w:t>Аппликация.</w:t>
            </w:r>
          </w:p>
          <w:p w:rsidR="00432857" w:rsidRPr="00D12909" w:rsidRDefault="00432857" w:rsidP="00006C9C">
            <w:pPr>
              <w:rPr>
                <w:color w:val="000000"/>
                <w:spacing w:val="1"/>
              </w:rPr>
            </w:pPr>
            <w:r w:rsidRPr="00D12909">
              <w:rPr>
                <w:color w:val="000000"/>
                <w:spacing w:val="1"/>
              </w:rPr>
              <w:t>«Дом, в котором я живу»</w:t>
            </w:r>
          </w:p>
          <w:p w:rsidR="00432857" w:rsidRPr="00D12909" w:rsidRDefault="00432857" w:rsidP="00006C9C">
            <w:pPr>
              <w:rPr>
                <w:color w:val="000000"/>
                <w:spacing w:val="1"/>
              </w:rPr>
            </w:pPr>
            <w:r w:rsidRPr="00D12909">
              <w:rPr>
                <w:color w:val="000000"/>
                <w:spacing w:val="1"/>
              </w:rPr>
              <w:t>«Украсим фартук»</w:t>
            </w:r>
          </w:p>
          <w:p w:rsidR="00432857" w:rsidRPr="00D12909" w:rsidRDefault="00432857" w:rsidP="00006C9C">
            <w:pPr>
              <w:rPr>
                <w:color w:val="000000"/>
                <w:spacing w:val="1"/>
              </w:rPr>
            </w:pPr>
            <w:r w:rsidRPr="00D12909">
              <w:rPr>
                <w:b/>
                <w:bCs/>
                <w:color w:val="000000"/>
                <w:spacing w:val="1"/>
              </w:rPr>
              <w:t>Рисование.</w:t>
            </w:r>
          </w:p>
          <w:p w:rsidR="00432857" w:rsidRPr="00D12909" w:rsidRDefault="00432857" w:rsidP="00006C9C">
            <w:pPr>
              <w:rPr>
                <w:color w:val="000000"/>
                <w:spacing w:val="1"/>
              </w:rPr>
            </w:pPr>
            <w:r w:rsidRPr="00D12909">
              <w:rPr>
                <w:color w:val="000000"/>
                <w:spacing w:val="1"/>
              </w:rPr>
              <w:t>«На улицах города»,</w:t>
            </w:r>
          </w:p>
          <w:p w:rsidR="00432857" w:rsidRPr="00D12909" w:rsidRDefault="00432857" w:rsidP="00006C9C">
            <w:pPr>
              <w:rPr>
                <w:color w:val="000000"/>
                <w:spacing w:val="1"/>
              </w:rPr>
            </w:pPr>
            <w:r w:rsidRPr="00D12909">
              <w:rPr>
                <w:color w:val="000000"/>
                <w:spacing w:val="1"/>
              </w:rPr>
              <w:t>«Украшение платка»</w:t>
            </w:r>
          </w:p>
          <w:p w:rsidR="00432857" w:rsidRPr="00D12909" w:rsidRDefault="00432857" w:rsidP="00006C9C">
            <w:pPr>
              <w:rPr>
                <w:color w:val="000000"/>
                <w:spacing w:val="1"/>
              </w:rPr>
            </w:pPr>
            <w:r w:rsidRPr="00D12909">
              <w:rPr>
                <w:b/>
                <w:bCs/>
                <w:color w:val="000000"/>
                <w:spacing w:val="1"/>
              </w:rPr>
              <w:t>Праздник.</w:t>
            </w:r>
            <w:r w:rsidRPr="00D12909">
              <w:rPr>
                <w:color w:val="000000"/>
                <w:spacing w:val="1"/>
              </w:rPr>
              <w:t xml:space="preserve"> </w:t>
            </w:r>
          </w:p>
          <w:p w:rsidR="00432857" w:rsidRPr="00D12909" w:rsidRDefault="00432857" w:rsidP="00006C9C">
            <w:pPr>
              <w:rPr>
                <w:color w:val="000000"/>
                <w:spacing w:val="1"/>
              </w:rPr>
            </w:pPr>
            <w:r w:rsidRPr="00D12909">
              <w:rPr>
                <w:color w:val="000000"/>
                <w:spacing w:val="1"/>
              </w:rPr>
              <w:t>«С</w:t>
            </w:r>
            <w:r w:rsidRPr="00D12909">
              <w:rPr>
                <w:color w:val="000000"/>
                <w:spacing w:val="1"/>
                <w:lang w:val="tt-RU"/>
              </w:rPr>
              <w:t>ө</w:t>
            </w:r>
            <w:r w:rsidRPr="00D12909">
              <w:rPr>
                <w:color w:val="000000"/>
                <w:spacing w:val="1"/>
              </w:rPr>
              <w:t>мбел</w:t>
            </w:r>
            <w:r w:rsidRPr="00D12909">
              <w:rPr>
                <w:color w:val="000000"/>
                <w:spacing w:val="1"/>
                <w:lang w:val="tt-RU"/>
              </w:rPr>
              <w:t>ә</w:t>
            </w:r>
            <w:r w:rsidRPr="00D12909">
              <w:rPr>
                <w:color w:val="000000"/>
                <w:spacing w:val="1"/>
              </w:rPr>
              <w:t>»</w:t>
            </w:r>
          </w:p>
        </w:tc>
      </w:tr>
      <w:tr w:rsidR="00432857" w:rsidRPr="00D12909" w:rsidTr="00672169">
        <w:tc>
          <w:tcPr>
            <w:tcW w:w="5000" w:type="pct"/>
            <w:gridSpan w:val="5"/>
          </w:tcPr>
          <w:p w:rsidR="00432857" w:rsidRPr="00D12909" w:rsidRDefault="00432857" w:rsidP="00006C9C">
            <w:pPr>
              <w:jc w:val="center"/>
              <w:rPr>
                <w:b/>
                <w:bCs/>
                <w:color w:val="000000"/>
                <w:spacing w:val="1"/>
              </w:rPr>
            </w:pPr>
            <w:r w:rsidRPr="00D12909">
              <w:rPr>
                <w:b/>
              </w:rPr>
              <w:lastRenderedPageBreak/>
              <w:t>Россия</w:t>
            </w:r>
          </w:p>
        </w:tc>
      </w:tr>
      <w:tr w:rsidR="00432857" w:rsidRPr="00D12909" w:rsidTr="00672169">
        <w:tc>
          <w:tcPr>
            <w:tcW w:w="425" w:type="pct"/>
          </w:tcPr>
          <w:p w:rsidR="00432857" w:rsidRPr="00D12909" w:rsidRDefault="00432857" w:rsidP="00006C9C">
            <w:pPr>
              <w:shd w:val="clear" w:color="auto" w:fill="FFFFFF"/>
              <w:ind w:right="134"/>
              <w:jc w:val="center"/>
              <w:rPr>
                <w:b/>
              </w:rPr>
            </w:pPr>
            <w:r w:rsidRPr="00D12909">
              <w:t xml:space="preserve">Ноябрь  </w:t>
            </w:r>
          </w:p>
          <w:p w:rsidR="00432857" w:rsidRPr="00D12909" w:rsidRDefault="00432857" w:rsidP="00006C9C"/>
        </w:tc>
        <w:tc>
          <w:tcPr>
            <w:tcW w:w="660" w:type="pct"/>
          </w:tcPr>
          <w:p w:rsidR="00432857" w:rsidRPr="00D12909" w:rsidRDefault="00432857" w:rsidP="00006C9C">
            <w:r w:rsidRPr="00D12909">
              <w:rPr>
                <w:b/>
                <w:bCs/>
              </w:rPr>
              <w:t>Игры.</w:t>
            </w:r>
            <w:r w:rsidRPr="00D12909">
              <w:t xml:space="preserve"> </w:t>
            </w:r>
          </w:p>
          <w:p w:rsidR="00432857" w:rsidRPr="00D12909" w:rsidRDefault="00432857" w:rsidP="00006C9C">
            <w:r w:rsidRPr="00D12909">
              <w:t>«Море волнуется», «Курица и цыплята».</w:t>
            </w:r>
          </w:p>
          <w:p w:rsidR="00432857" w:rsidRPr="00D12909" w:rsidRDefault="00432857" w:rsidP="00006C9C"/>
        </w:tc>
        <w:tc>
          <w:tcPr>
            <w:tcW w:w="943" w:type="pct"/>
          </w:tcPr>
          <w:p w:rsidR="00432857" w:rsidRPr="00D12909" w:rsidRDefault="00432857" w:rsidP="00006C9C">
            <w:pPr>
              <w:rPr>
                <w:b/>
                <w:bCs/>
              </w:rPr>
            </w:pPr>
            <w:r w:rsidRPr="00D12909">
              <w:rPr>
                <w:b/>
                <w:bCs/>
              </w:rPr>
              <w:t>Беседы.</w:t>
            </w:r>
          </w:p>
          <w:p w:rsidR="00432857" w:rsidRPr="00D12909" w:rsidRDefault="00432857" w:rsidP="00006C9C">
            <w:r w:rsidRPr="00D12909">
              <w:t xml:space="preserve"> «Страна, в которой мы живём», «Какими видами транспорта можно путешествовать по России»,</w:t>
            </w:r>
          </w:p>
          <w:p w:rsidR="00432857" w:rsidRPr="00D12909" w:rsidRDefault="00432857" w:rsidP="00006C9C">
            <w:r w:rsidRPr="00D12909">
              <w:t xml:space="preserve"> « Друг детей  - светофор»</w:t>
            </w:r>
          </w:p>
          <w:p w:rsidR="00432857" w:rsidRPr="00D12909" w:rsidRDefault="00432857" w:rsidP="00006C9C">
            <w:r w:rsidRPr="00D12909">
              <w:rPr>
                <w:b/>
              </w:rPr>
              <w:t>Дид. игры.</w:t>
            </w:r>
            <w:r w:rsidRPr="00D12909">
              <w:t xml:space="preserve"> </w:t>
            </w:r>
          </w:p>
          <w:p w:rsidR="00432857" w:rsidRPr="00D12909" w:rsidRDefault="00432857" w:rsidP="00006C9C">
            <w:r w:rsidRPr="00D12909">
              <w:t>«Три цвета светофора»,</w:t>
            </w:r>
          </w:p>
          <w:p w:rsidR="00432857" w:rsidRPr="00D12909" w:rsidRDefault="00432857" w:rsidP="00006C9C">
            <w:r w:rsidRPr="00D12909">
              <w:t xml:space="preserve"> «Дети-пешеходы и дети- пассажиры».</w:t>
            </w:r>
          </w:p>
          <w:p w:rsidR="00432857" w:rsidRPr="00D12909" w:rsidRDefault="00432857" w:rsidP="00006C9C">
            <w:r w:rsidRPr="00D12909">
              <w:t xml:space="preserve"> Изготовление костюмов для игр-драматизаций по русским народным сказкам. </w:t>
            </w:r>
          </w:p>
        </w:tc>
        <w:tc>
          <w:tcPr>
            <w:tcW w:w="1368" w:type="pct"/>
          </w:tcPr>
          <w:p w:rsidR="00432857" w:rsidRPr="00D12909" w:rsidRDefault="00432857" w:rsidP="00006C9C">
            <w:pPr>
              <w:rPr>
                <w:b/>
                <w:bCs/>
                <w:lang w:eastAsia="en-US"/>
              </w:rPr>
            </w:pPr>
            <w:r w:rsidRPr="00D12909">
              <w:rPr>
                <w:b/>
                <w:bCs/>
                <w:lang w:eastAsia="en-US"/>
              </w:rPr>
              <w:t>Сказки.</w:t>
            </w:r>
          </w:p>
          <w:p w:rsidR="00432857" w:rsidRPr="00D12909" w:rsidRDefault="00432857" w:rsidP="00006C9C">
            <w:pPr>
              <w:rPr>
                <w:lang w:eastAsia="en-US"/>
              </w:rPr>
            </w:pPr>
            <w:r w:rsidRPr="00D12909">
              <w:rPr>
                <w:lang w:eastAsia="en-US"/>
              </w:rPr>
              <w:t xml:space="preserve">«Мужик и медведь», «Дурак и береза» </w:t>
            </w:r>
          </w:p>
          <w:p w:rsidR="00432857" w:rsidRPr="00D12909" w:rsidRDefault="00432857" w:rsidP="00006C9C">
            <w:pPr>
              <w:rPr>
                <w:b/>
                <w:bCs/>
                <w:lang w:eastAsia="en-US"/>
              </w:rPr>
            </w:pPr>
            <w:r w:rsidRPr="00D12909">
              <w:rPr>
                <w:b/>
                <w:bCs/>
                <w:lang w:eastAsia="en-US"/>
              </w:rPr>
              <w:t>Поэзия.</w:t>
            </w:r>
          </w:p>
          <w:p w:rsidR="00432857" w:rsidRPr="00D12909" w:rsidRDefault="00432857" w:rsidP="00006C9C">
            <w:pPr>
              <w:rPr>
                <w:lang w:eastAsia="en-US"/>
              </w:rPr>
            </w:pPr>
            <w:r w:rsidRPr="00D12909">
              <w:rPr>
                <w:lang w:eastAsia="en-US"/>
              </w:rPr>
              <w:t xml:space="preserve"> «Котик» М. Дружинина,  «Мы идем через дорогу» М. Дружинина, «Вот какой рассеянный» С. Маршак, «Дядя Степа» С. Михалков, «Светофор» С. Маршак </w:t>
            </w:r>
          </w:p>
          <w:p w:rsidR="00432857" w:rsidRPr="00D12909" w:rsidRDefault="00432857" w:rsidP="00006C9C">
            <w:pPr>
              <w:rPr>
                <w:b/>
                <w:bCs/>
                <w:lang w:eastAsia="en-US"/>
              </w:rPr>
            </w:pPr>
            <w:r w:rsidRPr="00D12909">
              <w:rPr>
                <w:b/>
                <w:bCs/>
                <w:lang w:eastAsia="en-US"/>
              </w:rPr>
              <w:t>Проза.</w:t>
            </w:r>
          </w:p>
          <w:p w:rsidR="00432857" w:rsidRPr="00D12909" w:rsidRDefault="00432857" w:rsidP="00006C9C">
            <w:pPr>
              <w:rPr>
                <w:lang w:eastAsia="en-US"/>
              </w:rPr>
            </w:pPr>
            <w:r w:rsidRPr="00D12909">
              <w:rPr>
                <w:lang w:eastAsia="en-US"/>
              </w:rPr>
              <w:t xml:space="preserve">«Сторож»  В. Осеева, «Как Маша стала большой», «Осень на пороге» Н. Сладков, </w:t>
            </w:r>
          </w:p>
          <w:p w:rsidR="00432857" w:rsidRPr="00D12909" w:rsidRDefault="00432857" w:rsidP="00006C9C">
            <w:pPr>
              <w:rPr>
                <w:b/>
                <w:bCs/>
                <w:lang w:eastAsia="en-US"/>
              </w:rPr>
            </w:pPr>
            <w:r w:rsidRPr="00D12909">
              <w:rPr>
                <w:b/>
                <w:bCs/>
                <w:lang w:eastAsia="en-US"/>
              </w:rPr>
              <w:t>Литературные сказки.</w:t>
            </w:r>
          </w:p>
          <w:p w:rsidR="00432857" w:rsidRPr="00D12909" w:rsidRDefault="00432857" w:rsidP="00006C9C">
            <w:pPr>
              <w:rPr>
                <w:lang w:eastAsia="en-US"/>
              </w:rPr>
            </w:pPr>
            <w:r w:rsidRPr="00D12909">
              <w:rPr>
                <w:lang w:eastAsia="en-US"/>
              </w:rPr>
              <w:t>«Как варить компот?» Г. Юдин, «Синие листья» В. Осеева</w:t>
            </w:r>
          </w:p>
        </w:tc>
        <w:tc>
          <w:tcPr>
            <w:tcW w:w="1604" w:type="pct"/>
          </w:tcPr>
          <w:p w:rsidR="00432857" w:rsidRPr="00D12909" w:rsidRDefault="00432857" w:rsidP="00006C9C">
            <w:pPr>
              <w:rPr>
                <w:b/>
                <w:bCs/>
                <w:spacing w:val="1"/>
              </w:rPr>
            </w:pPr>
            <w:r w:rsidRPr="00D12909">
              <w:rPr>
                <w:b/>
                <w:bCs/>
                <w:spacing w:val="1"/>
              </w:rPr>
              <w:t>Музыка.</w:t>
            </w:r>
          </w:p>
          <w:p w:rsidR="00432857" w:rsidRPr="00D12909" w:rsidRDefault="00432857" w:rsidP="00006C9C">
            <w:pPr>
              <w:rPr>
                <w:spacing w:val="1"/>
              </w:rPr>
            </w:pPr>
            <w:r w:rsidRPr="00D12909">
              <w:rPr>
                <w:spacing w:val="1"/>
              </w:rPr>
              <w:t xml:space="preserve">«Осень» муз. И.Кишко, сл. Т.Волгиной, колыбельная песня «Баю-бай», муз. М Красина, сл. М.Черной, «Ива» муз. А.Князькова. сл. И.Токмаковой, «Дождик» муз. М.Красева, сл. Н.Френкель </w:t>
            </w:r>
          </w:p>
          <w:p w:rsidR="00432857" w:rsidRPr="00D12909" w:rsidRDefault="00432857" w:rsidP="00006C9C">
            <w:pPr>
              <w:rPr>
                <w:b/>
                <w:bCs/>
                <w:spacing w:val="1"/>
              </w:rPr>
            </w:pPr>
            <w:r w:rsidRPr="00D12909">
              <w:rPr>
                <w:b/>
                <w:bCs/>
                <w:spacing w:val="1"/>
              </w:rPr>
              <w:t>ИЗО</w:t>
            </w:r>
            <w:r w:rsidRPr="00D12909">
              <w:rPr>
                <w:b/>
                <w:spacing w:val="1"/>
              </w:rPr>
              <w:t xml:space="preserve"> деятельность.</w:t>
            </w:r>
          </w:p>
          <w:p w:rsidR="00432857" w:rsidRPr="00D12909" w:rsidRDefault="00432857" w:rsidP="00006C9C">
            <w:pPr>
              <w:rPr>
                <w:b/>
                <w:bCs/>
                <w:spacing w:val="1"/>
              </w:rPr>
            </w:pPr>
            <w:r w:rsidRPr="00D12909">
              <w:rPr>
                <w:b/>
                <w:bCs/>
                <w:spacing w:val="1"/>
              </w:rPr>
              <w:t xml:space="preserve">Лепка. </w:t>
            </w:r>
          </w:p>
          <w:p w:rsidR="00432857" w:rsidRPr="00D12909" w:rsidRDefault="00432857" w:rsidP="00006C9C">
            <w:pPr>
              <w:rPr>
                <w:spacing w:val="1"/>
              </w:rPr>
            </w:pPr>
            <w:r w:rsidRPr="00D12909">
              <w:rPr>
                <w:b/>
                <w:bCs/>
                <w:spacing w:val="1"/>
              </w:rPr>
              <w:t>«</w:t>
            </w:r>
            <w:r w:rsidRPr="00D12909">
              <w:rPr>
                <w:spacing w:val="1"/>
              </w:rPr>
              <w:t>Дымковская лошадка»</w:t>
            </w:r>
          </w:p>
          <w:p w:rsidR="00432857" w:rsidRPr="00D12909" w:rsidRDefault="00432857" w:rsidP="00006C9C">
            <w:pPr>
              <w:rPr>
                <w:spacing w:val="1"/>
              </w:rPr>
            </w:pPr>
            <w:r w:rsidRPr="00D12909">
              <w:rPr>
                <w:b/>
                <w:bCs/>
                <w:spacing w:val="1"/>
              </w:rPr>
              <w:t>Аппликация.</w:t>
            </w:r>
            <w:r w:rsidRPr="00D12909">
              <w:rPr>
                <w:spacing w:val="1"/>
              </w:rPr>
              <w:t xml:space="preserve"> «Хоровод матрёшек»</w:t>
            </w:r>
          </w:p>
          <w:p w:rsidR="00432857" w:rsidRPr="00D12909" w:rsidRDefault="00432857" w:rsidP="00006C9C">
            <w:pPr>
              <w:rPr>
                <w:spacing w:val="1"/>
              </w:rPr>
            </w:pPr>
            <w:r w:rsidRPr="00D12909">
              <w:rPr>
                <w:spacing w:val="1"/>
              </w:rPr>
              <w:t>(коллективная работа)</w:t>
            </w:r>
          </w:p>
          <w:p w:rsidR="00432857" w:rsidRPr="00D12909" w:rsidRDefault="00432857" w:rsidP="00006C9C">
            <w:pPr>
              <w:rPr>
                <w:b/>
                <w:bCs/>
                <w:spacing w:val="1"/>
              </w:rPr>
            </w:pPr>
            <w:r w:rsidRPr="00D12909">
              <w:rPr>
                <w:b/>
                <w:bCs/>
                <w:spacing w:val="1"/>
              </w:rPr>
              <w:t>Рисование.</w:t>
            </w:r>
          </w:p>
          <w:p w:rsidR="00432857" w:rsidRPr="00D12909" w:rsidRDefault="00432857" w:rsidP="00006C9C">
            <w:pPr>
              <w:rPr>
                <w:spacing w:val="1"/>
              </w:rPr>
            </w:pPr>
            <w:r w:rsidRPr="00D12909">
              <w:rPr>
                <w:spacing w:val="1"/>
              </w:rPr>
              <w:t>«Украсим сарафан Насти» (дымковская роспись)</w:t>
            </w:r>
          </w:p>
          <w:p w:rsidR="00432857" w:rsidRPr="00D12909" w:rsidRDefault="00432857" w:rsidP="00006C9C">
            <w:pPr>
              <w:rPr>
                <w:b/>
                <w:bCs/>
                <w:lang w:eastAsia="en-US"/>
              </w:rPr>
            </w:pPr>
            <w:r w:rsidRPr="00D12909">
              <w:rPr>
                <w:b/>
                <w:bCs/>
                <w:lang w:eastAsia="en-US"/>
              </w:rPr>
              <w:t>Праздники.</w:t>
            </w:r>
          </w:p>
          <w:p w:rsidR="00432857" w:rsidRPr="00D12909" w:rsidRDefault="00432857" w:rsidP="00006C9C">
            <w:pPr>
              <w:rPr>
                <w:lang w:eastAsia="en-US"/>
              </w:rPr>
            </w:pPr>
            <w:r w:rsidRPr="00D12909">
              <w:rPr>
                <w:lang w:eastAsia="en-US"/>
              </w:rPr>
              <w:t xml:space="preserve">«Вечер русских народных сказок», «Капустник».  </w:t>
            </w:r>
          </w:p>
        </w:tc>
      </w:tr>
      <w:tr w:rsidR="00432857" w:rsidRPr="00D12909" w:rsidTr="00672169">
        <w:tc>
          <w:tcPr>
            <w:tcW w:w="425" w:type="pct"/>
          </w:tcPr>
          <w:p w:rsidR="00432857" w:rsidRPr="00D12909" w:rsidRDefault="00432857" w:rsidP="00006C9C">
            <w:pPr>
              <w:shd w:val="clear" w:color="auto" w:fill="FFFFFF"/>
              <w:ind w:right="134"/>
              <w:jc w:val="center"/>
            </w:pPr>
            <w:r w:rsidRPr="00D12909">
              <w:t>Декабрь</w:t>
            </w:r>
          </w:p>
        </w:tc>
        <w:tc>
          <w:tcPr>
            <w:tcW w:w="660" w:type="pct"/>
          </w:tcPr>
          <w:p w:rsidR="00432857" w:rsidRPr="00D12909" w:rsidRDefault="00432857" w:rsidP="00006C9C">
            <w:pPr>
              <w:rPr>
                <w:b/>
                <w:bCs/>
              </w:rPr>
            </w:pPr>
            <w:r w:rsidRPr="00D12909">
              <w:rPr>
                <w:b/>
                <w:bCs/>
              </w:rPr>
              <w:t xml:space="preserve">Игры. </w:t>
            </w:r>
          </w:p>
          <w:p w:rsidR="00432857" w:rsidRPr="00D12909" w:rsidRDefault="00432857" w:rsidP="00006C9C">
            <w:r w:rsidRPr="00D12909">
              <w:t>«День и ночь», «У медведя во бору», «Сигналы светофора», «Ловкий пешеход», «Два Мороза»</w:t>
            </w:r>
          </w:p>
        </w:tc>
        <w:tc>
          <w:tcPr>
            <w:tcW w:w="943" w:type="pct"/>
          </w:tcPr>
          <w:p w:rsidR="00432857" w:rsidRPr="00D12909" w:rsidRDefault="00432857" w:rsidP="00006C9C">
            <w:r w:rsidRPr="00D12909">
              <w:rPr>
                <w:b/>
                <w:bCs/>
              </w:rPr>
              <w:t>Беседы.</w:t>
            </w:r>
            <w:r w:rsidRPr="00D12909">
              <w:t xml:space="preserve"> «Великий город - Москва и её достопримечательности»,</w:t>
            </w:r>
          </w:p>
          <w:p w:rsidR="00432857" w:rsidRPr="00D12909" w:rsidRDefault="00432857" w:rsidP="00006C9C">
            <w:r w:rsidRPr="00D12909">
              <w:t>дид/игра «Гости Москвы»,</w:t>
            </w:r>
          </w:p>
          <w:p w:rsidR="00432857" w:rsidRPr="00D12909" w:rsidRDefault="00432857" w:rsidP="00006C9C">
            <w:r w:rsidRPr="00D12909">
              <w:t>«Рассказ воспитателя о России»,</w:t>
            </w:r>
          </w:p>
          <w:p w:rsidR="00432857" w:rsidRPr="00D12909" w:rsidRDefault="00432857" w:rsidP="00006C9C">
            <w:r w:rsidRPr="00D12909">
              <w:t xml:space="preserve">«Москва – столица нашей России», «Поведение на дороге» </w:t>
            </w:r>
          </w:p>
        </w:tc>
        <w:tc>
          <w:tcPr>
            <w:tcW w:w="1368" w:type="pct"/>
          </w:tcPr>
          <w:p w:rsidR="00432857" w:rsidRPr="00D12909" w:rsidRDefault="00432857" w:rsidP="00006C9C">
            <w:pPr>
              <w:rPr>
                <w:rFonts w:eastAsia="Calibri"/>
                <w:b/>
                <w:bCs/>
                <w:lang w:eastAsia="en-US"/>
              </w:rPr>
            </w:pPr>
            <w:r w:rsidRPr="00D12909">
              <w:rPr>
                <w:rFonts w:eastAsia="Calibri"/>
                <w:b/>
                <w:bCs/>
                <w:lang w:eastAsia="en-US"/>
              </w:rPr>
              <w:t>Сказки.</w:t>
            </w:r>
          </w:p>
          <w:p w:rsidR="00432857" w:rsidRPr="00D12909" w:rsidRDefault="00432857" w:rsidP="00006C9C">
            <w:pPr>
              <w:rPr>
                <w:rFonts w:eastAsia="Calibri"/>
                <w:lang w:eastAsia="en-US"/>
              </w:rPr>
            </w:pPr>
            <w:r w:rsidRPr="00D12909">
              <w:rPr>
                <w:rFonts w:eastAsia="Calibri"/>
                <w:lang w:eastAsia="en-US"/>
              </w:rPr>
              <w:t xml:space="preserve">«Кораблик», (золотой серпок.  М.: Малыш, 1994), «Мороз и заяц»  </w:t>
            </w:r>
          </w:p>
          <w:p w:rsidR="00432857" w:rsidRPr="00D12909" w:rsidRDefault="00432857" w:rsidP="00006C9C">
            <w:pPr>
              <w:rPr>
                <w:rFonts w:eastAsia="Calibri"/>
                <w:b/>
                <w:bCs/>
                <w:lang w:eastAsia="en-US"/>
              </w:rPr>
            </w:pPr>
            <w:r w:rsidRPr="00D12909">
              <w:rPr>
                <w:rFonts w:eastAsia="Calibri"/>
                <w:b/>
                <w:bCs/>
                <w:lang w:eastAsia="en-US"/>
              </w:rPr>
              <w:t>Поэзия.</w:t>
            </w:r>
          </w:p>
          <w:p w:rsidR="00432857" w:rsidRPr="00D12909" w:rsidRDefault="00432857" w:rsidP="00006C9C">
            <w:pPr>
              <w:rPr>
                <w:rFonts w:eastAsia="Calibri"/>
                <w:lang w:eastAsia="en-US"/>
              </w:rPr>
            </w:pPr>
            <w:r w:rsidRPr="00D12909">
              <w:rPr>
                <w:rFonts w:eastAsia="Calibri"/>
                <w:lang w:eastAsia="en-US"/>
              </w:rPr>
              <w:t>«Живи, елочка!» И.Токмакова, «Белый снег пушистый» И.Суриков</w:t>
            </w:r>
          </w:p>
          <w:p w:rsidR="00432857" w:rsidRPr="00D12909" w:rsidRDefault="00432857" w:rsidP="00006C9C">
            <w:pPr>
              <w:rPr>
                <w:rFonts w:eastAsia="Calibri"/>
                <w:b/>
                <w:bCs/>
                <w:lang w:eastAsia="en-US"/>
              </w:rPr>
            </w:pPr>
            <w:r w:rsidRPr="00D12909">
              <w:rPr>
                <w:rFonts w:eastAsia="Calibri"/>
                <w:b/>
                <w:bCs/>
                <w:lang w:eastAsia="en-US"/>
              </w:rPr>
              <w:t>Проза.</w:t>
            </w:r>
          </w:p>
          <w:p w:rsidR="00432857" w:rsidRPr="00D12909" w:rsidRDefault="00432857" w:rsidP="00006C9C">
            <w:pPr>
              <w:rPr>
                <w:rFonts w:eastAsia="Calibri"/>
                <w:lang w:eastAsia="en-US"/>
              </w:rPr>
            </w:pPr>
            <w:r w:rsidRPr="00D12909">
              <w:rPr>
                <w:rFonts w:eastAsia="Calibri"/>
                <w:lang w:eastAsia="en-US"/>
              </w:rPr>
              <w:t>«Поход» А. Гайдар, «Светик-трехцветик» Т.Александровой (Веселые картинки. №6. 2003), «Как елку наряжали» Л.Воронкова</w:t>
            </w:r>
          </w:p>
          <w:p w:rsidR="00432857" w:rsidRPr="00D12909" w:rsidRDefault="00432857" w:rsidP="00006C9C">
            <w:pPr>
              <w:rPr>
                <w:rFonts w:eastAsia="Calibri"/>
                <w:b/>
                <w:bCs/>
                <w:lang w:eastAsia="en-US"/>
              </w:rPr>
            </w:pPr>
            <w:r w:rsidRPr="00D12909">
              <w:rPr>
                <w:rFonts w:eastAsia="Calibri"/>
                <w:b/>
                <w:bCs/>
                <w:lang w:eastAsia="en-US"/>
              </w:rPr>
              <w:t>Литературные сказки.</w:t>
            </w:r>
          </w:p>
          <w:p w:rsidR="00432857" w:rsidRPr="00D12909" w:rsidRDefault="00432857" w:rsidP="00006C9C">
            <w:pPr>
              <w:rPr>
                <w:rFonts w:eastAsia="Calibri"/>
                <w:lang w:eastAsia="en-US"/>
              </w:rPr>
            </w:pPr>
            <w:r w:rsidRPr="00D12909">
              <w:rPr>
                <w:rFonts w:eastAsia="Calibri"/>
                <w:lang w:eastAsia="en-US"/>
              </w:rPr>
              <w:t>«Сказка про Комара Комаровича» Д. Мамин-Сибиряк</w:t>
            </w:r>
          </w:p>
        </w:tc>
        <w:tc>
          <w:tcPr>
            <w:tcW w:w="1604" w:type="pct"/>
          </w:tcPr>
          <w:p w:rsidR="00432857" w:rsidRPr="00D12909" w:rsidRDefault="00432857" w:rsidP="00006C9C">
            <w:pPr>
              <w:rPr>
                <w:b/>
                <w:bCs/>
                <w:color w:val="000000"/>
                <w:spacing w:val="1"/>
              </w:rPr>
            </w:pPr>
            <w:r w:rsidRPr="00D12909">
              <w:rPr>
                <w:b/>
                <w:bCs/>
                <w:color w:val="000000"/>
                <w:spacing w:val="1"/>
              </w:rPr>
              <w:t xml:space="preserve">Музыка. </w:t>
            </w:r>
          </w:p>
          <w:p w:rsidR="00432857" w:rsidRPr="00D12909" w:rsidRDefault="00432857" w:rsidP="00006C9C">
            <w:pPr>
              <w:rPr>
                <w:color w:val="000000"/>
                <w:spacing w:val="1"/>
              </w:rPr>
            </w:pPr>
            <w:r w:rsidRPr="00D12909">
              <w:rPr>
                <w:color w:val="000000"/>
                <w:spacing w:val="1"/>
              </w:rPr>
              <w:t>Ознакомление с музыкальным инструментом «балалайка»,</w:t>
            </w:r>
          </w:p>
          <w:p w:rsidR="00432857" w:rsidRPr="00D12909" w:rsidRDefault="00432857" w:rsidP="00006C9C">
            <w:pPr>
              <w:rPr>
                <w:color w:val="000000"/>
                <w:spacing w:val="1"/>
              </w:rPr>
            </w:pPr>
            <w:r w:rsidRPr="00D12909">
              <w:rPr>
                <w:color w:val="000000"/>
                <w:spacing w:val="1"/>
              </w:rPr>
              <w:t>«Песня о Родине» И.Дунаевского, «Моя Россия» муз. Г.Струве, сл. Н.Соловьевой</w:t>
            </w:r>
          </w:p>
          <w:p w:rsidR="00432857" w:rsidRPr="00D12909" w:rsidRDefault="00432857" w:rsidP="00006C9C">
            <w:pPr>
              <w:rPr>
                <w:color w:val="000000"/>
                <w:spacing w:val="1"/>
              </w:rPr>
            </w:pPr>
            <w:r w:rsidRPr="00D12909">
              <w:rPr>
                <w:color w:val="000000"/>
                <w:spacing w:val="1"/>
              </w:rPr>
              <w:t xml:space="preserve"> «Я по городу иду» муз. А. Перескокова, сл. Т.Антоновой, «Скоро Новый год» муз. И.Арсеева, сл. В.Татаринова, «К нам приходит Новый год» муз. В.Герчик, сл. З.Петровой</w:t>
            </w:r>
          </w:p>
          <w:p w:rsidR="00432857" w:rsidRPr="00D12909" w:rsidRDefault="00432857" w:rsidP="00006C9C">
            <w:pPr>
              <w:rPr>
                <w:b/>
                <w:bCs/>
                <w:color w:val="000000"/>
                <w:spacing w:val="1"/>
              </w:rPr>
            </w:pPr>
            <w:r w:rsidRPr="00D12909">
              <w:rPr>
                <w:b/>
                <w:bCs/>
                <w:color w:val="000000"/>
                <w:spacing w:val="1"/>
              </w:rPr>
              <w:t>ИЗО</w:t>
            </w:r>
            <w:r w:rsidRPr="00D12909">
              <w:rPr>
                <w:b/>
                <w:color w:val="000000"/>
                <w:spacing w:val="1"/>
              </w:rPr>
              <w:t xml:space="preserve"> деятельность.</w:t>
            </w:r>
          </w:p>
          <w:p w:rsidR="00432857" w:rsidRPr="00D12909" w:rsidRDefault="00432857" w:rsidP="00006C9C">
            <w:pPr>
              <w:rPr>
                <w:b/>
                <w:bCs/>
                <w:color w:val="000000"/>
                <w:spacing w:val="1"/>
              </w:rPr>
            </w:pPr>
            <w:r w:rsidRPr="00D12909">
              <w:rPr>
                <w:b/>
                <w:bCs/>
                <w:color w:val="000000"/>
                <w:spacing w:val="1"/>
              </w:rPr>
              <w:t xml:space="preserve">Лепка. </w:t>
            </w:r>
            <w:r w:rsidRPr="00D12909">
              <w:rPr>
                <w:color w:val="000000"/>
                <w:spacing w:val="1"/>
              </w:rPr>
              <w:t>«Сказочная птица» (филимоновская роспись)</w:t>
            </w:r>
          </w:p>
          <w:p w:rsidR="00432857" w:rsidRPr="00D12909" w:rsidRDefault="00432857" w:rsidP="00006C9C">
            <w:pPr>
              <w:rPr>
                <w:color w:val="000000"/>
                <w:spacing w:val="1"/>
              </w:rPr>
            </w:pPr>
            <w:r w:rsidRPr="00D12909">
              <w:rPr>
                <w:b/>
                <w:bCs/>
                <w:color w:val="000000"/>
                <w:spacing w:val="1"/>
              </w:rPr>
              <w:t>Аппликация.</w:t>
            </w:r>
            <w:r w:rsidRPr="00D12909">
              <w:rPr>
                <w:color w:val="000000"/>
                <w:spacing w:val="1"/>
              </w:rPr>
              <w:t xml:space="preserve"> «Украшение пояска»</w:t>
            </w:r>
          </w:p>
          <w:p w:rsidR="00432857" w:rsidRPr="00D12909" w:rsidRDefault="00432857" w:rsidP="00006C9C">
            <w:pPr>
              <w:rPr>
                <w:color w:val="000000"/>
                <w:spacing w:val="1"/>
              </w:rPr>
            </w:pPr>
            <w:r w:rsidRPr="00D12909">
              <w:rPr>
                <w:color w:val="000000"/>
                <w:spacing w:val="1"/>
              </w:rPr>
              <w:t xml:space="preserve">(филимоновская роспись) </w:t>
            </w:r>
          </w:p>
          <w:p w:rsidR="00432857" w:rsidRPr="00D12909" w:rsidRDefault="00432857" w:rsidP="00006C9C">
            <w:pPr>
              <w:rPr>
                <w:color w:val="000000"/>
                <w:spacing w:val="1"/>
              </w:rPr>
            </w:pPr>
            <w:r w:rsidRPr="00D12909">
              <w:rPr>
                <w:b/>
                <w:bCs/>
                <w:color w:val="000000"/>
                <w:spacing w:val="1"/>
              </w:rPr>
              <w:t>Рисование.</w:t>
            </w:r>
            <w:r w:rsidRPr="00D12909">
              <w:rPr>
                <w:color w:val="000000"/>
                <w:spacing w:val="1"/>
              </w:rPr>
              <w:t xml:space="preserve"> «Наряд русской красавицы»</w:t>
            </w:r>
          </w:p>
          <w:p w:rsidR="00432857" w:rsidRPr="00D12909" w:rsidRDefault="00432857" w:rsidP="00006C9C">
            <w:pPr>
              <w:rPr>
                <w:color w:val="000000"/>
                <w:spacing w:val="1"/>
              </w:rPr>
            </w:pPr>
            <w:r w:rsidRPr="00D12909">
              <w:rPr>
                <w:color w:val="000000"/>
                <w:spacing w:val="1"/>
              </w:rPr>
              <w:t>(филимоновская роспись)</w:t>
            </w:r>
          </w:p>
          <w:p w:rsidR="00432857" w:rsidRPr="00D12909" w:rsidRDefault="00432857" w:rsidP="00006C9C">
            <w:pPr>
              <w:rPr>
                <w:rFonts w:eastAsia="Calibri"/>
                <w:lang w:eastAsia="en-US"/>
              </w:rPr>
            </w:pPr>
            <w:r w:rsidRPr="00D12909">
              <w:rPr>
                <w:rFonts w:eastAsia="Calibri"/>
                <w:b/>
                <w:bCs/>
                <w:lang w:eastAsia="en-US"/>
              </w:rPr>
              <w:lastRenderedPageBreak/>
              <w:t>Праздники.</w:t>
            </w:r>
            <w:r w:rsidRPr="00D12909">
              <w:rPr>
                <w:rFonts w:eastAsia="Calibri"/>
                <w:lang w:eastAsia="en-US"/>
              </w:rPr>
              <w:t xml:space="preserve"> «Волшебная снежинка» - новогодний праздник, «Рождество»</w:t>
            </w:r>
          </w:p>
        </w:tc>
      </w:tr>
      <w:tr w:rsidR="00432857" w:rsidRPr="00D12909" w:rsidTr="00672169">
        <w:tc>
          <w:tcPr>
            <w:tcW w:w="5000" w:type="pct"/>
            <w:gridSpan w:val="5"/>
          </w:tcPr>
          <w:p w:rsidR="00432857" w:rsidRPr="00D12909" w:rsidRDefault="00432857" w:rsidP="00006C9C">
            <w:pPr>
              <w:jc w:val="center"/>
              <w:rPr>
                <w:rFonts w:ascii="Calibri" w:eastAsia="Calibri" w:hAnsi="Calibri"/>
                <w:b/>
                <w:bCs/>
                <w:color w:val="000000"/>
                <w:spacing w:val="1"/>
                <w:lang w:eastAsia="en-US"/>
              </w:rPr>
            </w:pPr>
            <w:r w:rsidRPr="00D12909">
              <w:rPr>
                <w:rFonts w:eastAsia="Calibri"/>
                <w:b/>
                <w:lang w:eastAsia="en-US"/>
              </w:rPr>
              <w:lastRenderedPageBreak/>
              <w:t>Татарстан</w:t>
            </w:r>
          </w:p>
        </w:tc>
      </w:tr>
      <w:tr w:rsidR="00432857" w:rsidRPr="00D12909" w:rsidTr="00672169">
        <w:tc>
          <w:tcPr>
            <w:tcW w:w="425" w:type="pct"/>
          </w:tcPr>
          <w:p w:rsidR="00432857" w:rsidRPr="00D12909" w:rsidRDefault="00432857" w:rsidP="00006C9C">
            <w:pPr>
              <w:jc w:val="center"/>
              <w:rPr>
                <w:rFonts w:eastAsia="Calibri"/>
                <w:b/>
                <w:lang w:eastAsia="en-US"/>
              </w:rPr>
            </w:pPr>
            <w:r w:rsidRPr="00D12909">
              <w:rPr>
                <w:rFonts w:eastAsia="Calibri"/>
                <w:lang w:eastAsia="en-US"/>
              </w:rPr>
              <w:t>Январь</w:t>
            </w:r>
            <w:r w:rsidRPr="00D12909">
              <w:rPr>
                <w:rFonts w:eastAsia="Calibri"/>
                <w:b/>
                <w:lang w:eastAsia="en-US"/>
              </w:rPr>
              <w:t xml:space="preserve"> </w:t>
            </w:r>
          </w:p>
          <w:p w:rsidR="00432857" w:rsidRPr="00D12909" w:rsidRDefault="00432857" w:rsidP="00006C9C"/>
        </w:tc>
        <w:tc>
          <w:tcPr>
            <w:tcW w:w="660" w:type="pct"/>
          </w:tcPr>
          <w:p w:rsidR="00432857" w:rsidRPr="00D12909" w:rsidRDefault="00432857" w:rsidP="00006C9C">
            <w:r w:rsidRPr="00D12909">
              <w:rPr>
                <w:b/>
                <w:bCs/>
              </w:rPr>
              <w:t>Игры.</w:t>
            </w:r>
            <w:r w:rsidRPr="00D12909">
              <w:t xml:space="preserve"> «Гуси - гуси»,</w:t>
            </w:r>
          </w:p>
          <w:p w:rsidR="00432857" w:rsidRPr="00D12909" w:rsidRDefault="00432857" w:rsidP="00006C9C">
            <w:r w:rsidRPr="00D12909">
              <w:t>«Кошка и мыши»,</w:t>
            </w:r>
          </w:p>
          <w:p w:rsidR="00432857" w:rsidRPr="00D12909" w:rsidRDefault="00432857" w:rsidP="00006C9C"/>
        </w:tc>
        <w:tc>
          <w:tcPr>
            <w:tcW w:w="943" w:type="pct"/>
          </w:tcPr>
          <w:p w:rsidR="00432857" w:rsidRPr="00D12909" w:rsidRDefault="00432857" w:rsidP="00006C9C">
            <w:r w:rsidRPr="00D12909">
              <w:rPr>
                <w:b/>
                <w:bCs/>
              </w:rPr>
              <w:t>Рассказ</w:t>
            </w:r>
            <w:r w:rsidRPr="00D12909">
              <w:t xml:space="preserve"> воспитателя о городе Казани.</w:t>
            </w:r>
          </w:p>
          <w:p w:rsidR="00432857" w:rsidRPr="00D12909" w:rsidRDefault="00432857" w:rsidP="00006C9C">
            <w:r w:rsidRPr="00D12909">
              <w:t xml:space="preserve"> </w:t>
            </w:r>
            <w:r w:rsidRPr="00D12909">
              <w:rPr>
                <w:b/>
                <w:bCs/>
              </w:rPr>
              <w:t>Рассматри-вание</w:t>
            </w:r>
            <w:r w:rsidRPr="00D12909">
              <w:t xml:space="preserve"> иллюстраций о достопримечательностях Казани.</w:t>
            </w:r>
          </w:p>
          <w:p w:rsidR="00432857" w:rsidRPr="00D12909" w:rsidRDefault="00432857" w:rsidP="00006C9C"/>
          <w:p w:rsidR="00432857" w:rsidRPr="00D12909" w:rsidRDefault="00432857" w:rsidP="00006C9C">
            <w:r w:rsidRPr="00D12909">
              <w:rPr>
                <w:b/>
                <w:bCs/>
              </w:rPr>
              <w:t>Беседа.</w:t>
            </w:r>
            <w:r w:rsidRPr="00D12909">
              <w:t xml:space="preserve"> «Татарские национальные блюда», «Машины у светофора».</w:t>
            </w:r>
          </w:p>
          <w:p w:rsidR="00432857" w:rsidRPr="00D12909" w:rsidRDefault="00432857" w:rsidP="00006C9C">
            <w:r w:rsidRPr="00D12909">
              <w:t>Игры-имитации «Мы в автобусе»,</w:t>
            </w:r>
          </w:p>
          <w:p w:rsidR="00432857" w:rsidRPr="00D12909" w:rsidRDefault="00432857" w:rsidP="00006C9C">
            <w:r w:rsidRPr="00D12909">
              <w:t xml:space="preserve"> «Как правильно перейти дорогу на сигналы светофора»</w:t>
            </w:r>
          </w:p>
          <w:p w:rsidR="00432857" w:rsidRPr="00D12909" w:rsidRDefault="00432857" w:rsidP="00006C9C"/>
        </w:tc>
        <w:tc>
          <w:tcPr>
            <w:tcW w:w="1368" w:type="pct"/>
          </w:tcPr>
          <w:p w:rsidR="00432857" w:rsidRPr="00D12909" w:rsidRDefault="00432857" w:rsidP="00006C9C">
            <w:pPr>
              <w:rPr>
                <w:b/>
                <w:bCs/>
                <w:lang w:eastAsia="en-US"/>
              </w:rPr>
            </w:pPr>
            <w:r w:rsidRPr="00D12909">
              <w:rPr>
                <w:b/>
                <w:bCs/>
                <w:lang w:eastAsia="en-US"/>
              </w:rPr>
              <w:t>Сказки.</w:t>
            </w:r>
          </w:p>
          <w:p w:rsidR="00432857" w:rsidRPr="00D12909" w:rsidRDefault="00432857" w:rsidP="00006C9C">
            <w:pPr>
              <w:rPr>
                <w:b/>
                <w:bCs/>
                <w:lang w:eastAsia="en-US"/>
              </w:rPr>
            </w:pPr>
            <w:r w:rsidRPr="00D12909">
              <w:rPr>
                <w:lang w:eastAsia="en-US"/>
              </w:rPr>
              <w:t>«Смышленая ворона», пер. Л. Замалетдинова</w:t>
            </w:r>
          </w:p>
          <w:p w:rsidR="00432857" w:rsidRPr="00D12909" w:rsidRDefault="00432857" w:rsidP="00006C9C">
            <w:pPr>
              <w:rPr>
                <w:b/>
                <w:bCs/>
                <w:lang w:eastAsia="en-US"/>
              </w:rPr>
            </w:pPr>
            <w:r w:rsidRPr="00D12909">
              <w:rPr>
                <w:b/>
                <w:bCs/>
                <w:lang w:eastAsia="en-US"/>
              </w:rPr>
              <w:t>Поэзия.</w:t>
            </w:r>
          </w:p>
          <w:p w:rsidR="00432857" w:rsidRPr="00D12909" w:rsidRDefault="00432857" w:rsidP="00006C9C">
            <w:pPr>
              <w:rPr>
                <w:b/>
                <w:bCs/>
                <w:lang w:eastAsia="en-US"/>
              </w:rPr>
            </w:pPr>
            <w:r w:rsidRPr="00D12909">
              <w:rPr>
                <w:lang w:eastAsia="en-US"/>
              </w:rPr>
              <w:t>Г. 'Гукай. «Зимний вечер» пер. С. Бобкова; Ш. Галиев. «В автобусе?», пер. В. Баширова и Э. Блиновой; Р. Валеева. «Приходи, весна, скорей», пер. Е. Муравьева, Б. Рахмат. «Асия», пер. Г. Абрамова;</w:t>
            </w:r>
          </w:p>
          <w:p w:rsidR="00432857" w:rsidRPr="00D12909" w:rsidRDefault="00432857" w:rsidP="00006C9C">
            <w:pPr>
              <w:rPr>
                <w:b/>
                <w:bCs/>
                <w:lang w:eastAsia="en-US"/>
              </w:rPr>
            </w:pPr>
            <w:r w:rsidRPr="00D12909">
              <w:rPr>
                <w:b/>
                <w:bCs/>
                <w:lang w:eastAsia="en-US"/>
              </w:rPr>
              <w:t>Проза.</w:t>
            </w:r>
            <w:r w:rsidRPr="00D12909">
              <w:rPr>
                <w:lang w:eastAsia="en-US"/>
              </w:rPr>
              <w:t xml:space="preserve"> А. Алиш, «Дядя рабочий», пер. Г. Каримовой</w:t>
            </w:r>
          </w:p>
          <w:p w:rsidR="00432857" w:rsidRPr="00D12909" w:rsidRDefault="00432857" w:rsidP="00006C9C">
            <w:pPr>
              <w:rPr>
                <w:b/>
                <w:bCs/>
                <w:lang w:eastAsia="en-US"/>
              </w:rPr>
            </w:pPr>
            <w:r w:rsidRPr="00D12909">
              <w:rPr>
                <w:b/>
                <w:bCs/>
                <w:lang w:eastAsia="en-US"/>
              </w:rPr>
              <w:t>Литературные сказки.</w:t>
            </w:r>
          </w:p>
          <w:p w:rsidR="00432857" w:rsidRPr="00D12909" w:rsidRDefault="00432857" w:rsidP="00006C9C">
            <w:pPr>
              <w:rPr>
                <w:lang w:eastAsia="en-US"/>
              </w:rPr>
            </w:pPr>
            <w:r w:rsidRPr="00D12909">
              <w:rPr>
                <w:lang w:eastAsia="en-US"/>
              </w:rPr>
              <w:t>А. Гаффар. «Хвост»; А. Алиш. «Бояка и Небояка», пер. А. Бенденского</w:t>
            </w:r>
          </w:p>
          <w:p w:rsidR="00432857" w:rsidRPr="00D12909" w:rsidRDefault="00432857" w:rsidP="00006C9C">
            <w:pPr>
              <w:shd w:val="clear" w:color="auto" w:fill="FFFFFF"/>
              <w:rPr>
                <w:b/>
                <w:bCs/>
              </w:rPr>
            </w:pPr>
            <w:r w:rsidRPr="00D12909">
              <w:rPr>
                <w:b/>
                <w:bCs/>
              </w:rPr>
              <w:t>Для заучивания наизусть.</w:t>
            </w:r>
          </w:p>
          <w:p w:rsidR="00432857" w:rsidRPr="00D12909" w:rsidRDefault="00432857" w:rsidP="00006C9C">
            <w:pPr>
              <w:rPr>
                <w:b/>
                <w:bCs/>
                <w:lang w:eastAsia="en-US"/>
              </w:rPr>
            </w:pPr>
            <w:r w:rsidRPr="00D12909">
              <w:rPr>
                <w:lang w:val="en-US" w:eastAsia="en-US"/>
              </w:rPr>
              <w:t>X</w:t>
            </w:r>
            <w:r w:rsidRPr="00D12909">
              <w:rPr>
                <w:lang w:eastAsia="en-US"/>
              </w:rPr>
              <w:t>. Халиков. «С добрым утром!», пер. Е. Муравьева</w:t>
            </w:r>
          </w:p>
        </w:tc>
        <w:tc>
          <w:tcPr>
            <w:tcW w:w="1604" w:type="pct"/>
          </w:tcPr>
          <w:p w:rsidR="00432857" w:rsidRPr="00D12909" w:rsidRDefault="00432857" w:rsidP="00006C9C">
            <w:pPr>
              <w:rPr>
                <w:spacing w:val="1"/>
              </w:rPr>
            </w:pPr>
            <w:r w:rsidRPr="00D12909">
              <w:rPr>
                <w:b/>
                <w:bCs/>
                <w:spacing w:val="1"/>
              </w:rPr>
              <w:t xml:space="preserve">Музыка. </w:t>
            </w:r>
            <w:r w:rsidRPr="00D12909">
              <w:rPr>
                <w:spacing w:val="1"/>
              </w:rPr>
              <w:t>Ознакомление с музыкальным инструментом «гармонь»</w:t>
            </w:r>
          </w:p>
          <w:p w:rsidR="00432857" w:rsidRPr="00D12909" w:rsidRDefault="00432857" w:rsidP="00006C9C">
            <w:pPr>
              <w:rPr>
                <w:b/>
                <w:bCs/>
              </w:rPr>
            </w:pPr>
            <w:r w:rsidRPr="00D12909">
              <w:rPr>
                <w:b/>
                <w:bCs/>
              </w:rPr>
              <w:t xml:space="preserve">Песенки, потешки, заклички, считалки, прибаутки. </w:t>
            </w:r>
          </w:p>
          <w:p w:rsidR="00432857" w:rsidRPr="00D12909" w:rsidRDefault="00432857" w:rsidP="00006C9C">
            <w:pPr>
              <w:rPr>
                <w:b/>
                <w:bCs/>
                <w:spacing w:val="1"/>
              </w:rPr>
            </w:pPr>
            <w:r w:rsidRPr="00D12909">
              <w:rPr>
                <w:bCs/>
              </w:rPr>
              <w:t>«Попляши!»,</w:t>
            </w:r>
            <w:r w:rsidRPr="00D12909">
              <w:rPr>
                <w:b/>
                <w:bCs/>
              </w:rPr>
              <w:t xml:space="preserve"> </w:t>
            </w:r>
            <w:r w:rsidRPr="00D12909">
              <w:rPr>
                <w:bCs/>
              </w:rPr>
              <w:t>«Найди свою пару»</w:t>
            </w:r>
            <w:r w:rsidRPr="00D12909">
              <w:rPr>
                <w:b/>
                <w:bCs/>
              </w:rPr>
              <w:t xml:space="preserve"> </w:t>
            </w:r>
            <w:r w:rsidRPr="00D12909">
              <w:t>(диск «Шома бас»), «Попляши да попляши...», пер. А. Аминова</w:t>
            </w:r>
          </w:p>
          <w:p w:rsidR="00432857" w:rsidRPr="00D12909" w:rsidRDefault="00432857" w:rsidP="00006C9C">
            <w:pPr>
              <w:rPr>
                <w:b/>
                <w:bCs/>
                <w:spacing w:val="1"/>
              </w:rPr>
            </w:pPr>
            <w:r w:rsidRPr="00D12909">
              <w:rPr>
                <w:b/>
                <w:bCs/>
                <w:spacing w:val="1"/>
              </w:rPr>
              <w:t>ИЗО</w:t>
            </w:r>
            <w:r w:rsidRPr="00D12909">
              <w:rPr>
                <w:b/>
                <w:spacing w:val="1"/>
              </w:rPr>
              <w:t xml:space="preserve"> деятельность.</w:t>
            </w:r>
          </w:p>
          <w:p w:rsidR="00432857" w:rsidRPr="00D12909" w:rsidRDefault="00432857" w:rsidP="00006C9C">
            <w:pPr>
              <w:rPr>
                <w:b/>
                <w:bCs/>
                <w:spacing w:val="1"/>
              </w:rPr>
            </w:pPr>
            <w:r w:rsidRPr="00D12909">
              <w:rPr>
                <w:b/>
                <w:bCs/>
                <w:spacing w:val="1"/>
              </w:rPr>
              <w:t>Лепка.</w:t>
            </w:r>
          </w:p>
          <w:p w:rsidR="00432857" w:rsidRPr="00D12909" w:rsidRDefault="00432857" w:rsidP="00006C9C">
            <w:pPr>
              <w:rPr>
                <w:spacing w:val="1"/>
              </w:rPr>
            </w:pPr>
            <w:r w:rsidRPr="00D12909">
              <w:rPr>
                <w:spacing w:val="1"/>
              </w:rPr>
              <w:t>«Татарское национальное блюдо чак-чак»</w:t>
            </w:r>
          </w:p>
          <w:p w:rsidR="00432857" w:rsidRPr="00D12909" w:rsidRDefault="00432857" w:rsidP="00006C9C">
            <w:pPr>
              <w:rPr>
                <w:b/>
                <w:bCs/>
                <w:spacing w:val="1"/>
              </w:rPr>
            </w:pPr>
            <w:r w:rsidRPr="00D12909">
              <w:rPr>
                <w:b/>
                <w:bCs/>
                <w:spacing w:val="1"/>
              </w:rPr>
              <w:t>Аппликация.</w:t>
            </w:r>
          </w:p>
          <w:p w:rsidR="00432857" w:rsidRPr="00D12909" w:rsidRDefault="00432857" w:rsidP="00006C9C">
            <w:pPr>
              <w:rPr>
                <w:spacing w:val="1"/>
              </w:rPr>
            </w:pPr>
            <w:r w:rsidRPr="00D12909">
              <w:rPr>
                <w:spacing w:val="1"/>
              </w:rPr>
              <w:t>«Украшение подушки»</w:t>
            </w:r>
          </w:p>
          <w:p w:rsidR="00432857" w:rsidRPr="00D12909" w:rsidRDefault="00432857" w:rsidP="00006C9C">
            <w:pPr>
              <w:rPr>
                <w:b/>
                <w:bCs/>
                <w:spacing w:val="1"/>
              </w:rPr>
            </w:pPr>
            <w:r w:rsidRPr="00D12909">
              <w:rPr>
                <w:b/>
                <w:bCs/>
                <w:spacing w:val="1"/>
              </w:rPr>
              <w:t>Рисование.</w:t>
            </w:r>
          </w:p>
          <w:p w:rsidR="00432857" w:rsidRPr="00D12909" w:rsidRDefault="00432857" w:rsidP="00006C9C">
            <w:pPr>
              <w:rPr>
                <w:spacing w:val="1"/>
              </w:rPr>
            </w:pPr>
            <w:r w:rsidRPr="00D12909">
              <w:rPr>
                <w:spacing w:val="1"/>
              </w:rPr>
              <w:t>«Украсим полотенце»</w:t>
            </w:r>
          </w:p>
          <w:p w:rsidR="00432857" w:rsidRPr="00D12909" w:rsidRDefault="00432857" w:rsidP="00006C9C">
            <w:pPr>
              <w:rPr>
                <w:lang w:eastAsia="en-US"/>
              </w:rPr>
            </w:pPr>
            <w:r w:rsidRPr="00D12909">
              <w:rPr>
                <w:b/>
                <w:bCs/>
                <w:lang w:eastAsia="en-US"/>
              </w:rPr>
              <w:t>Праздник.</w:t>
            </w:r>
          </w:p>
          <w:p w:rsidR="00432857" w:rsidRPr="00D12909" w:rsidRDefault="00432857" w:rsidP="00006C9C">
            <w:pPr>
              <w:rPr>
                <w:lang w:eastAsia="en-US"/>
              </w:rPr>
            </w:pPr>
            <w:r w:rsidRPr="00D12909">
              <w:rPr>
                <w:lang w:eastAsia="en-US"/>
              </w:rPr>
              <w:t>«Нардуган»</w:t>
            </w:r>
          </w:p>
        </w:tc>
      </w:tr>
      <w:tr w:rsidR="00432857" w:rsidRPr="00D12909" w:rsidTr="00672169">
        <w:tc>
          <w:tcPr>
            <w:tcW w:w="5000" w:type="pct"/>
            <w:gridSpan w:val="5"/>
          </w:tcPr>
          <w:p w:rsidR="00432857" w:rsidRPr="00D12909" w:rsidRDefault="00432857" w:rsidP="00006C9C">
            <w:pPr>
              <w:jc w:val="center"/>
              <w:rPr>
                <w:b/>
                <w:bCs/>
                <w:color w:val="000000"/>
                <w:spacing w:val="1"/>
              </w:rPr>
            </w:pPr>
            <w:r w:rsidRPr="00D12909">
              <w:rPr>
                <w:b/>
              </w:rPr>
              <w:t>Россия</w:t>
            </w:r>
          </w:p>
        </w:tc>
      </w:tr>
      <w:tr w:rsidR="00432857" w:rsidRPr="00D12909" w:rsidTr="00672169">
        <w:tc>
          <w:tcPr>
            <w:tcW w:w="425" w:type="pct"/>
          </w:tcPr>
          <w:p w:rsidR="00432857" w:rsidRPr="00D12909" w:rsidRDefault="00432857" w:rsidP="00006C9C">
            <w:pPr>
              <w:jc w:val="center"/>
              <w:rPr>
                <w:rFonts w:eastAsia="Calibri"/>
                <w:b/>
                <w:lang w:eastAsia="en-US"/>
              </w:rPr>
            </w:pPr>
            <w:r w:rsidRPr="00D12909">
              <w:rPr>
                <w:rFonts w:eastAsia="Calibri"/>
                <w:lang w:eastAsia="en-US"/>
              </w:rPr>
              <w:t>Февраль</w:t>
            </w:r>
            <w:r w:rsidRPr="00D12909">
              <w:rPr>
                <w:rFonts w:eastAsia="Calibri"/>
                <w:b/>
                <w:lang w:eastAsia="en-US"/>
              </w:rPr>
              <w:t xml:space="preserve"> </w:t>
            </w:r>
          </w:p>
          <w:p w:rsidR="00432857" w:rsidRPr="00D12909" w:rsidRDefault="00432857" w:rsidP="00006C9C"/>
        </w:tc>
        <w:tc>
          <w:tcPr>
            <w:tcW w:w="660" w:type="pct"/>
          </w:tcPr>
          <w:p w:rsidR="00432857" w:rsidRPr="00D12909" w:rsidRDefault="00432857" w:rsidP="00006C9C">
            <w:r w:rsidRPr="00D12909">
              <w:rPr>
                <w:b/>
                <w:bCs/>
              </w:rPr>
              <w:t>Игры.</w:t>
            </w:r>
          </w:p>
          <w:p w:rsidR="00432857" w:rsidRPr="00D12909" w:rsidRDefault="00432857" w:rsidP="00006C9C">
            <w:r w:rsidRPr="00D12909">
              <w:t>«Волк и ягнята», «Лисички и курочки», «Стая уток», «Стрелок», «Перепрыгни через ров»</w:t>
            </w:r>
          </w:p>
        </w:tc>
        <w:tc>
          <w:tcPr>
            <w:tcW w:w="943" w:type="pct"/>
          </w:tcPr>
          <w:p w:rsidR="00432857" w:rsidRPr="00D12909" w:rsidRDefault="00432857" w:rsidP="00006C9C">
            <w:pPr>
              <w:rPr>
                <w:b/>
                <w:bCs/>
              </w:rPr>
            </w:pPr>
            <w:r w:rsidRPr="00D12909">
              <w:rPr>
                <w:b/>
                <w:bCs/>
              </w:rPr>
              <w:t>Беседы.</w:t>
            </w:r>
          </w:p>
          <w:p w:rsidR="00432857" w:rsidRPr="00D12909" w:rsidRDefault="00432857" w:rsidP="00006C9C">
            <w:r w:rsidRPr="00D12909">
              <w:t xml:space="preserve"> «Добрые и вежливые русские слова »,</w:t>
            </w:r>
          </w:p>
          <w:p w:rsidR="00432857" w:rsidRPr="00D12909" w:rsidRDefault="00432857" w:rsidP="00006C9C">
            <w:r w:rsidRPr="00D12909">
              <w:t xml:space="preserve"> «Почему мы не говорим на одном языке», «Я умею одеваться», «Папы, дедушки - солдаты».</w:t>
            </w:r>
          </w:p>
          <w:p w:rsidR="00432857" w:rsidRPr="00D12909" w:rsidRDefault="00432857" w:rsidP="00006C9C">
            <w:r w:rsidRPr="00D12909">
              <w:t>«Изготовление подарков ко Дню защитника Отечества».</w:t>
            </w:r>
          </w:p>
        </w:tc>
        <w:tc>
          <w:tcPr>
            <w:tcW w:w="1368" w:type="pct"/>
          </w:tcPr>
          <w:p w:rsidR="00432857" w:rsidRPr="00D12909" w:rsidRDefault="00432857" w:rsidP="00006C9C">
            <w:pPr>
              <w:rPr>
                <w:rFonts w:eastAsia="Calibri"/>
                <w:b/>
                <w:bCs/>
                <w:lang w:eastAsia="en-US"/>
              </w:rPr>
            </w:pPr>
            <w:r w:rsidRPr="00D12909">
              <w:rPr>
                <w:rFonts w:eastAsia="Calibri"/>
                <w:b/>
                <w:bCs/>
                <w:lang w:eastAsia="en-US"/>
              </w:rPr>
              <w:t>Сказки.</w:t>
            </w:r>
          </w:p>
          <w:p w:rsidR="00432857" w:rsidRPr="00D12909" w:rsidRDefault="00432857" w:rsidP="00006C9C">
            <w:pPr>
              <w:rPr>
                <w:rFonts w:eastAsia="Calibri"/>
                <w:lang w:eastAsia="en-US"/>
              </w:rPr>
            </w:pPr>
            <w:r w:rsidRPr="00D12909">
              <w:rPr>
                <w:rFonts w:eastAsia="Calibri"/>
                <w:lang w:eastAsia="en-US"/>
              </w:rPr>
              <w:t>«Лиса, волк и медведь», «Петушок и бобовое зернышко»</w:t>
            </w:r>
          </w:p>
          <w:p w:rsidR="00432857" w:rsidRPr="00D12909" w:rsidRDefault="00432857" w:rsidP="00006C9C">
            <w:pPr>
              <w:rPr>
                <w:rFonts w:eastAsia="Calibri"/>
                <w:b/>
                <w:bCs/>
                <w:lang w:eastAsia="en-US"/>
              </w:rPr>
            </w:pPr>
            <w:r w:rsidRPr="00D12909">
              <w:rPr>
                <w:rFonts w:eastAsia="Calibri"/>
                <w:b/>
                <w:bCs/>
                <w:lang w:eastAsia="en-US"/>
              </w:rPr>
              <w:t>Поэзия.</w:t>
            </w:r>
          </w:p>
          <w:p w:rsidR="00432857" w:rsidRPr="00D12909" w:rsidRDefault="00432857" w:rsidP="00006C9C">
            <w:pPr>
              <w:rPr>
                <w:rFonts w:eastAsia="Calibri"/>
                <w:lang w:eastAsia="en-US"/>
              </w:rPr>
            </w:pPr>
            <w:r w:rsidRPr="00D12909">
              <w:rPr>
                <w:rFonts w:eastAsia="Calibri"/>
                <w:lang w:eastAsia="en-US"/>
              </w:rPr>
              <w:t>«Научу обуваться и братца» Е.Благинина, «Мамин день» И.Токмакова, «Праздник мам» В.Берестов</w:t>
            </w:r>
          </w:p>
          <w:p w:rsidR="00432857" w:rsidRPr="00D12909" w:rsidRDefault="00432857" w:rsidP="00006C9C">
            <w:pPr>
              <w:rPr>
                <w:rFonts w:eastAsia="Calibri"/>
                <w:b/>
                <w:bCs/>
                <w:lang w:eastAsia="en-US"/>
              </w:rPr>
            </w:pPr>
            <w:r w:rsidRPr="00D12909">
              <w:rPr>
                <w:rFonts w:eastAsia="Calibri"/>
                <w:b/>
                <w:bCs/>
                <w:lang w:eastAsia="en-US"/>
              </w:rPr>
              <w:t>Проза.</w:t>
            </w:r>
          </w:p>
          <w:p w:rsidR="00432857" w:rsidRPr="00D12909" w:rsidRDefault="00432857" w:rsidP="00006C9C">
            <w:pPr>
              <w:rPr>
                <w:rFonts w:eastAsia="Calibri"/>
                <w:lang w:eastAsia="en-US"/>
              </w:rPr>
            </w:pPr>
            <w:r w:rsidRPr="00D12909">
              <w:rPr>
                <w:rFonts w:eastAsia="Calibri"/>
                <w:lang w:eastAsia="en-US"/>
              </w:rPr>
              <w:t>«Про снежный колобок» Н.Калинина, «Оля пришла в садик» В.Карасева,  «Звезлолетчики» В.Бороздин</w:t>
            </w:r>
          </w:p>
          <w:p w:rsidR="00432857" w:rsidRPr="00D12909" w:rsidRDefault="00432857" w:rsidP="00006C9C">
            <w:pPr>
              <w:rPr>
                <w:rFonts w:eastAsia="Calibri"/>
                <w:b/>
                <w:bCs/>
                <w:lang w:eastAsia="en-US"/>
              </w:rPr>
            </w:pPr>
            <w:r w:rsidRPr="00D12909">
              <w:rPr>
                <w:rFonts w:eastAsia="Calibri"/>
                <w:b/>
                <w:bCs/>
                <w:lang w:eastAsia="en-US"/>
              </w:rPr>
              <w:t>Литературные сказки.</w:t>
            </w:r>
          </w:p>
          <w:p w:rsidR="00432857" w:rsidRPr="00D12909" w:rsidRDefault="00432857" w:rsidP="00006C9C">
            <w:pPr>
              <w:rPr>
                <w:rFonts w:eastAsia="Calibri"/>
                <w:b/>
                <w:bCs/>
                <w:lang w:eastAsia="en-US"/>
              </w:rPr>
            </w:pPr>
            <w:r w:rsidRPr="00D12909">
              <w:rPr>
                <w:rFonts w:eastAsia="Calibri"/>
                <w:lang w:eastAsia="en-US"/>
              </w:rPr>
              <w:lastRenderedPageBreak/>
              <w:t>«Сказка про маму» С.Прокофьева</w:t>
            </w:r>
          </w:p>
        </w:tc>
        <w:tc>
          <w:tcPr>
            <w:tcW w:w="1604" w:type="pct"/>
          </w:tcPr>
          <w:p w:rsidR="00432857" w:rsidRPr="00D12909" w:rsidRDefault="00432857" w:rsidP="00006C9C">
            <w:pPr>
              <w:rPr>
                <w:b/>
                <w:bCs/>
                <w:color w:val="000000"/>
                <w:spacing w:val="1"/>
              </w:rPr>
            </w:pPr>
            <w:r w:rsidRPr="00D12909">
              <w:rPr>
                <w:b/>
                <w:bCs/>
                <w:color w:val="000000"/>
                <w:spacing w:val="1"/>
              </w:rPr>
              <w:lastRenderedPageBreak/>
              <w:t>Музыка.</w:t>
            </w:r>
          </w:p>
          <w:p w:rsidR="00432857" w:rsidRPr="00D12909" w:rsidRDefault="00432857" w:rsidP="00006C9C">
            <w:pPr>
              <w:rPr>
                <w:rFonts w:eastAsia="Calibri"/>
                <w:lang w:eastAsia="en-US"/>
              </w:rPr>
            </w:pPr>
            <w:r w:rsidRPr="00D12909">
              <w:rPr>
                <w:rFonts w:eastAsia="Calibri"/>
                <w:lang w:eastAsia="en-US"/>
              </w:rPr>
              <w:t>«Сапожки скачут по дорожке» муз. А.Филиппенко, сл. Т.Волгиной, «Заинька пушистый»,</w:t>
            </w:r>
          </w:p>
          <w:p w:rsidR="00432857" w:rsidRPr="00D12909" w:rsidRDefault="00432857" w:rsidP="00006C9C">
            <w:pPr>
              <w:rPr>
                <w:rFonts w:eastAsia="Calibri"/>
                <w:lang w:eastAsia="en-US"/>
              </w:rPr>
            </w:pPr>
            <w:r w:rsidRPr="00D12909">
              <w:rPr>
                <w:rFonts w:eastAsia="Calibri"/>
                <w:lang w:eastAsia="en-US"/>
              </w:rPr>
              <w:t>«Путаница» муз. Е.Тиличевой, сл. К.Чуковского, «Кошечка» муз. В.Витлина, сл. Н.Найденовой, «Бравые солдаты» муз. А.Флиппенко, сл. Т.Волгиной, «Мамочка моя» муз. А.Перескокова, сл. С.Антоновой</w:t>
            </w:r>
          </w:p>
          <w:p w:rsidR="00432857" w:rsidRPr="00D12909" w:rsidRDefault="00432857" w:rsidP="00006C9C">
            <w:pPr>
              <w:rPr>
                <w:b/>
                <w:bCs/>
                <w:color w:val="000000"/>
                <w:spacing w:val="1"/>
              </w:rPr>
            </w:pPr>
            <w:r w:rsidRPr="00D12909">
              <w:rPr>
                <w:b/>
                <w:bCs/>
                <w:color w:val="000000"/>
                <w:spacing w:val="1"/>
              </w:rPr>
              <w:t>ИЗО</w:t>
            </w:r>
            <w:r w:rsidRPr="00D12909">
              <w:rPr>
                <w:b/>
                <w:color w:val="000000"/>
                <w:spacing w:val="1"/>
              </w:rPr>
              <w:t xml:space="preserve"> деятельность.</w:t>
            </w:r>
          </w:p>
          <w:p w:rsidR="00432857" w:rsidRPr="00D12909" w:rsidRDefault="00432857" w:rsidP="00006C9C">
            <w:pPr>
              <w:rPr>
                <w:b/>
                <w:bCs/>
                <w:color w:val="000000"/>
                <w:spacing w:val="1"/>
              </w:rPr>
            </w:pPr>
            <w:r w:rsidRPr="00D12909">
              <w:rPr>
                <w:b/>
                <w:bCs/>
                <w:color w:val="000000"/>
                <w:spacing w:val="1"/>
              </w:rPr>
              <w:t>Лепка.</w:t>
            </w:r>
            <w:r w:rsidRPr="00D12909">
              <w:rPr>
                <w:color w:val="000000"/>
                <w:spacing w:val="1"/>
              </w:rPr>
              <w:t xml:space="preserve"> «Что было в избушке трёх медведей»</w:t>
            </w:r>
          </w:p>
          <w:p w:rsidR="00432857" w:rsidRPr="00D12909" w:rsidRDefault="00432857" w:rsidP="00006C9C">
            <w:pPr>
              <w:rPr>
                <w:color w:val="000000"/>
                <w:spacing w:val="1"/>
              </w:rPr>
            </w:pPr>
            <w:r w:rsidRPr="00D12909">
              <w:rPr>
                <w:b/>
                <w:bCs/>
                <w:color w:val="000000"/>
                <w:spacing w:val="1"/>
              </w:rPr>
              <w:t>Аппликация.</w:t>
            </w:r>
          </w:p>
          <w:p w:rsidR="00432857" w:rsidRPr="00D12909" w:rsidRDefault="00432857" w:rsidP="00006C9C">
            <w:pPr>
              <w:rPr>
                <w:color w:val="000000"/>
                <w:spacing w:val="1"/>
              </w:rPr>
            </w:pPr>
            <w:r w:rsidRPr="00D12909">
              <w:rPr>
                <w:color w:val="000000"/>
                <w:spacing w:val="1"/>
              </w:rPr>
              <w:t>«Украшение солонки» (городецкая роспись)</w:t>
            </w:r>
          </w:p>
          <w:p w:rsidR="00432857" w:rsidRPr="00D12909" w:rsidRDefault="00432857" w:rsidP="00006C9C">
            <w:pPr>
              <w:rPr>
                <w:color w:val="000000"/>
                <w:spacing w:val="1"/>
              </w:rPr>
            </w:pPr>
            <w:r w:rsidRPr="00D12909">
              <w:rPr>
                <w:b/>
                <w:bCs/>
                <w:color w:val="000000"/>
                <w:spacing w:val="1"/>
              </w:rPr>
              <w:lastRenderedPageBreak/>
              <w:t>Рисование.</w:t>
            </w:r>
            <w:r w:rsidRPr="00D12909">
              <w:rPr>
                <w:color w:val="000000"/>
                <w:spacing w:val="1"/>
              </w:rPr>
              <w:t xml:space="preserve"> «Роспись доски»</w:t>
            </w:r>
          </w:p>
          <w:p w:rsidR="00432857" w:rsidRPr="00D12909" w:rsidRDefault="00432857" w:rsidP="00006C9C">
            <w:pPr>
              <w:rPr>
                <w:b/>
                <w:bCs/>
                <w:color w:val="000000"/>
                <w:spacing w:val="1"/>
              </w:rPr>
            </w:pPr>
            <w:r w:rsidRPr="00D12909">
              <w:rPr>
                <w:color w:val="000000"/>
                <w:spacing w:val="1"/>
              </w:rPr>
              <w:t>(городецкая роспись)</w:t>
            </w:r>
          </w:p>
          <w:p w:rsidR="00432857" w:rsidRPr="00D12909" w:rsidRDefault="00432857" w:rsidP="00006C9C">
            <w:pPr>
              <w:rPr>
                <w:rFonts w:eastAsia="Calibri"/>
                <w:lang w:eastAsia="en-US"/>
              </w:rPr>
            </w:pPr>
            <w:r w:rsidRPr="00D12909">
              <w:rPr>
                <w:rFonts w:eastAsia="Calibri"/>
                <w:b/>
                <w:bCs/>
                <w:lang w:eastAsia="en-US"/>
              </w:rPr>
              <w:t>Праздники.</w:t>
            </w:r>
            <w:r w:rsidRPr="00D12909">
              <w:rPr>
                <w:rFonts w:eastAsia="Calibri"/>
                <w:lang w:eastAsia="en-US"/>
              </w:rPr>
              <w:t xml:space="preserve"> «Масленица»,</w:t>
            </w:r>
          </w:p>
          <w:p w:rsidR="00432857" w:rsidRPr="00D12909" w:rsidRDefault="00432857" w:rsidP="00006C9C">
            <w:pPr>
              <w:rPr>
                <w:rFonts w:eastAsia="Calibri"/>
                <w:lang w:eastAsia="en-US"/>
              </w:rPr>
            </w:pPr>
            <w:r w:rsidRPr="00D12909">
              <w:rPr>
                <w:rFonts w:eastAsia="Calibri"/>
                <w:lang w:eastAsia="en-US"/>
              </w:rPr>
              <w:t>«М. Джалиль - татарский поэт - герой».</w:t>
            </w:r>
          </w:p>
        </w:tc>
      </w:tr>
      <w:tr w:rsidR="00432857" w:rsidRPr="00D12909" w:rsidTr="00672169">
        <w:tc>
          <w:tcPr>
            <w:tcW w:w="5000" w:type="pct"/>
            <w:gridSpan w:val="5"/>
          </w:tcPr>
          <w:p w:rsidR="00432857" w:rsidRPr="00D12909" w:rsidRDefault="00432857" w:rsidP="00006C9C">
            <w:pPr>
              <w:jc w:val="center"/>
              <w:rPr>
                <w:rFonts w:ascii="Calibri" w:eastAsia="Calibri" w:hAnsi="Calibri"/>
                <w:b/>
                <w:bCs/>
                <w:color w:val="000000"/>
                <w:spacing w:val="1"/>
                <w:lang w:eastAsia="en-US"/>
              </w:rPr>
            </w:pPr>
            <w:r w:rsidRPr="00D12909">
              <w:rPr>
                <w:rFonts w:eastAsia="Calibri"/>
                <w:b/>
                <w:lang w:eastAsia="en-US"/>
              </w:rPr>
              <w:lastRenderedPageBreak/>
              <w:t>Татарстан</w:t>
            </w:r>
          </w:p>
        </w:tc>
      </w:tr>
      <w:tr w:rsidR="00432857" w:rsidRPr="00D12909" w:rsidTr="00672169">
        <w:tc>
          <w:tcPr>
            <w:tcW w:w="425" w:type="pct"/>
          </w:tcPr>
          <w:p w:rsidR="00432857" w:rsidRPr="00D12909" w:rsidRDefault="00432857" w:rsidP="00006C9C">
            <w:pPr>
              <w:jc w:val="center"/>
              <w:rPr>
                <w:b/>
              </w:rPr>
            </w:pPr>
            <w:r w:rsidRPr="00D12909">
              <w:t>Март</w:t>
            </w:r>
            <w:r w:rsidRPr="00D12909">
              <w:rPr>
                <w:b/>
              </w:rPr>
              <w:t xml:space="preserve"> </w:t>
            </w:r>
          </w:p>
          <w:p w:rsidR="00432857" w:rsidRPr="00D12909" w:rsidRDefault="00432857" w:rsidP="00006C9C"/>
        </w:tc>
        <w:tc>
          <w:tcPr>
            <w:tcW w:w="660" w:type="pct"/>
          </w:tcPr>
          <w:p w:rsidR="00432857" w:rsidRPr="00D12909" w:rsidRDefault="00432857" w:rsidP="00006C9C">
            <w:r w:rsidRPr="00D12909">
              <w:rPr>
                <w:b/>
                <w:bCs/>
              </w:rPr>
              <w:t>Игры.</w:t>
            </w:r>
          </w:p>
          <w:p w:rsidR="00432857" w:rsidRPr="00D12909" w:rsidRDefault="00432857" w:rsidP="00006C9C">
            <w:r w:rsidRPr="00D12909">
              <w:t>«Серый волк»,</w:t>
            </w:r>
          </w:p>
          <w:p w:rsidR="00432857" w:rsidRPr="00D12909" w:rsidRDefault="00432857" w:rsidP="00006C9C">
            <w:r w:rsidRPr="00D12909">
              <w:t xml:space="preserve">«Хитрая лиса», </w:t>
            </w:r>
          </w:p>
          <w:p w:rsidR="00432857" w:rsidRPr="00D12909" w:rsidRDefault="00432857" w:rsidP="00006C9C"/>
        </w:tc>
        <w:tc>
          <w:tcPr>
            <w:tcW w:w="943" w:type="pct"/>
          </w:tcPr>
          <w:p w:rsidR="00432857" w:rsidRPr="00D12909" w:rsidRDefault="00432857" w:rsidP="00006C9C">
            <w:pPr>
              <w:rPr>
                <w:b/>
                <w:bCs/>
              </w:rPr>
            </w:pPr>
            <w:r w:rsidRPr="00D12909">
              <w:t xml:space="preserve"> </w:t>
            </w:r>
            <w:r w:rsidRPr="00D12909">
              <w:rPr>
                <w:b/>
                <w:bCs/>
              </w:rPr>
              <w:t>Беседы.</w:t>
            </w:r>
          </w:p>
          <w:p w:rsidR="00432857" w:rsidRPr="00D12909" w:rsidRDefault="00432857" w:rsidP="00006C9C">
            <w:r w:rsidRPr="00D12909">
              <w:t>«Животный мир Татарстана»,</w:t>
            </w:r>
          </w:p>
          <w:p w:rsidR="00432857" w:rsidRPr="00D12909" w:rsidRDefault="00432857" w:rsidP="00006C9C">
            <w:r w:rsidRPr="00D12909">
              <w:t xml:space="preserve"> «Птицы родного края»,</w:t>
            </w:r>
          </w:p>
          <w:p w:rsidR="00432857" w:rsidRPr="00D12909" w:rsidRDefault="00432857" w:rsidP="00006C9C">
            <w:r w:rsidRPr="00D12909">
              <w:t xml:space="preserve"> «Мухоморы в лесу»,</w:t>
            </w:r>
          </w:p>
          <w:p w:rsidR="00432857" w:rsidRPr="00D12909" w:rsidRDefault="00432857" w:rsidP="00006C9C">
            <w:r w:rsidRPr="00D12909">
              <w:t xml:space="preserve">«Моя родная улица» </w:t>
            </w:r>
            <w:r w:rsidRPr="00D12909">
              <w:rPr>
                <w:b/>
                <w:bCs/>
              </w:rPr>
              <w:t>Изготовление</w:t>
            </w:r>
            <w:r w:rsidRPr="00D12909">
              <w:t xml:space="preserve"> кормушки для птиц.</w:t>
            </w:r>
          </w:p>
          <w:p w:rsidR="00432857" w:rsidRPr="00D12909" w:rsidRDefault="00432857" w:rsidP="00006C9C">
            <w:r w:rsidRPr="00D12909">
              <w:rPr>
                <w:b/>
              </w:rPr>
              <w:t>Дид. игры.</w:t>
            </w:r>
            <w:r w:rsidRPr="00D12909">
              <w:t xml:space="preserve"> «Шофер», «Пешеходы и транспорт»</w:t>
            </w:r>
          </w:p>
        </w:tc>
        <w:tc>
          <w:tcPr>
            <w:tcW w:w="1368" w:type="pct"/>
          </w:tcPr>
          <w:p w:rsidR="00432857" w:rsidRPr="00D12909" w:rsidRDefault="00432857" w:rsidP="00006C9C">
            <w:pPr>
              <w:rPr>
                <w:b/>
                <w:bCs/>
                <w:lang w:eastAsia="en-US"/>
              </w:rPr>
            </w:pPr>
            <w:r w:rsidRPr="00D12909">
              <w:rPr>
                <w:b/>
                <w:bCs/>
                <w:lang w:eastAsia="en-US"/>
              </w:rPr>
              <w:t>Сказки.</w:t>
            </w:r>
          </w:p>
          <w:p w:rsidR="00432857" w:rsidRPr="00D12909" w:rsidRDefault="00432857" w:rsidP="00006C9C">
            <w:pPr>
              <w:rPr>
                <w:b/>
                <w:bCs/>
                <w:lang w:eastAsia="en-US"/>
              </w:rPr>
            </w:pPr>
            <w:r w:rsidRPr="00D12909">
              <w:rPr>
                <w:lang w:eastAsia="en-US"/>
              </w:rPr>
              <w:t>«Два лентяя», обраб. С. Гильмутдиновой</w:t>
            </w:r>
          </w:p>
          <w:p w:rsidR="00432857" w:rsidRPr="00D12909" w:rsidRDefault="00432857" w:rsidP="00006C9C">
            <w:pPr>
              <w:rPr>
                <w:b/>
                <w:bCs/>
                <w:lang w:eastAsia="en-US"/>
              </w:rPr>
            </w:pPr>
            <w:r w:rsidRPr="00D12909">
              <w:rPr>
                <w:b/>
                <w:bCs/>
                <w:lang w:eastAsia="en-US"/>
              </w:rPr>
              <w:t>Поэзия.</w:t>
            </w:r>
          </w:p>
          <w:p w:rsidR="00432857" w:rsidRPr="00D12909" w:rsidRDefault="00432857" w:rsidP="00006C9C">
            <w:pPr>
              <w:rPr>
                <w:lang w:eastAsia="en-US"/>
              </w:rPr>
            </w:pPr>
            <w:r w:rsidRPr="00D12909">
              <w:rPr>
                <w:lang w:eastAsia="en-US"/>
              </w:rPr>
              <w:t>Ш. Маннур. «Гусята», пер. Л. Топчия; А. Рашит. «Солнечный край», пер. С. Малышева, Г. Зайнашева «Наш веселый Сабантуй», пер. С. Малышева, М. Джалиль «Мой пес», «Родник», «Храбрый заяц», «Грибы»  М. Файзуллина пер. С. Малышева</w:t>
            </w:r>
          </w:p>
          <w:p w:rsidR="00432857" w:rsidRPr="00D12909" w:rsidRDefault="00432857" w:rsidP="00006C9C">
            <w:pPr>
              <w:rPr>
                <w:b/>
                <w:bCs/>
                <w:lang w:eastAsia="en-US"/>
              </w:rPr>
            </w:pPr>
            <w:r w:rsidRPr="00D12909">
              <w:rPr>
                <w:b/>
                <w:bCs/>
                <w:lang w:eastAsia="en-US"/>
              </w:rPr>
              <w:t>Проза.</w:t>
            </w:r>
            <w:r w:rsidRPr="00D12909">
              <w:rPr>
                <w:lang w:eastAsia="en-US"/>
              </w:rPr>
              <w:t xml:space="preserve"> М. Хасанов. «Снег идет», пер. М. Зарецкого</w:t>
            </w:r>
          </w:p>
          <w:p w:rsidR="00432857" w:rsidRPr="00D12909" w:rsidRDefault="00432857" w:rsidP="00006C9C">
            <w:pPr>
              <w:rPr>
                <w:b/>
                <w:bCs/>
                <w:lang w:eastAsia="en-US"/>
              </w:rPr>
            </w:pPr>
            <w:r w:rsidRPr="00D12909">
              <w:rPr>
                <w:b/>
                <w:bCs/>
                <w:lang w:eastAsia="en-US"/>
              </w:rPr>
              <w:t>Литературные сказки.</w:t>
            </w:r>
            <w:r w:rsidRPr="00D12909">
              <w:rPr>
                <w:lang w:eastAsia="en-US"/>
              </w:rPr>
              <w:t xml:space="preserve"> А. Гаффар. «Сладкий щавель», Г.Тукай «Водяная»</w:t>
            </w:r>
          </w:p>
          <w:p w:rsidR="00432857" w:rsidRPr="00D12909" w:rsidRDefault="00432857" w:rsidP="00006C9C">
            <w:pPr>
              <w:shd w:val="clear" w:color="auto" w:fill="FFFFFF"/>
              <w:rPr>
                <w:b/>
                <w:bCs/>
              </w:rPr>
            </w:pPr>
            <w:r w:rsidRPr="00D12909">
              <w:rPr>
                <w:b/>
                <w:bCs/>
              </w:rPr>
              <w:t>Для заучивания наизусть.</w:t>
            </w:r>
          </w:p>
          <w:p w:rsidR="00432857" w:rsidRPr="00D12909" w:rsidRDefault="00432857" w:rsidP="00006C9C">
            <w:pPr>
              <w:rPr>
                <w:b/>
                <w:bCs/>
                <w:lang w:eastAsia="en-US"/>
              </w:rPr>
            </w:pPr>
            <w:r w:rsidRPr="00D12909">
              <w:rPr>
                <w:lang w:eastAsia="en-US"/>
              </w:rPr>
              <w:t>Г. Тукай. «Как время зовется?», пер. В. Лунина</w:t>
            </w:r>
          </w:p>
        </w:tc>
        <w:tc>
          <w:tcPr>
            <w:tcW w:w="1604" w:type="pct"/>
          </w:tcPr>
          <w:p w:rsidR="00432857" w:rsidRPr="00D12909" w:rsidRDefault="00432857" w:rsidP="00006C9C">
            <w:pPr>
              <w:rPr>
                <w:b/>
                <w:bCs/>
                <w:spacing w:val="1"/>
              </w:rPr>
            </w:pPr>
            <w:r w:rsidRPr="00D12909">
              <w:rPr>
                <w:b/>
                <w:bCs/>
                <w:spacing w:val="1"/>
              </w:rPr>
              <w:t>Музыка.</w:t>
            </w:r>
          </w:p>
          <w:p w:rsidR="00432857" w:rsidRPr="00D12909" w:rsidRDefault="00432857" w:rsidP="00006C9C">
            <w:r w:rsidRPr="00D12909">
              <w:rPr>
                <w:b/>
                <w:bCs/>
              </w:rPr>
              <w:t>Песенки, потешки, заклички, считалки, прибаутки.</w:t>
            </w:r>
            <w:r w:rsidRPr="00D12909">
              <w:t xml:space="preserve"> </w:t>
            </w:r>
          </w:p>
          <w:p w:rsidR="00432857" w:rsidRPr="00D12909" w:rsidRDefault="00432857" w:rsidP="00006C9C">
            <w:pPr>
              <w:rPr>
                <w:b/>
                <w:bCs/>
                <w:spacing w:val="1"/>
              </w:rPr>
            </w:pPr>
            <w:r w:rsidRPr="00D12909">
              <w:t xml:space="preserve">«Парный танец», «Подружились» (диск «Шома бас» </w:t>
            </w:r>
          </w:p>
          <w:p w:rsidR="00432857" w:rsidRPr="00D12909" w:rsidRDefault="00432857" w:rsidP="00006C9C">
            <w:pPr>
              <w:rPr>
                <w:b/>
                <w:bCs/>
                <w:spacing w:val="1"/>
              </w:rPr>
            </w:pPr>
            <w:r w:rsidRPr="00D12909">
              <w:rPr>
                <w:b/>
                <w:bCs/>
                <w:spacing w:val="1"/>
              </w:rPr>
              <w:t>ИЗО</w:t>
            </w:r>
            <w:r w:rsidRPr="00D12909">
              <w:rPr>
                <w:b/>
                <w:spacing w:val="1"/>
              </w:rPr>
              <w:t xml:space="preserve"> деятельность.</w:t>
            </w:r>
          </w:p>
          <w:p w:rsidR="00432857" w:rsidRPr="00D12909" w:rsidRDefault="00432857" w:rsidP="00006C9C">
            <w:pPr>
              <w:rPr>
                <w:spacing w:val="1"/>
              </w:rPr>
            </w:pPr>
            <w:r w:rsidRPr="00D12909">
              <w:rPr>
                <w:b/>
                <w:bCs/>
                <w:spacing w:val="1"/>
              </w:rPr>
              <w:t>Лепка.</w:t>
            </w:r>
          </w:p>
          <w:p w:rsidR="00432857" w:rsidRPr="00D12909" w:rsidRDefault="00432857" w:rsidP="00006C9C">
            <w:pPr>
              <w:rPr>
                <w:spacing w:val="1"/>
              </w:rPr>
            </w:pPr>
            <w:r w:rsidRPr="00D12909">
              <w:rPr>
                <w:spacing w:val="1"/>
              </w:rPr>
              <w:t>«Птицы на участке»</w:t>
            </w:r>
          </w:p>
          <w:p w:rsidR="00432857" w:rsidRPr="00D12909" w:rsidRDefault="00432857" w:rsidP="00006C9C">
            <w:pPr>
              <w:rPr>
                <w:spacing w:val="1"/>
              </w:rPr>
            </w:pPr>
            <w:r w:rsidRPr="00D12909">
              <w:rPr>
                <w:b/>
                <w:bCs/>
                <w:spacing w:val="1"/>
              </w:rPr>
              <w:t>Аппликация.</w:t>
            </w:r>
          </w:p>
          <w:p w:rsidR="00432857" w:rsidRPr="00D12909" w:rsidRDefault="00432857" w:rsidP="00006C9C">
            <w:pPr>
              <w:rPr>
                <w:spacing w:val="1"/>
              </w:rPr>
            </w:pPr>
            <w:r w:rsidRPr="00D12909">
              <w:rPr>
                <w:spacing w:val="1"/>
              </w:rPr>
              <w:t>«Снегири и синицы у нас в гостях»</w:t>
            </w:r>
          </w:p>
          <w:p w:rsidR="00432857" w:rsidRPr="00D12909" w:rsidRDefault="00432857" w:rsidP="00006C9C">
            <w:pPr>
              <w:rPr>
                <w:spacing w:val="1"/>
              </w:rPr>
            </w:pPr>
            <w:r w:rsidRPr="00D12909">
              <w:rPr>
                <w:b/>
                <w:bCs/>
                <w:spacing w:val="1"/>
              </w:rPr>
              <w:t>Рисование.</w:t>
            </w:r>
          </w:p>
          <w:p w:rsidR="00432857" w:rsidRPr="00D12909" w:rsidRDefault="00432857" w:rsidP="00006C9C">
            <w:pPr>
              <w:rPr>
                <w:spacing w:val="1"/>
              </w:rPr>
            </w:pPr>
            <w:r w:rsidRPr="00D12909">
              <w:rPr>
                <w:spacing w:val="1"/>
              </w:rPr>
              <w:t>«Животные-главные герои татарских народных сказок»</w:t>
            </w:r>
          </w:p>
          <w:p w:rsidR="00432857" w:rsidRPr="00D12909" w:rsidRDefault="00432857" w:rsidP="00006C9C">
            <w:pPr>
              <w:rPr>
                <w:b/>
                <w:bCs/>
                <w:lang w:eastAsia="en-US"/>
              </w:rPr>
            </w:pPr>
            <w:r w:rsidRPr="00D12909">
              <w:rPr>
                <w:b/>
                <w:bCs/>
                <w:lang w:eastAsia="en-US"/>
              </w:rPr>
              <w:t>Праздник.</w:t>
            </w:r>
          </w:p>
          <w:p w:rsidR="00432857" w:rsidRPr="00D12909" w:rsidRDefault="00432857" w:rsidP="00006C9C">
            <w:pPr>
              <w:rPr>
                <w:lang w:eastAsia="en-US"/>
              </w:rPr>
            </w:pPr>
            <w:r w:rsidRPr="00D12909">
              <w:rPr>
                <w:lang w:eastAsia="en-US"/>
              </w:rPr>
              <w:t>«Навруз»</w:t>
            </w:r>
          </w:p>
          <w:p w:rsidR="00432857" w:rsidRPr="00D12909" w:rsidRDefault="00432857" w:rsidP="00006C9C">
            <w:pPr>
              <w:rPr>
                <w:b/>
                <w:bCs/>
                <w:spacing w:val="1"/>
              </w:rPr>
            </w:pPr>
          </w:p>
        </w:tc>
      </w:tr>
      <w:tr w:rsidR="00432857" w:rsidRPr="00D12909" w:rsidTr="00672169">
        <w:tc>
          <w:tcPr>
            <w:tcW w:w="5000" w:type="pct"/>
            <w:gridSpan w:val="5"/>
          </w:tcPr>
          <w:p w:rsidR="00432857" w:rsidRPr="00D12909" w:rsidRDefault="00432857" w:rsidP="00006C9C">
            <w:pPr>
              <w:jc w:val="center"/>
              <w:rPr>
                <w:rFonts w:ascii="Calibri" w:eastAsia="Calibri" w:hAnsi="Calibri"/>
                <w:b/>
                <w:bCs/>
                <w:color w:val="000000"/>
                <w:spacing w:val="1"/>
                <w:lang w:eastAsia="en-US"/>
              </w:rPr>
            </w:pPr>
            <w:r w:rsidRPr="00D12909">
              <w:rPr>
                <w:rFonts w:eastAsia="Calibri"/>
                <w:b/>
                <w:lang w:eastAsia="en-US"/>
              </w:rPr>
              <w:t>Россия</w:t>
            </w:r>
          </w:p>
        </w:tc>
      </w:tr>
      <w:tr w:rsidR="00432857" w:rsidRPr="00D12909" w:rsidTr="00672169">
        <w:tc>
          <w:tcPr>
            <w:tcW w:w="425" w:type="pct"/>
          </w:tcPr>
          <w:p w:rsidR="00432857" w:rsidRPr="00D12909" w:rsidRDefault="00432857" w:rsidP="00006C9C">
            <w:r w:rsidRPr="00D12909">
              <w:t xml:space="preserve">Апрель </w:t>
            </w:r>
          </w:p>
        </w:tc>
        <w:tc>
          <w:tcPr>
            <w:tcW w:w="660" w:type="pct"/>
          </w:tcPr>
          <w:p w:rsidR="00432857" w:rsidRPr="00D12909" w:rsidRDefault="00432857" w:rsidP="00006C9C">
            <w:r w:rsidRPr="00D12909">
              <w:rPr>
                <w:b/>
                <w:bCs/>
              </w:rPr>
              <w:t>Игры.</w:t>
            </w:r>
          </w:p>
          <w:p w:rsidR="00432857" w:rsidRPr="00D12909" w:rsidRDefault="00432857" w:rsidP="00006C9C">
            <w:pPr>
              <w:rPr>
                <w:b/>
                <w:bCs/>
              </w:rPr>
            </w:pPr>
            <w:r w:rsidRPr="00D12909">
              <w:t>«Воробышки и кот», «Гуси-лебеди», «У медведя во бору</w:t>
            </w:r>
            <w:r w:rsidRPr="00D12909">
              <w:rPr>
                <w:b/>
                <w:bCs/>
              </w:rPr>
              <w:t xml:space="preserve"> </w:t>
            </w:r>
          </w:p>
          <w:p w:rsidR="00432857" w:rsidRPr="00D12909" w:rsidRDefault="00432857" w:rsidP="00006C9C"/>
        </w:tc>
        <w:tc>
          <w:tcPr>
            <w:tcW w:w="943" w:type="pct"/>
          </w:tcPr>
          <w:p w:rsidR="00432857" w:rsidRPr="00D12909" w:rsidRDefault="00432857" w:rsidP="00006C9C">
            <w:pPr>
              <w:rPr>
                <w:b/>
                <w:bCs/>
              </w:rPr>
            </w:pPr>
            <w:r w:rsidRPr="00D12909">
              <w:rPr>
                <w:b/>
                <w:bCs/>
              </w:rPr>
              <w:t>Беседы.</w:t>
            </w:r>
          </w:p>
          <w:p w:rsidR="00432857" w:rsidRPr="00D12909" w:rsidRDefault="00432857" w:rsidP="00006C9C">
            <w:r w:rsidRPr="00D12909">
              <w:t xml:space="preserve"> «Деревья родного края»,</w:t>
            </w:r>
          </w:p>
          <w:p w:rsidR="00432857" w:rsidRPr="00D12909" w:rsidRDefault="00432857" w:rsidP="00006C9C">
            <w:r w:rsidRPr="00D12909">
              <w:t>«Цветы, трава, насекомые на лужайке»,</w:t>
            </w:r>
          </w:p>
          <w:p w:rsidR="00432857" w:rsidRPr="00D12909" w:rsidRDefault="00432857" w:rsidP="00006C9C">
            <w:r w:rsidRPr="00D12909">
              <w:t>«Как вести себя в лесу», «Уход за комнатными растениями»</w:t>
            </w:r>
          </w:p>
          <w:p w:rsidR="00432857" w:rsidRPr="00D12909" w:rsidRDefault="00432857" w:rsidP="00006C9C">
            <w:r w:rsidRPr="00D12909">
              <w:rPr>
                <w:b/>
                <w:bCs/>
              </w:rPr>
              <w:t>Дид.игры.</w:t>
            </w:r>
            <w:r w:rsidRPr="00D12909">
              <w:t xml:space="preserve"> «Летают, прыгают, бегают»,</w:t>
            </w:r>
          </w:p>
          <w:p w:rsidR="00432857" w:rsidRPr="00D12909" w:rsidRDefault="00432857" w:rsidP="00006C9C">
            <w:r w:rsidRPr="00D12909">
              <w:t xml:space="preserve"> «Детки, с какой ветки?»</w:t>
            </w:r>
          </w:p>
          <w:p w:rsidR="00432857" w:rsidRPr="00D12909" w:rsidRDefault="00432857" w:rsidP="00006C9C"/>
        </w:tc>
        <w:tc>
          <w:tcPr>
            <w:tcW w:w="1368" w:type="pct"/>
          </w:tcPr>
          <w:p w:rsidR="00432857" w:rsidRPr="00D12909" w:rsidRDefault="00432857" w:rsidP="00006C9C">
            <w:pPr>
              <w:rPr>
                <w:lang w:eastAsia="en-US"/>
              </w:rPr>
            </w:pPr>
            <w:r w:rsidRPr="00D12909">
              <w:rPr>
                <w:b/>
                <w:bCs/>
                <w:lang w:eastAsia="en-US"/>
              </w:rPr>
              <w:t xml:space="preserve">Сказки. </w:t>
            </w:r>
            <w:r w:rsidRPr="00D12909">
              <w:rPr>
                <w:lang w:eastAsia="en-US"/>
              </w:rPr>
              <w:t xml:space="preserve">«Лисичка-сестричка и серый волк», «Зимовье зверей» </w:t>
            </w:r>
          </w:p>
          <w:p w:rsidR="00432857" w:rsidRPr="00D12909" w:rsidRDefault="00432857" w:rsidP="00006C9C">
            <w:pPr>
              <w:rPr>
                <w:lang w:eastAsia="en-US"/>
              </w:rPr>
            </w:pPr>
            <w:r w:rsidRPr="00D12909">
              <w:rPr>
                <w:b/>
                <w:bCs/>
                <w:lang w:eastAsia="en-US"/>
              </w:rPr>
              <w:t>Поэзия.</w:t>
            </w:r>
            <w:r w:rsidRPr="00D12909">
              <w:rPr>
                <w:lang w:eastAsia="en-US"/>
              </w:rPr>
              <w:t xml:space="preserve"> </w:t>
            </w:r>
          </w:p>
          <w:p w:rsidR="00432857" w:rsidRPr="00D12909" w:rsidRDefault="00432857" w:rsidP="00006C9C">
            <w:pPr>
              <w:rPr>
                <w:b/>
                <w:bCs/>
                <w:lang w:eastAsia="en-US"/>
              </w:rPr>
            </w:pPr>
            <w:r w:rsidRPr="00D12909">
              <w:rPr>
                <w:lang w:eastAsia="en-US"/>
              </w:rPr>
              <w:t>«Весна» Г. Ладонщиков,  «Посидим в тишине» Е. Благинина, «А что у вас?» С. Михалков, «Почему рассердилась бабушка?», «Белая береза» С. Есенин</w:t>
            </w:r>
          </w:p>
          <w:p w:rsidR="00432857" w:rsidRPr="00D12909" w:rsidRDefault="00432857" w:rsidP="00006C9C">
            <w:pPr>
              <w:rPr>
                <w:lang w:eastAsia="en-US"/>
              </w:rPr>
            </w:pPr>
            <w:r w:rsidRPr="00D12909">
              <w:rPr>
                <w:b/>
                <w:bCs/>
                <w:lang w:eastAsia="en-US"/>
              </w:rPr>
              <w:t>Проза.</w:t>
            </w:r>
            <w:r w:rsidRPr="00D12909">
              <w:rPr>
                <w:lang w:eastAsia="en-US"/>
              </w:rPr>
              <w:t xml:space="preserve"> «Аленький цветочек», «Хотела галка пить…» Л. Толстой, «Памятник советскому солдату» Л. Кассиль,  «Неслух» Н. Сладков</w:t>
            </w:r>
          </w:p>
          <w:p w:rsidR="00432857" w:rsidRPr="00D12909" w:rsidRDefault="00432857" w:rsidP="00006C9C">
            <w:pPr>
              <w:rPr>
                <w:lang w:eastAsia="en-US"/>
              </w:rPr>
            </w:pPr>
            <w:r w:rsidRPr="00D12909">
              <w:rPr>
                <w:b/>
                <w:bCs/>
                <w:lang w:eastAsia="en-US"/>
              </w:rPr>
              <w:lastRenderedPageBreak/>
              <w:t>Литературные сказки.</w:t>
            </w:r>
            <w:r w:rsidRPr="00D12909">
              <w:rPr>
                <w:lang w:eastAsia="en-US"/>
              </w:rPr>
              <w:t xml:space="preserve"> «Медведь и солнце» Н. Сладков, «Сороки» В. Осеева, «Сказка о перевернутой черепахе» М. Пляцковский, «Под грибом» В. Сутеев</w:t>
            </w:r>
          </w:p>
          <w:p w:rsidR="00432857" w:rsidRPr="00D12909" w:rsidRDefault="00432857" w:rsidP="00006C9C">
            <w:pPr>
              <w:shd w:val="clear" w:color="auto" w:fill="FFFFFF"/>
            </w:pPr>
            <w:r w:rsidRPr="00D12909">
              <w:rPr>
                <w:b/>
                <w:bCs/>
              </w:rPr>
              <w:t>Для заучивания наизусть.</w:t>
            </w:r>
            <w:r w:rsidRPr="00D12909">
              <w:t xml:space="preserve"> «Одуванчик» Е. Серова,  «Спи, младенец мой прекрасный» М. Лермонтов</w:t>
            </w:r>
          </w:p>
        </w:tc>
        <w:tc>
          <w:tcPr>
            <w:tcW w:w="1604" w:type="pct"/>
          </w:tcPr>
          <w:p w:rsidR="00432857" w:rsidRPr="00D12909" w:rsidRDefault="00432857" w:rsidP="00006C9C">
            <w:pPr>
              <w:rPr>
                <w:b/>
                <w:bCs/>
                <w:spacing w:val="1"/>
              </w:rPr>
            </w:pPr>
            <w:r w:rsidRPr="00D12909">
              <w:rPr>
                <w:b/>
                <w:bCs/>
                <w:spacing w:val="1"/>
              </w:rPr>
              <w:lastRenderedPageBreak/>
              <w:t>Музыка.</w:t>
            </w:r>
          </w:p>
          <w:p w:rsidR="00432857" w:rsidRPr="00D12909" w:rsidRDefault="00432857" w:rsidP="00006C9C">
            <w:pPr>
              <w:rPr>
                <w:spacing w:val="1"/>
              </w:rPr>
            </w:pPr>
            <w:r w:rsidRPr="00D12909">
              <w:rPr>
                <w:spacing w:val="1"/>
              </w:rPr>
              <w:t xml:space="preserve">«Зима прошла» муз. Н. Метлова, сл. М. Клоковой, «Ласточка» муз. А. Перескокова, сл. С. Антоновой, «Песенка львенка и черепахи» муз. Г. Гладкова, сл. С. Козлова, «Апрель» П. Чайковский </w:t>
            </w:r>
          </w:p>
          <w:p w:rsidR="00432857" w:rsidRPr="00D12909" w:rsidRDefault="00432857" w:rsidP="00006C9C">
            <w:pPr>
              <w:rPr>
                <w:b/>
                <w:bCs/>
                <w:spacing w:val="1"/>
              </w:rPr>
            </w:pPr>
            <w:r w:rsidRPr="00D12909">
              <w:rPr>
                <w:b/>
                <w:bCs/>
                <w:spacing w:val="1"/>
              </w:rPr>
              <w:t>ИЗО</w:t>
            </w:r>
            <w:r w:rsidRPr="00D12909">
              <w:rPr>
                <w:b/>
                <w:spacing w:val="1"/>
              </w:rPr>
              <w:t xml:space="preserve"> деятельность.</w:t>
            </w:r>
          </w:p>
          <w:p w:rsidR="00432857" w:rsidRPr="00D12909" w:rsidRDefault="00432857" w:rsidP="00006C9C">
            <w:pPr>
              <w:rPr>
                <w:b/>
                <w:bCs/>
                <w:spacing w:val="1"/>
              </w:rPr>
            </w:pPr>
            <w:r w:rsidRPr="00D12909">
              <w:rPr>
                <w:b/>
                <w:bCs/>
                <w:spacing w:val="1"/>
              </w:rPr>
              <w:t>Лепка.</w:t>
            </w:r>
            <w:r w:rsidRPr="00D12909">
              <w:rPr>
                <w:spacing w:val="1"/>
              </w:rPr>
              <w:t xml:space="preserve"> «Дымковский петушок»</w:t>
            </w:r>
          </w:p>
          <w:p w:rsidR="00432857" w:rsidRPr="00D12909" w:rsidRDefault="00432857" w:rsidP="00006C9C">
            <w:pPr>
              <w:rPr>
                <w:b/>
                <w:bCs/>
                <w:spacing w:val="1"/>
              </w:rPr>
            </w:pPr>
            <w:r w:rsidRPr="00D12909">
              <w:rPr>
                <w:b/>
                <w:bCs/>
                <w:spacing w:val="1"/>
              </w:rPr>
              <w:t>Аппликация.</w:t>
            </w:r>
          </w:p>
          <w:p w:rsidR="00432857" w:rsidRPr="00D12909" w:rsidRDefault="00432857" w:rsidP="00006C9C">
            <w:pPr>
              <w:rPr>
                <w:spacing w:val="1"/>
              </w:rPr>
            </w:pPr>
            <w:r w:rsidRPr="00D12909">
              <w:rPr>
                <w:spacing w:val="1"/>
              </w:rPr>
              <w:t>«Весна в лесу»            (коллективная работа)</w:t>
            </w:r>
          </w:p>
          <w:p w:rsidR="00432857" w:rsidRPr="00D12909" w:rsidRDefault="00432857" w:rsidP="00006C9C">
            <w:pPr>
              <w:rPr>
                <w:spacing w:val="1"/>
              </w:rPr>
            </w:pPr>
            <w:r w:rsidRPr="00D12909">
              <w:rPr>
                <w:b/>
                <w:bCs/>
                <w:spacing w:val="1"/>
              </w:rPr>
              <w:t>Рисование.</w:t>
            </w:r>
            <w:r w:rsidRPr="00D12909">
              <w:rPr>
                <w:spacing w:val="1"/>
              </w:rPr>
              <w:t xml:space="preserve"> «Роспись пасхальных яиц» </w:t>
            </w:r>
            <w:r w:rsidRPr="00D12909">
              <w:rPr>
                <w:spacing w:val="1"/>
              </w:rPr>
              <w:lastRenderedPageBreak/>
              <w:t>(филимоновскя роспись)</w:t>
            </w:r>
          </w:p>
          <w:p w:rsidR="00432857" w:rsidRPr="00D12909" w:rsidRDefault="00432857" w:rsidP="00006C9C">
            <w:pPr>
              <w:rPr>
                <w:lang w:eastAsia="en-US"/>
              </w:rPr>
            </w:pPr>
            <w:r w:rsidRPr="00D12909">
              <w:rPr>
                <w:b/>
                <w:bCs/>
                <w:lang w:eastAsia="en-US"/>
              </w:rPr>
              <w:t>Праздники.</w:t>
            </w:r>
          </w:p>
          <w:p w:rsidR="00432857" w:rsidRPr="00D12909" w:rsidRDefault="00432857" w:rsidP="00006C9C">
            <w:pPr>
              <w:rPr>
                <w:lang w:eastAsia="en-US"/>
              </w:rPr>
            </w:pPr>
            <w:r w:rsidRPr="00D12909">
              <w:rPr>
                <w:lang w:eastAsia="en-US"/>
              </w:rPr>
              <w:t>«Пасха», «День рождения         Г. Тукая»</w:t>
            </w:r>
          </w:p>
          <w:p w:rsidR="00432857" w:rsidRPr="00D12909" w:rsidRDefault="00432857" w:rsidP="00006C9C">
            <w:pPr>
              <w:rPr>
                <w:b/>
                <w:bCs/>
                <w:spacing w:val="1"/>
              </w:rPr>
            </w:pPr>
          </w:p>
        </w:tc>
      </w:tr>
      <w:tr w:rsidR="00432857" w:rsidRPr="00D12909" w:rsidTr="00672169">
        <w:trPr>
          <w:trHeight w:val="881"/>
        </w:trPr>
        <w:tc>
          <w:tcPr>
            <w:tcW w:w="425" w:type="pct"/>
          </w:tcPr>
          <w:p w:rsidR="00432857" w:rsidRPr="00D12909" w:rsidRDefault="00432857" w:rsidP="00006C9C">
            <w:r w:rsidRPr="00D12909">
              <w:lastRenderedPageBreak/>
              <w:t>Май</w:t>
            </w:r>
          </w:p>
        </w:tc>
        <w:tc>
          <w:tcPr>
            <w:tcW w:w="660" w:type="pct"/>
          </w:tcPr>
          <w:p w:rsidR="00432857" w:rsidRPr="00D12909" w:rsidRDefault="00432857" w:rsidP="00006C9C">
            <w:r w:rsidRPr="00D12909">
              <w:rPr>
                <w:b/>
                <w:bCs/>
              </w:rPr>
              <w:t>Развлечение.</w:t>
            </w:r>
          </w:p>
          <w:p w:rsidR="00432857" w:rsidRPr="00D12909" w:rsidRDefault="00432857" w:rsidP="00006C9C">
            <w:r w:rsidRPr="00D12909">
              <w:t>«М</w:t>
            </w:r>
            <w:r w:rsidR="00672169">
              <w:t>ы любим играть»</w:t>
            </w:r>
          </w:p>
        </w:tc>
        <w:tc>
          <w:tcPr>
            <w:tcW w:w="943" w:type="pct"/>
          </w:tcPr>
          <w:p w:rsidR="00432857" w:rsidRPr="00D12909" w:rsidRDefault="00432857" w:rsidP="00006C9C">
            <w:pPr>
              <w:rPr>
                <w:b/>
                <w:bCs/>
              </w:rPr>
            </w:pPr>
            <w:r w:rsidRPr="00D12909">
              <w:rPr>
                <w:b/>
                <w:bCs/>
              </w:rPr>
              <w:t>Беседа.</w:t>
            </w:r>
          </w:p>
          <w:p w:rsidR="00432857" w:rsidRPr="00D12909" w:rsidRDefault="00432857" w:rsidP="00006C9C">
            <w:r w:rsidRPr="00D12909">
              <w:t xml:space="preserve"> «Край мой - Татарстан»</w:t>
            </w:r>
          </w:p>
        </w:tc>
        <w:tc>
          <w:tcPr>
            <w:tcW w:w="1368" w:type="pct"/>
          </w:tcPr>
          <w:p w:rsidR="00432857" w:rsidRPr="00D12909" w:rsidRDefault="00432857" w:rsidP="00006C9C">
            <w:pPr>
              <w:rPr>
                <w:rFonts w:eastAsia="Calibri"/>
                <w:lang w:eastAsia="en-US"/>
              </w:rPr>
            </w:pPr>
            <w:r w:rsidRPr="00D12909">
              <w:rPr>
                <w:rFonts w:eastAsia="Calibri"/>
                <w:b/>
                <w:bCs/>
                <w:lang w:eastAsia="en-US"/>
              </w:rPr>
              <w:t>Литературная викторина.</w:t>
            </w:r>
            <w:r w:rsidRPr="00D12909">
              <w:rPr>
                <w:rFonts w:eastAsia="Calibri"/>
                <w:lang w:eastAsia="en-US"/>
              </w:rPr>
              <w:t xml:space="preserve"> «Путешествие по знакомым произведениям»</w:t>
            </w:r>
          </w:p>
        </w:tc>
        <w:tc>
          <w:tcPr>
            <w:tcW w:w="1604" w:type="pct"/>
          </w:tcPr>
          <w:p w:rsidR="00432857" w:rsidRPr="00D12909" w:rsidRDefault="00432857" w:rsidP="00006C9C">
            <w:pPr>
              <w:rPr>
                <w:b/>
                <w:bCs/>
                <w:color w:val="000000"/>
                <w:spacing w:val="1"/>
              </w:rPr>
            </w:pPr>
            <w:r w:rsidRPr="00D12909">
              <w:rPr>
                <w:b/>
                <w:bCs/>
                <w:color w:val="000000"/>
                <w:spacing w:val="1"/>
              </w:rPr>
              <w:t>Выставка детских работ.</w:t>
            </w:r>
          </w:p>
          <w:p w:rsidR="00432857" w:rsidRPr="00D12909" w:rsidRDefault="00432857" w:rsidP="00006C9C">
            <w:pPr>
              <w:rPr>
                <w:b/>
                <w:bCs/>
                <w:color w:val="000000"/>
                <w:spacing w:val="1"/>
              </w:rPr>
            </w:pPr>
            <w:r w:rsidRPr="00D12909">
              <w:rPr>
                <w:b/>
                <w:bCs/>
                <w:color w:val="000000"/>
                <w:spacing w:val="1"/>
              </w:rPr>
              <w:t>Праздники.</w:t>
            </w:r>
          </w:p>
          <w:p w:rsidR="00432857" w:rsidRPr="00D12909" w:rsidRDefault="00432857" w:rsidP="00006C9C">
            <w:pPr>
              <w:rPr>
                <w:b/>
                <w:bCs/>
                <w:color w:val="000000"/>
                <w:spacing w:val="1"/>
              </w:rPr>
            </w:pPr>
            <w:r w:rsidRPr="00D12909">
              <w:t>«Все народы в гости к нам»,</w:t>
            </w:r>
            <w:r w:rsidRPr="00D12909">
              <w:rPr>
                <w:b/>
                <w:bCs/>
                <w:color w:val="000000"/>
                <w:spacing w:val="1"/>
              </w:rPr>
              <w:t xml:space="preserve"> </w:t>
            </w:r>
            <w:r w:rsidRPr="00D12909">
              <w:rPr>
                <w:color w:val="000000"/>
                <w:spacing w:val="1"/>
              </w:rPr>
              <w:t>«Сабантуй».</w:t>
            </w:r>
          </w:p>
        </w:tc>
      </w:tr>
    </w:tbl>
    <w:p w:rsidR="00432857" w:rsidRPr="00D12909" w:rsidRDefault="00432857" w:rsidP="00006C9C">
      <w:pPr>
        <w:shd w:val="clear" w:color="auto" w:fill="FFFFFF"/>
        <w:outlineLvl w:val="0"/>
        <w:rPr>
          <w:b/>
        </w:rPr>
      </w:pPr>
    </w:p>
    <w:p w:rsidR="00432857" w:rsidRPr="00D12909" w:rsidRDefault="00432857" w:rsidP="00006C9C">
      <w:pPr>
        <w:jc w:val="center"/>
        <w:rPr>
          <w:b/>
        </w:rPr>
      </w:pPr>
      <w:bookmarkStart w:id="27" w:name="_Toc419113973"/>
      <w:bookmarkStart w:id="28" w:name="_Toc419186618"/>
      <w:r w:rsidRPr="00D12909">
        <w:rPr>
          <w:b/>
        </w:rPr>
        <w:t>Старшая группа</w:t>
      </w:r>
      <w:bookmarkEnd w:id="27"/>
      <w:bookmarkEnd w:id="28"/>
    </w:p>
    <w:p w:rsidR="00432857" w:rsidRPr="00D12909" w:rsidRDefault="00432857" w:rsidP="00006C9C">
      <w:pPr>
        <w:jc w:val="center"/>
        <w:rPr>
          <w:b/>
          <w:color w:val="000000"/>
          <w:spacing w:val="-3"/>
        </w:rPr>
      </w:pPr>
      <w:r w:rsidRPr="00D12909">
        <w:rPr>
          <w:b/>
          <w:color w:val="000000"/>
          <w:spacing w:val="-3"/>
        </w:rPr>
        <w:t>(от 5 до 6 лет)</w:t>
      </w:r>
    </w:p>
    <w:p w:rsidR="00432857" w:rsidRPr="00D12909" w:rsidRDefault="00432857" w:rsidP="00006C9C">
      <w:pPr>
        <w:rPr>
          <w:b/>
          <w:color w:val="000000"/>
          <w:spacing w:val="-1"/>
        </w:rPr>
      </w:pPr>
      <w:bookmarkStart w:id="29" w:name="_Toc419113974"/>
      <w:bookmarkStart w:id="30" w:name="_Toc419186619"/>
      <w:r w:rsidRPr="00D12909">
        <w:rPr>
          <w:b/>
          <w:color w:val="000000"/>
          <w:spacing w:val="2"/>
        </w:rPr>
        <w:t xml:space="preserve">Задачи воспитания </w:t>
      </w:r>
      <w:r w:rsidRPr="00D12909">
        <w:rPr>
          <w:b/>
          <w:color w:val="000000"/>
          <w:spacing w:val="-1"/>
        </w:rPr>
        <w:t>и обучения:</w:t>
      </w:r>
      <w:bookmarkEnd w:id="29"/>
      <w:bookmarkEnd w:id="30"/>
    </w:p>
    <w:p w:rsidR="00432857" w:rsidRPr="00D12909" w:rsidRDefault="00432857" w:rsidP="00006C9C">
      <w:pPr>
        <w:rPr>
          <w:b/>
          <w:color w:val="000000"/>
          <w:spacing w:val="-1"/>
        </w:rPr>
      </w:pPr>
      <w:bookmarkStart w:id="31" w:name="_Toc419113975"/>
      <w:bookmarkStart w:id="32" w:name="_Toc419186620"/>
      <w:r w:rsidRPr="00D12909">
        <w:rPr>
          <w:color w:val="000000"/>
          <w:spacing w:val="8"/>
        </w:rPr>
        <w:t>- Расширять представления детей о родной стране; о государ</w:t>
      </w:r>
      <w:r w:rsidRPr="00D12909">
        <w:rPr>
          <w:color w:val="000000"/>
          <w:spacing w:val="2"/>
        </w:rPr>
        <w:t xml:space="preserve">ственных (Новый год, День защитников Отечества,     День Победы, </w:t>
      </w:r>
      <w:r w:rsidRPr="00D12909">
        <w:rPr>
          <w:color w:val="000000"/>
          <w:spacing w:val="4"/>
        </w:rPr>
        <w:t>8 Марта) и народных (Сюмбеля, Навруз, Сабантуй) праздниках.</w:t>
      </w:r>
      <w:bookmarkEnd w:id="31"/>
      <w:bookmarkEnd w:id="32"/>
      <w:r w:rsidRPr="00D12909">
        <w:rPr>
          <w:color w:val="000000"/>
          <w:spacing w:val="4"/>
        </w:rPr>
        <w:t xml:space="preserve"> </w:t>
      </w:r>
    </w:p>
    <w:p w:rsidR="00432857" w:rsidRPr="00D12909" w:rsidRDefault="00432857" w:rsidP="00006C9C">
      <w:pPr>
        <w:shd w:val="clear" w:color="auto" w:fill="FFFFFF"/>
        <w:ind w:right="96"/>
        <w:jc w:val="both"/>
      </w:pPr>
      <w:r w:rsidRPr="00D12909">
        <w:rPr>
          <w:color w:val="000000"/>
          <w:spacing w:val="3"/>
        </w:rPr>
        <w:t>- Дать сведения о нравственных качествах: человечности, го</w:t>
      </w:r>
      <w:r w:rsidRPr="00D12909">
        <w:rPr>
          <w:color w:val="000000"/>
          <w:spacing w:val="3"/>
        </w:rPr>
        <w:softHyphen/>
      </w:r>
      <w:r w:rsidRPr="00D12909">
        <w:rPr>
          <w:color w:val="000000"/>
          <w:spacing w:val="4"/>
        </w:rPr>
        <w:t xml:space="preserve">степриимстве, чистоплотности своего народа. Почитать обычаи </w:t>
      </w:r>
      <w:r w:rsidRPr="00D12909">
        <w:rPr>
          <w:color w:val="000000"/>
          <w:spacing w:val="2"/>
        </w:rPr>
        <w:t>народов Республики Татарстан.</w:t>
      </w:r>
    </w:p>
    <w:p w:rsidR="00432857" w:rsidRPr="00D12909" w:rsidRDefault="00432857" w:rsidP="00006C9C">
      <w:pPr>
        <w:shd w:val="clear" w:color="auto" w:fill="FFFFFF"/>
        <w:ind w:right="58"/>
        <w:jc w:val="both"/>
      </w:pPr>
      <w:r w:rsidRPr="00D12909">
        <w:rPr>
          <w:color w:val="000000"/>
          <w:spacing w:val="3"/>
        </w:rPr>
        <w:t>- Формировать доброжелательное и уважительное отношение к сверстникам разных национально</w:t>
      </w:r>
      <w:r w:rsidRPr="00D12909">
        <w:rPr>
          <w:color w:val="000000"/>
          <w:spacing w:val="3"/>
        </w:rPr>
        <w:softHyphen/>
      </w:r>
      <w:r w:rsidRPr="00D12909">
        <w:rPr>
          <w:color w:val="000000"/>
          <w:spacing w:val="-3"/>
        </w:rPr>
        <w:t>стей.</w:t>
      </w:r>
    </w:p>
    <w:p w:rsidR="00432857" w:rsidRPr="00D12909" w:rsidRDefault="00432857" w:rsidP="00006C9C">
      <w:pPr>
        <w:shd w:val="clear" w:color="auto" w:fill="FFFFFF"/>
        <w:jc w:val="both"/>
        <w:rPr>
          <w:color w:val="000000"/>
          <w:spacing w:val="2"/>
        </w:rPr>
      </w:pPr>
      <w:r w:rsidRPr="00D12909">
        <w:rPr>
          <w:color w:val="000000"/>
          <w:spacing w:val="2"/>
        </w:rPr>
        <w:t>- Прививать любовь к музыке, живописи, литературе, искусству народов  Поволжья (Россия, Татарстан, Чувашия, Башкортостан)</w:t>
      </w:r>
    </w:p>
    <w:p w:rsidR="00432857" w:rsidRPr="00D12909" w:rsidRDefault="00432857" w:rsidP="00006C9C">
      <w:pPr>
        <w:shd w:val="clear" w:color="auto" w:fill="FFFFFF"/>
        <w:jc w:val="both"/>
      </w:pPr>
    </w:p>
    <w:tbl>
      <w:tblPr>
        <w:tblW w:w="1516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058"/>
        <w:gridCol w:w="13110"/>
      </w:tblGrid>
      <w:tr w:rsidR="00432857" w:rsidRPr="00D12909" w:rsidTr="00672169">
        <w:trPr>
          <w:trHeight w:val="2266"/>
        </w:trPr>
        <w:tc>
          <w:tcPr>
            <w:tcW w:w="2058" w:type="dxa"/>
          </w:tcPr>
          <w:p w:rsidR="00432857" w:rsidRPr="00D12909" w:rsidRDefault="00432857" w:rsidP="00672169">
            <w:pPr>
              <w:autoSpaceDE w:val="0"/>
              <w:autoSpaceDN w:val="0"/>
              <w:adjustRightInd w:val="0"/>
              <w:jc w:val="both"/>
              <w:rPr>
                <w:rFonts w:cs="Tahoma"/>
                <w:bCs/>
              </w:rPr>
            </w:pPr>
            <w:r w:rsidRPr="00D12909">
              <w:rPr>
                <w:rFonts w:cs="Tahoma"/>
                <w:bCs/>
              </w:rPr>
              <w:t>Физическое развитие</w:t>
            </w:r>
          </w:p>
        </w:tc>
        <w:tc>
          <w:tcPr>
            <w:tcW w:w="13110" w:type="dxa"/>
          </w:tcPr>
          <w:p w:rsidR="00432857" w:rsidRPr="00D12909" w:rsidRDefault="00432857" w:rsidP="00006C9C">
            <w:pPr>
              <w:autoSpaceDE w:val="0"/>
              <w:autoSpaceDN w:val="0"/>
              <w:adjustRightInd w:val="0"/>
              <w:jc w:val="both"/>
              <w:rPr>
                <w:rFonts w:cs="Tahoma"/>
                <w:bCs/>
              </w:rPr>
            </w:pPr>
            <w:r w:rsidRPr="00D12909">
              <w:rPr>
                <w:rFonts w:cs="Tahoma"/>
                <w:bCs/>
              </w:rPr>
              <w:t>Воспитание у детей сознательного отношения к своему городу. Своему здоровью, стимулирование желания совершенствовать его и вести здоровый образ жизни, используя устное народное творчество своего народа  и народов разных национальностей (Чувашия, Башкортостан, Россия). Развитие самоконтроля у детей по отношению к своему двигательному поведению во время игровых занятий, построенных на основе народных музыкальных подвижных игр и эстафет.</w:t>
            </w:r>
          </w:p>
          <w:p w:rsidR="00432857" w:rsidRPr="00D12909" w:rsidRDefault="00432857" w:rsidP="00006C9C">
            <w:pPr>
              <w:jc w:val="both"/>
              <w:rPr>
                <w:bCs/>
              </w:rPr>
            </w:pPr>
            <w:r w:rsidRPr="00D12909">
              <w:t>Ознакомление с башкирскими  и чувашскими народными играми. Продолжение учить детей самостоятельно организовывать знакомые татарские и русские народные подвижные игры, доводить их до конца. Совершенствование двигательных умений и навыков детей. Формирование правильной осанки, умение выполнять движения осознанно, красиво, быстро, ловко.</w:t>
            </w:r>
          </w:p>
        </w:tc>
      </w:tr>
      <w:tr w:rsidR="00432857" w:rsidRPr="00D12909" w:rsidTr="00432857">
        <w:trPr>
          <w:trHeight w:val="5518"/>
        </w:trPr>
        <w:tc>
          <w:tcPr>
            <w:tcW w:w="2058" w:type="dxa"/>
          </w:tcPr>
          <w:p w:rsidR="00432857" w:rsidRPr="00D12909" w:rsidRDefault="00432857" w:rsidP="00006C9C">
            <w:pPr>
              <w:autoSpaceDE w:val="0"/>
              <w:autoSpaceDN w:val="0"/>
              <w:adjustRightInd w:val="0"/>
              <w:jc w:val="both"/>
              <w:rPr>
                <w:rFonts w:cs="Tahoma"/>
                <w:bCs/>
              </w:rPr>
            </w:pPr>
            <w:r w:rsidRPr="00D12909">
              <w:rPr>
                <w:rFonts w:cs="Tahoma"/>
                <w:bCs/>
              </w:rPr>
              <w:lastRenderedPageBreak/>
              <w:t>Социально-коммуникативное развитие</w:t>
            </w:r>
          </w:p>
        </w:tc>
        <w:tc>
          <w:tcPr>
            <w:tcW w:w="13110" w:type="dxa"/>
          </w:tcPr>
          <w:p w:rsidR="00432857" w:rsidRPr="00D12909" w:rsidRDefault="00432857" w:rsidP="00006C9C">
            <w:pPr>
              <w:jc w:val="both"/>
            </w:pPr>
            <w:r w:rsidRPr="00D12909">
              <w:t>Формирование представлений о нравственных качествах: человечности, гостеприимстве, чистоплотности своего народа; почитания  обычаев  и традиций башкирского, чувашского народа. Воспитание дружеских взаимоотношений между детьми: привычки играть, трудиться, заниматься сообща, стремления радовать старших хорошими поступками. Формирование доброжелательного отношения к сверстникам разных национальностей.</w:t>
            </w:r>
          </w:p>
          <w:p w:rsidR="00432857" w:rsidRPr="00D12909" w:rsidRDefault="00432857" w:rsidP="00006C9C">
            <w:pPr>
              <w:contextualSpacing/>
              <w:jc w:val="both"/>
            </w:pPr>
            <w:r w:rsidRPr="00D12909">
              <w:t>Обеспечение самостоятельного, быстрого и аккуратного выполнения процессов самообслуживания (одеваться и раздеваться,  складывать одежду), поддержания порядка в группе и на участке, выполнение обязанностей дежурного.</w:t>
            </w:r>
          </w:p>
          <w:p w:rsidR="00432857" w:rsidRPr="00D12909" w:rsidRDefault="00432857" w:rsidP="00006C9C">
            <w:pPr>
              <w:contextualSpacing/>
              <w:jc w:val="both"/>
            </w:pPr>
            <w:r w:rsidRPr="00D12909">
              <w:t>Приобщение к  коллективной трудовой деятельности, поощрение проявления готовности  помочь другим людям в процессе  труда.</w:t>
            </w:r>
          </w:p>
          <w:p w:rsidR="00432857" w:rsidRPr="00D12909" w:rsidRDefault="00432857" w:rsidP="00006C9C">
            <w:pPr>
              <w:contextualSpacing/>
              <w:jc w:val="both"/>
            </w:pPr>
            <w:r w:rsidRPr="00D12909">
              <w:t>Расширение и систематизирование представлений  о труде взрослых,  о результатах труда, его значимости.</w:t>
            </w:r>
          </w:p>
          <w:p w:rsidR="00432857" w:rsidRPr="00D12909" w:rsidRDefault="00432857" w:rsidP="00006C9C">
            <w:pPr>
              <w:contextualSpacing/>
              <w:jc w:val="both"/>
            </w:pPr>
            <w:r w:rsidRPr="00D12909">
              <w:t>Продолжение формирования представлений о различных сторонах трудовой деятельности детей средствами художественной литературы, через ознакомление  с трудовыми  традициями и обычаями татарского, русского, башкирского и чувашского народов.</w:t>
            </w:r>
          </w:p>
          <w:p w:rsidR="00432857" w:rsidRPr="00D12909" w:rsidRDefault="00432857" w:rsidP="00006C9C">
            <w:pPr>
              <w:contextualSpacing/>
              <w:jc w:val="both"/>
            </w:pPr>
            <w:r w:rsidRPr="00D12909">
              <w:t>Поощрение  самостоятельности, настойчивости, ответственности при выполнении трудовых процессов; разделение с ребенком чувства удовлетворения  от процесса  индивидуального и коллективного труда, чувства гордости, поддерживать стремление получить от взрослого и сверстников положительную оценку результата и своих качеств, проявленных в труде.</w:t>
            </w:r>
          </w:p>
          <w:p w:rsidR="00432857" w:rsidRPr="00D12909" w:rsidRDefault="00432857" w:rsidP="00006C9C">
            <w:pPr>
              <w:jc w:val="both"/>
            </w:pPr>
            <w:r w:rsidRPr="00D12909">
              <w:t xml:space="preserve">Приобщение к правилам безопасного для человека и окружающего мира природы поведения  </w:t>
            </w:r>
          </w:p>
          <w:p w:rsidR="00432857" w:rsidRPr="00D12909" w:rsidRDefault="00432857" w:rsidP="00006C9C">
            <w:pPr>
              <w:jc w:val="both"/>
            </w:pPr>
            <w:r w:rsidRPr="00D12909">
              <w:t>Совершенствование правил поведения на проезжей части улиц родного города и в общественных местах: быть скромным, сдержанным, громко не разговаривать, соблюдать порядок, чистоту; уступать место в транспорте старшим и младшим.</w:t>
            </w:r>
          </w:p>
          <w:p w:rsidR="00432857" w:rsidRPr="00D12909" w:rsidRDefault="00432857" w:rsidP="00006C9C">
            <w:pPr>
              <w:jc w:val="both"/>
            </w:pPr>
            <w:r w:rsidRPr="00D12909">
              <w:t>Формирование осторожного отношения к опасным для человека ситуациям</w:t>
            </w:r>
          </w:p>
          <w:p w:rsidR="00432857" w:rsidRPr="00D12909" w:rsidRDefault="00432857" w:rsidP="00006C9C">
            <w:pPr>
              <w:widowControl w:val="0"/>
              <w:autoSpaceDE w:val="0"/>
              <w:autoSpaceDN w:val="0"/>
              <w:adjustRightInd w:val="0"/>
              <w:jc w:val="both"/>
              <w:rPr>
                <w:rFonts w:cs="Tahoma"/>
              </w:rPr>
            </w:pPr>
            <w:r w:rsidRPr="00D12909">
              <w:t>в окружающем мире.</w:t>
            </w:r>
          </w:p>
        </w:tc>
      </w:tr>
      <w:tr w:rsidR="00432857" w:rsidRPr="00D12909" w:rsidTr="00432857">
        <w:trPr>
          <w:trHeight w:val="3817"/>
        </w:trPr>
        <w:tc>
          <w:tcPr>
            <w:tcW w:w="2058" w:type="dxa"/>
            <w:tcBorders>
              <w:bottom w:val="single" w:sz="4" w:space="0" w:color="auto"/>
            </w:tcBorders>
          </w:tcPr>
          <w:p w:rsidR="00432857" w:rsidRPr="00D12909" w:rsidRDefault="00432857" w:rsidP="00006C9C">
            <w:pPr>
              <w:autoSpaceDE w:val="0"/>
              <w:autoSpaceDN w:val="0"/>
              <w:adjustRightInd w:val="0"/>
              <w:jc w:val="both"/>
              <w:rPr>
                <w:rFonts w:cs="Tahoma"/>
                <w:bCs/>
              </w:rPr>
            </w:pPr>
            <w:r w:rsidRPr="00D12909">
              <w:rPr>
                <w:rFonts w:cs="Tahoma"/>
                <w:bCs/>
              </w:rPr>
              <w:t>Познавательное и речевое развитие</w:t>
            </w:r>
          </w:p>
        </w:tc>
        <w:tc>
          <w:tcPr>
            <w:tcW w:w="13110" w:type="dxa"/>
            <w:tcBorders>
              <w:bottom w:val="single" w:sz="4" w:space="0" w:color="auto"/>
            </w:tcBorders>
          </w:tcPr>
          <w:p w:rsidR="00432857" w:rsidRPr="00D12909" w:rsidRDefault="00432857" w:rsidP="00006C9C">
            <w:pPr>
              <w:jc w:val="both"/>
            </w:pPr>
            <w:r w:rsidRPr="00D12909">
              <w:t>Ознакомление с художественной литературой, устным творчеством татарского, русского, башкирского и чувашского народов.Подведение детей к пониманию смысла поговорок, пословиц, их место и значение в речи; эмоционально-образного содержания сказок, нравственного смысла изображённого.</w:t>
            </w:r>
          </w:p>
          <w:p w:rsidR="00432857" w:rsidRPr="00D12909" w:rsidRDefault="00432857" w:rsidP="00006C9C">
            <w:pPr>
              <w:widowControl w:val="0"/>
              <w:autoSpaceDE w:val="0"/>
              <w:autoSpaceDN w:val="0"/>
              <w:adjustRightInd w:val="0"/>
              <w:jc w:val="both"/>
              <w:rPr>
                <w:rFonts w:cs="Tahoma"/>
              </w:rPr>
            </w:pPr>
            <w:r w:rsidRPr="00D12909">
              <w:t>Формирование интонационной выразительности в речи в процессе исполнения и обыгрывания художественных произведений поэтов и писателей татарского, русского, чувашского, башкирского народов, совершенствование умений рассказать о своём отношении к конкретному поступку литературного персонажа.</w:t>
            </w:r>
            <w:r w:rsidRPr="00D12909">
              <w:rPr>
                <w:rFonts w:cs="Tahoma"/>
              </w:rPr>
              <w:t xml:space="preserve"> </w:t>
            </w:r>
          </w:p>
          <w:p w:rsidR="00432857" w:rsidRPr="00D12909" w:rsidRDefault="00432857" w:rsidP="00006C9C">
            <w:pPr>
              <w:widowControl w:val="0"/>
              <w:autoSpaceDE w:val="0"/>
              <w:autoSpaceDN w:val="0"/>
              <w:adjustRightInd w:val="0"/>
              <w:jc w:val="both"/>
              <w:rPr>
                <w:rFonts w:cs="Tahoma"/>
              </w:rPr>
            </w:pPr>
            <w:r w:rsidRPr="00D12909">
              <w:rPr>
                <w:rFonts w:cs="Tahoma"/>
              </w:rPr>
              <w:t>Воспитание культуры общения.</w:t>
            </w:r>
          </w:p>
          <w:p w:rsidR="00432857" w:rsidRPr="00D12909" w:rsidRDefault="00432857" w:rsidP="00006C9C">
            <w:pPr>
              <w:widowControl w:val="0"/>
              <w:autoSpaceDE w:val="0"/>
              <w:autoSpaceDN w:val="0"/>
              <w:adjustRightInd w:val="0"/>
              <w:jc w:val="both"/>
              <w:rPr>
                <w:rFonts w:cs="Tahoma"/>
              </w:rPr>
            </w:pPr>
            <w:r w:rsidRPr="00D12909">
              <w:rPr>
                <w:rFonts w:cs="Tahoma"/>
              </w:rPr>
              <w:t>Совершенствование диалогической речи.</w:t>
            </w:r>
          </w:p>
          <w:p w:rsidR="00432857" w:rsidRPr="00D12909" w:rsidRDefault="00432857" w:rsidP="00006C9C">
            <w:pPr>
              <w:jc w:val="both"/>
            </w:pPr>
            <w:r w:rsidRPr="00D12909">
              <w:t>Общение с взрослыми и детьми в повседневной жизни на татарском и русском языках.</w:t>
            </w:r>
          </w:p>
          <w:p w:rsidR="00432857" w:rsidRPr="00D12909" w:rsidRDefault="00432857" w:rsidP="00006C9C">
            <w:pPr>
              <w:autoSpaceDE w:val="0"/>
              <w:autoSpaceDN w:val="0"/>
              <w:adjustRightInd w:val="0"/>
              <w:jc w:val="both"/>
              <w:rPr>
                <w:rFonts w:cs="Tahoma"/>
                <w:bCs/>
              </w:rPr>
            </w:pPr>
            <w:r w:rsidRPr="00D12909">
              <w:rPr>
                <w:rFonts w:cs="Tahoma"/>
                <w:bCs/>
              </w:rPr>
              <w:t>Воспитание дружественных чувств к народам других национальностей.</w:t>
            </w:r>
          </w:p>
          <w:p w:rsidR="00432857" w:rsidRPr="00D12909" w:rsidRDefault="00432857" w:rsidP="00006C9C">
            <w:pPr>
              <w:autoSpaceDE w:val="0"/>
              <w:autoSpaceDN w:val="0"/>
              <w:adjustRightInd w:val="0"/>
              <w:jc w:val="both"/>
              <w:rPr>
                <w:rFonts w:cs="Tahoma"/>
                <w:bCs/>
              </w:rPr>
            </w:pPr>
            <w:r w:rsidRPr="00D12909">
              <w:rPr>
                <w:rFonts w:cs="Tahoma"/>
                <w:bCs/>
              </w:rPr>
              <w:t>Формирование у детей познавательного интереса, интеллектуального развития, через знакомство с историей, культурой, традицией и природой народов Поволжья (Чувашия, Башкортостан).</w:t>
            </w:r>
          </w:p>
          <w:p w:rsidR="00432857" w:rsidRPr="00D12909" w:rsidRDefault="00432857" w:rsidP="00006C9C">
            <w:pPr>
              <w:widowControl w:val="0"/>
              <w:autoSpaceDE w:val="0"/>
              <w:autoSpaceDN w:val="0"/>
              <w:adjustRightInd w:val="0"/>
              <w:jc w:val="both"/>
              <w:rPr>
                <w:rFonts w:cs="Tahoma"/>
              </w:rPr>
            </w:pPr>
            <w:r w:rsidRPr="00D12909">
              <w:rPr>
                <w:rFonts w:cs="Tahoma"/>
                <w:bCs/>
              </w:rPr>
              <w:t>Расширение кругозора детей при изучении информационного, наглядного материала о столице и других городов РТ.</w:t>
            </w:r>
          </w:p>
        </w:tc>
      </w:tr>
      <w:tr w:rsidR="00432857" w:rsidRPr="00D12909" w:rsidTr="00672169">
        <w:trPr>
          <w:trHeight w:val="2221"/>
        </w:trPr>
        <w:tc>
          <w:tcPr>
            <w:tcW w:w="2058" w:type="dxa"/>
          </w:tcPr>
          <w:p w:rsidR="00432857" w:rsidRPr="00D12909" w:rsidRDefault="00432857" w:rsidP="00672169">
            <w:pPr>
              <w:autoSpaceDE w:val="0"/>
              <w:autoSpaceDN w:val="0"/>
              <w:adjustRightInd w:val="0"/>
              <w:jc w:val="both"/>
              <w:rPr>
                <w:rFonts w:cs="Tahoma"/>
                <w:bCs/>
              </w:rPr>
            </w:pPr>
            <w:r w:rsidRPr="00D12909">
              <w:rPr>
                <w:rFonts w:cs="Tahoma"/>
                <w:bCs/>
              </w:rPr>
              <w:lastRenderedPageBreak/>
              <w:t>Художественное творчество</w:t>
            </w:r>
          </w:p>
        </w:tc>
        <w:tc>
          <w:tcPr>
            <w:tcW w:w="13110" w:type="dxa"/>
          </w:tcPr>
          <w:p w:rsidR="00432857" w:rsidRPr="00D12909" w:rsidRDefault="00432857" w:rsidP="00006C9C">
            <w:pPr>
              <w:autoSpaceDE w:val="0"/>
              <w:autoSpaceDN w:val="0"/>
              <w:adjustRightInd w:val="0"/>
              <w:jc w:val="both"/>
              <w:rPr>
                <w:rFonts w:cs="Tahoma"/>
                <w:bCs/>
              </w:rPr>
            </w:pPr>
            <w:r w:rsidRPr="00D12909">
              <w:rPr>
                <w:rFonts w:cs="Tahoma"/>
                <w:bCs/>
              </w:rPr>
              <w:t>Ознакомление с классическими, народными, современными образцами народной музыки, со звучанием национальных инструментов: трещотка (русск.), курай (башкир), волынка («сарпай» - чув.), комуз («кубыз» - тат).</w:t>
            </w:r>
          </w:p>
          <w:p w:rsidR="00432857" w:rsidRPr="00D12909" w:rsidRDefault="00432857" w:rsidP="00006C9C">
            <w:pPr>
              <w:autoSpaceDE w:val="0"/>
              <w:autoSpaceDN w:val="0"/>
              <w:adjustRightInd w:val="0"/>
              <w:jc w:val="both"/>
              <w:rPr>
                <w:rFonts w:cs="Tahoma"/>
                <w:bCs/>
              </w:rPr>
            </w:pPr>
            <w:r w:rsidRPr="00D12909">
              <w:rPr>
                <w:rFonts w:cs="Tahoma"/>
                <w:bCs/>
              </w:rPr>
              <w:t>Продолжение знакомства с татарским  орнаментом: гвоздика, трехлистник. Расширение представлений о народном декоративно-прикладном искусстве (тканые изделия, кожаная мозаика) Ознакомление с гжельской росписью, с характерными элементами (бутоны, цветы, листья, травка, усики, завитки, оживки)</w:t>
            </w:r>
          </w:p>
          <w:p w:rsidR="00432857" w:rsidRPr="00D12909" w:rsidRDefault="00432857" w:rsidP="00006C9C">
            <w:pPr>
              <w:widowControl w:val="0"/>
              <w:autoSpaceDE w:val="0"/>
              <w:autoSpaceDN w:val="0"/>
              <w:adjustRightInd w:val="0"/>
              <w:jc w:val="both"/>
              <w:rPr>
                <w:rFonts w:cs="Tahoma"/>
                <w:bCs/>
              </w:rPr>
            </w:pPr>
            <w:r w:rsidRPr="00D12909">
              <w:rPr>
                <w:rFonts w:cs="Tahoma"/>
                <w:bCs/>
              </w:rPr>
              <w:t>Формирование представлений об орнаменте и о национальной одежде башкирского и чувашского народов. Побуждение желания создавать узоры на бумажных силуэтах, в форме народного изделия (поднос, солонка, чашка, розетка) одежды и головных уборов (кокошник, платок, пояс, калфак, сурпан) и предметов быта (ковер, салфетка, полотенце)</w:t>
            </w:r>
          </w:p>
        </w:tc>
      </w:tr>
    </w:tbl>
    <w:p w:rsidR="00432857" w:rsidRPr="00D12909" w:rsidRDefault="00432857" w:rsidP="00006C9C">
      <w:pPr>
        <w:shd w:val="clear" w:color="auto" w:fill="FFFFFF"/>
        <w:ind w:firstLine="709"/>
        <w:jc w:val="both"/>
        <w:rPr>
          <w:b/>
        </w:rPr>
      </w:pPr>
    </w:p>
    <w:p w:rsidR="00432857" w:rsidRPr="00D12909" w:rsidRDefault="00432857" w:rsidP="00006C9C">
      <w:pPr>
        <w:jc w:val="center"/>
        <w:rPr>
          <w:b/>
        </w:rPr>
      </w:pPr>
      <w:r w:rsidRPr="00D12909">
        <w:rPr>
          <w:b/>
        </w:rPr>
        <w:t>Комплексно-тематическое планирование психолого-педагогической работы в старшей группе</w:t>
      </w:r>
    </w:p>
    <w:tbl>
      <w:tblPr>
        <w:tblW w:w="15026"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77"/>
        <w:gridCol w:w="1984"/>
        <w:gridCol w:w="2835"/>
        <w:gridCol w:w="4111"/>
        <w:gridCol w:w="4819"/>
      </w:tblGrid>
      <w:tr w:rsidR="00432857" w:rsidRPr="00D12909" w:rsidTr="00432857">
        <w:trPr>
          <w:trHeight w:val="1341"/>
        </w:trPr>
        <w:tc>
          <w:tcPr>
            <w:tcW w:w="1277" w:type="dxa"/>
          </w:tcPr>
          <w:p w:rsidR="00432857" w:rsidRPr="00D12909" w:rsidRDefault="00432857" w:rsidP="00006C9C">
            <w:r w:rsidRPr="00D12909">
              <w:t>Месяц</w:t>
            </w:r>
          </w:p>
        </w:tc>
        <w:tc>
          <w:tcPr>
            <w:tcW w:w="1984" w:type="dxa"/>
          </w:tcPr>
          <w:p w:rsidR="00432857" w:rsidRPr="00D12909" w:rsidRDefault="00432857" w:rsidP="00006C9C">
            <w:pPr>
              <w:autoSpaceDE w:val="0"/>
              <w:autoSpaceDN w:val="0"/>
              <w:adjustRightInd w:val="0"/>
              <w:ind w:firstLine="34"/>
              <w:rPr>
                <w:rFonts w:ascii="Tahoma" w:hAnsi="Tahoma" w:cs="Tahoma"/>
              </w:rPr>
            </w:pPr>
            <w:r w:rsidRPr="00D12909">
              <w:t>Физическое развитие. (физическая культура, здоровье)</w:t>
            </w:r>
          </w:p>
        </w:tc>
        <w:tc>
          <w:tcPr>
            <w:tcW w:w="2835" w:type="dxa"/>
          </w:tcPr>
          <w:p w:rsidR="00432857" w:rsidRPr="00D12909" w:rsidRDefault="00432857" w:rsidP="00006C9C">
            <w:pPr>
              <w:autoSpaceDE w:val="0"/>
              <w:autoSpaceDN w:val="0"/>
              <w:adjustRightInd w:val="0"/>
              <w:ind w:hanging="883"/>
            </w:pPr>
            <w:r w:rsidRPr="00D12909">
              <w:t>Социально-личностное развитие. (безопасность, социализация, труд)</w:t>
            </w:r>
          </w:p>
        </w:tc>
        <w:tc>
          <w:tcPr>
            <w:tcW w:w="4111" w:type="dxa"/>
          </w:tcPr>
          <w:p w:rsidR="00432857" w:rsidRPr="00D12909" w:rsidRDefault="00432857" w:rsidP="00006C9C">
            <w:pPr>
              <w:autoSpaceDE w:val="0"/>
              <w:autoSpaceDN w:val="0"/>
              <w:adjustRightInd w:val="0"/>
              <w:ind w:hanging="883"/>
            </w:pPr>
            <w:r w:rsidRPr="00D12909">
              <w:t>Познавательно-речевое развитие. (познание, чтение художественной литературы, коммуникация)</w:t>
            </w:r>
          </w:p>
          <w:p w:rsidR="00432857" w:rsidRPr="00D12909" w:rsidRDefault="00432857" w:rsidP="00006C9C"/>
        </w:tc>
        <w:tc>
          <w:tcPr>
            <w:tcW w:w="4819" w:type="dxa"/>
          </w:tcPr>
          <w:p w:rsidR="00432857" w:rsidRPr="00D12909" w:rsidRDefault="00432857" w:rsidP="00006C9C">
            <w:pPr>
              <w:autoSpaceDE w:val="0"/>
              <w:autoSpaceDN w:val="0"/>
              <w:adjustRightInd w:val="0"/>
              <w:ind w:hanging="883"/>
            </w:pPr>
            <w:r w:rsidRPr="00D12909">
              <w:t>Художественно-эстетическое развитие. (музыка, художественное творчество)</w:t>
            </w:r>
          </w:p>
          <w:p w:rsidR="00432857" w:rsidRPr="00D12909" w:rsidRDefault="00432857" w:rsidP="00006C9C"/>
        </w:tc>
      </w:tr>
      <w:tr w:rsidR="00432857" w:rsidRPr="00D12909" w:rsidTr="00432857">
        <w:tc>
          <w:tcPr>
            <w:tcW w:w="15026" w:type="dxa"/>
            <w:gridSpan w:val="5"/>
          </w:tcPr>
          <w:p w:rsidR="00432857" w:rsidRPr="00D12909" w:rsidRDefault="00432857" w:rsidP="00006C9C">
            <w:pPr>
              <w:autoSpaceDE w:val="0"/>
              <w:autoSpaceDN w:val="0"/>
              <w:adjustRightInd w:val="0"/>
              <w:ind w:hanging="883"/>
              <w:jc w:val="center"/>
            </w:pPr>
            <w:r w:rsidRPr="00D12909">
              <w:rPr>
                <w:b/>
              </w:rPr>
              <w:t>Заинск, Татарстан</w:t>
            </w:r>
          </w:p>
        </w:tc>
      </w:tr>
      <w:tr w:rsidR="00432857" w:rsidRPr="00D12909" w:rsidTr="00432857">
        <w:tc>
          <w:tcPr>
            <w:tcW w:w="1277" w:type="dxa"/>
          </w:tcPr>
          <w:p w:rsidR="00432857" w:rsidRPr="00D12909" w:rsidRDefault="00432857" w:rsidP="00006C9C">
            <w:r w:rsidRPr="00D12909">
              <w:t>Сентябрь</w:t>
            </w:r>
          </w:p>
        </w:tc>
        <w:tc>
          <w:tcPr>
            <w:tcW w:w="1984" w:type="dxa"/>
          </w:tcPr>
          <w:p w:rsidR="00432857" w:rsidRPr="00D12909" w:rsidRDefault="00432857" w:rsidP="00006C9C">
            <w:pPr>
              <w:rPr>
                <w:b/>
              </w:rPr>
            </w:pPr>
            <w:r w:rsidRPr="00D12909">
              <w:rPr>
                <w:b/>
              </w:rPr>
              <w:t>Игры.</w:t>
            </w:r>
          </w:p>
          <w:p w:rsidR="00432857" w:rsidRPr="00D12909" w:rsidRDefault="00432857" w:rsidP="00006C9C">
            <w:r w:rsidRPr="00D12909">
              <w:t>«Колечко», «Так, да и нет..», «Маляр и краски», «Летели, летели», «М</w:t>
            </w:r>
            <w:r w:rsidRPr="00D12909">
              <w:rPr>
                <w:lang w:val="tt-RU"/>
              </w:rPr>
              <w:t>ә</w:t>
            </w:r>
            <w:r w:rsidRPr="00D12909">
              <w:t>лик</w:t>
            </w:r>
            <w:r w:rsidRPr="00D12909">
              <w:rPr>
                <w:lang w:val="tt-RU"/>
              </w:rPr>
              <w:t>ә</w:t>
            </w:r>
            <w:r w:rsidRPr="00D12909">
              <w:t>»</w:t>
            </w:r>
          </w:p>
          <w:p w:rsidR="00432857" w:rsidRPr="00D12909" w:rsidRDefault="00432857" w:rsidP="00006C9C"/>
          <w:p w:rsidR="00432857" w:rsidRPr="00D12909" w:rsidRDefault="00432857" w:rsidP="00006C9C"/>
        </w:tc>
        <w:tc>
          <w:tcPr>
            <w:tcW w:w="2835" w:type="dxa"/>
          </w:tcPr>
          <w:p w:rsidR="00432857" w:rsidRPr="00D12909" w:rsidRDefault="00432857" w:rsidP="00006C9C">
            <w:r w:rsidRPr="00D12909">
              <w:rPr>
                <w:b/>
              </w:rPr>
              <w:t>Беседы.</w:t>
            </w:r>
            <w:r w:rsidRPr="00D12909">
              <w:t xml:space="preserve"> </w:t>
            </w:r>
          </w:p>
          <w:p w:rsidR="00432857" w:rsidRPr="00D12909" w:rsidRDefault="00432857" w:rsidP="00006C9C">
            <w:r w:rsidRPr="00D12909">
              <w:t xml:space="preserve">«Самые красивые места, достопримечательности родного города» </w:t>
            </w:r>
          </w:p>
          <w:p w:rsidR="00432857" w:rsidRPr="00D12909" w:rsidRDefault="00432857" w:rsidP="00006C9C">
            <w:r w:rsidRPr="00D12909">
              <w:t>«Мы не одни живем на земле» «Шурале попал в беду»</w:t>
            </w:r>
            <w:r w:rsidRPr="00D12909">
              <w:rPr>
                <w:lang w:val="tt-RU"/>
              </w:rPr>
              <w:t xml:space="preserve"> </w:t>
            </w:r>
            <w:r w:rsidRPr="00D12909">
              <w:t>(противопожарная безопасность)</w:t>
            </w:r>
          </w:p>
          <w:p w:rsidR="00432857" w:rsidRPr="00D12909" w:rsidRDefault="00432857" w:rsidP="00006C9C">
            <w:pPr>
              <w:rPr>
                <w:lang w:val="tt-RU"/>
              </w:rPr>
            </w:pPr>
            <w:r w:rsidRPr="00D12909">
              <w:t>Обзорная экскурсия по музею в ДОУ</w:t>
            </w:r>
          </w:p>
          <w:p w:rsidR="00432857" w:rsidRPr="00D12909" w:rsidRDefault="00432857" w:rsidP="00006C9C">
            <w:pPr>
              <w:rPr>
                <w:lang w:val="tt-RU"/>
              </w:rPr>
            </w:pPr>
            <w:r w:rsidRPr="00D12909">
              <w:rPr>
                <w:b/>
              </w:rPr>
              <w:t>Дид.игра</w:t>
            </w:r>
            <w:r w:rsidRPr="00D12909">
              <w:t xml:space="preserve"> «Составь узор»</w:t>
            </w:r>
          </w:p>
          <w:p w:rsidR="00432857" w:rsidRPr="00D12909" w:rsidRDefault="00432857" w:rsidP="00006C9C"/>
        </w:tc>
        <w:tc>
          <w:tcPr>
            <w:tcW w:w="4111" w:type="dxa"/>
          </w:tcPr>
          <w:p w:rsidR="00432857" w:rsidRPr="00D12909" w:rsidRDefault="00432857" w:rsidP="00006C9C">
            <w:pPr>
              <w:rPr>
                <w:b/>
              </w:rPr>
            </w:pPr>
            <w:r w:rsidRPr="00D12909">
              <w:rPr>
                <w:b/>
              </w:rPr>
              <w:t xml:space="preserve">Тематика занятий по обучению детей татарскому языку по проекту : « Уйный-уйный </w:t>
            </w:r>
            <w:r w:rsidRPr="00D12909">
              <w:rPr>
                <w:b/>
                <w:lang w:val="tt-RU"/>
              </w:rPr>
              <w:t>ү</w:t>
            </w:r>
            <w:r w:rsidRPr="00D12909">
              <w:rPr>
                <w:b/>
              </w:rPr>
              <w:t>с</w:t>
            </w:r>
            <w:r w:rsidRPr="00D12909">
              <w:rPr>
                <w:b/>
                <w:lang w:val="tt-RU"/>
              </w:rPr>
              <w:t>ә</w:t>
            </w:r>
            <w:r w:rsidRPr="00D12909">
              <w:rPr>
                <w:b/>
              </w:rPr>
              <w:t xml:space="preserve">без» </w:t>
            </w:r>
          </w:p>
          <w:p w:rsidR="00432857" w:rsidRPr="00D12909" w:rsidRDefault="00432857" w:rsidP="00006C9C">
            <w:pPr>
              <w:rPr>
                <w:b/>
              </w:rPr>
            </w:pPr>
            <w:r w:rsidRPr="00D12909">
              <w:rPr>
                <w:b/>
              </w:rPr>
              <w:t>Сказки.</w:t>
            </w:r>
          </w:p>
          <w:p w:rsidR="00432857" w:rsidRPr="00D12909" w:rsidRDefault="00432857" w:rsidP="00006C9C">
            <w:pPr>
              <w:rPr>
                <w:color w:val="0000FF"/>
              </w:rPr>
            </w:pPr>
            <w:r w:rsidRPr="00D12909">
              <w:t>«Глупый волк»,пер.Р. Ахметова;</w:t>
            </w:r>
          </w:p>
          <w:p w:rsidR="00432857" w:rsidRPr="00D12909" w:rsidRDefault="00432857" w:rsidP="00006C9C">
            <w:r w:rsidRPr="00D12909">
              <w:t>«Как Таз рассказывал падищаху небылицу»</w:t>
            </w:r>
          </w:p>
          <w:p w:rsidR="00432857" w:rsidRPr="00D12909" w:rsidRDefault="00432857" w:rsidP="00006C9C">
            <w:pPr>
              <w:rPr>
                <w:b/>
              </w:rPr>
            </w:pPr>
            <w:r w:rsidRPr="00D12909">
              <w:rPr>
                <w:b/>
              </w:rPr>
              <w:t>Произведения татарских писателей и поэтов</w:t>
            </w:r>
          </w:p>
          <w:p w:rsidR="00432857" w:rsidRPr="00D12909" w:rsidRDefault="00432857" w:rsidP="00006C9C">
            <w:pPr>
              <w:rPr>
                <w:b/>
              </w:rPr>
            </w:pPr>
            <w:r w:rsidRPr="00D12909">
              <w:rPr>
                <w:b/>
              </w:rPr>
              <w:t xml:space="preserve">Поэзия. </w:t>
            </w:r>
          </w:p>
          <w:p w:rsidR="00432857" w:rsidRPr="00D12909" w:rsidRDefault="00432857" w:rsidP="00006C9C">
            <w:r w:rsidRPr="00D12909">
              <w:t xml:space="preserve">Г. Тукай «Осень» (отрывок), пер.А. Ахметовой; Р. Валеева.«Тюбетейка и калфак»,пер.Е.Муравьева;   </w:t>
            </w:r>
          </w:p>
          <w:p w:rsidR="00432857" w:rsidRPr="00D12909" w:rsidRDefault="00432857" w:rsidP="00006C9C">
            <w:r w:rsidRPr="00D12909">
              <w:rPr>
                <w:b/>
              </w:rPr>
              <w:t>Проза.</w:t>
            </w:r>
            <w:r w:rsidRPr="00D12909">
              <w:t xml:space="preserve"> </w:t>
            </w:r>
          </w:p>
          <w:p w:rsidR="00432857" w:rsidRPr="00D12909" w:rsidRDefault="00432857" w:rsidP="00006C9C">
            <w:r w:rsidRPr="00D12909">
              <w:t xml:space="preserve">А. Алиш. «Чем занимаются люди», пер. Г. Каримовой; </w:t>
            </w:r>
          </w:p>
          <w:p w:rsidR="00432857" w:rsidRPr="00D12909" w:rsidRDefault="00432857" w:rsidP="00006C9C">
            <w:pPr>
              <w:rPr>
                <w:b/>
              </w:rPr>
            </w:pPr>
            <w:r w:rsidRPr="00D12909">
              <w:rPr>
                <w:b/>
              </w:rPr>
              <w:t>Литературные сказки.</w:t>
            </w:r>
          </w:p>
          <w:p w:rsidR="00432857" w:rsidRPr="00D12909" w:rsidRDefault="00432857" w:rsidP="00006C9C">
            <w:r w:rsidRPr="00D12909">
              <w:t xml:space="preserve">А. Гаффар. «Червяк идет в гости»; </w:t>
            </w:r>
          </w:p>
          <w:p w:rsidR="00432857" w:rsidRPr="00D12909" w:rsidRDefault="00432857" w:rsidP="00006C9C">
            <w:pPr>
              <w:rPr>
                <w:b/>
              </w:rPr>
            </w:pPr>
            <w:r w:rsidRPr="00D12909">
              <w:rPr>
                <w:b/>
              </w:rPr>
              <w:t>Для заучивания наизусть.</w:t>
            </w:r>
          </w:p>
          <w:p w:rsidR="00432857" w:rsidRPr="00D12909" w:rsidRDefault="00432857" w:rsidP="00006C9C">
            <w:r w:rsidRPr="00D12909">
              <w:lastRenderedPageBreak/>
              <w:t>Г.Тукай. «Наша семья», пер. Е. Тушновой.</w:t>
            </w:r>
          </w:p>
        </w:tc>
        <w:tc>
          <w:tcPr>
            <w:tcW w:w="4819" w:type="dxa"/>
          </w:tcPr>
          <w:p w:rsidR="00432857" w:rsidRPr="00D12909" w:rsidRDefault="00432857" w:rsidP="00006C9C">
            <w:pPr>
              <w:rPr>
                <w:b/>
                <w:bCs/>
                <w:color w:val="000000"/>
                <w:spacing w:val="1"/>
              </w:rPr>
            </w:pPr>
            <w:r w:rsidRPr="00D12909">
              <w:rPr>
                <w:b/>
                <w:bCs/>
                <w:color w:val="000000"/>
                <w:spacing w:val="1"/>
              </w:rPr>
              <w:lastRenderedPageBreak/>
              <w:t>Музыка.</w:t>
            </w:r>
          </w:p>
          <w:p w:rsidR="00432857" w:rsidRPr="00D12909" w:rsidRDefault="00432857" w:rsidP="00006C9C">
            <w:r w:rsidRPr="00D12909">
              <w:rPr>
                <w:b/>
              </w:rPr>
              <w:t>Песенки. Игровой фольклор</w:t>
            </w:r>
            <w:r w:rsidRPr="00D12909">
              <w:t>.</w:t>
            </w:r>
          </w:p>
          <w:p w:rsidR="00432857" w:rsidRPr="00D12909" w:rsidRDefault="00432857" w:rsidP="00006C9C">
            <w:r w:rsidRPr="00D12909">
              <w:t>«С добрым утром…»,    пер.</w:t>
            </w:r>
            <w:r w:rsidRPr="00D12909">
              <w:rPr>
                <w:lang w:val="tt-RU"/>
              </w:rPr>
              <w:t xml:space="preserve"> </w:t>
            </w:r>
            <w:r w:rsidRPr="00D12909">
              <w:t>Р. Ягафарова, перес.</w:t>
            </w:r>
            <w:r w:rsidRPr="00D12909">
              <w:rPr>
                <w:lang w:val="tt-RU"/>
              </w:rPr>
              <w:t xml:space="preserve"> </w:t>
            </w:r>
            <w:r w:rsidRPr="00D12909">
              <w:t>Л. Кузьмина.</w:t>
            </w:r>
          </w:p>
          <w:p w:rsidR="00432857" w:rsidRPr="00D12909" w:rsidRDefault="00432857" w:rsidP="00006C9C">
            <w:r w:rsidRPr="00D12909">
              <w:t>Знакомство с музыкальным инструментом: «Кубыз».</w:t>
            </w:r>
          </w:p>
          <w:p w:rsidR="00432857" w:rsidRPr="00D12909" w:rsidRDefault="00432857" w:rsidP="00006C9C">
            <w:r w:rsidRPr="00D12909">
              <w:t>Слушание «Уммегульсум» тат.народ мелодии в обработки Ф. Фаизовой.</w:t>
            </w:r>
          </w:p>
          <w:p w:rsidR="00432857" w:rsidRPr="00D12909" w:rsidRDefault="00432857" w:rsidP="00006C9C">
            <w:r w:rsidRPr="00D12909">
              <w:t>Пение: «Петух»,</w:t>
            </w:r>
            <w:r w:rsidRPr="00D12909">
              <w:rPr>
                <w:lang w:val="tt-RU"/>
              </w:rPr>
              <w:t xml:space="preserve"> </w:t>
            </w:r>
            <w:r w:rsidRPr="00D12909">
              <w:t>муз. Дж. Файзи; сл. М. Джалиля. Танцы «Парный танец», татарская народная мелодия в обраб. З. Хабибуллина.</w:t>
            </w:r>
          </w:p>
          <w:p w:rsidR="00432857" w:rsidRPr="00D12909" w:rsidRDefault="00432857" w:rsidP="00006C9C">
            <w:pPr>
              <w:rPr>
                <w:b/>
                <w:bCs/>
                <w:color w:val="000000"/>
                <w:spacing w:val="1"/>
              </w:rPr>
            </w:pPr>
            <w:r w:rsidRPr="00D12909">
              <w:t>Хороводная «Кэрия-Зэкэрия» народная песня, пер.С. Малышева.</w:t>
            </w:r>
          </w:p>
          <w:p w:rsidR="00432857" w:rsidRPr="00D12909" w:rsidRDefault="00432857" w:rsidP="00006C9C">
            <w:pPr>
              <w:rPr>
                <w:b/>
                <w:color w:val="000000"/>
                <w:spacing w:val="1"/>
              </w:rPr>
            </w:pPr>
            <w:r w:rsidRPr="00D12909">
              <w:rPr>
                <w:b/>
                <w:color w:val="000000"/>
                <w:spacing w:val="1"/>
              </w:rPr>
              <w:t>ИЗО деятельность.</w:t>
            </w:r>
          </w:p>
          <w:p w:rsidR="00432857" w:rsidRPr="00D12909" w:rsidRDefault="00432857" w:rsidP="00006C9C">
            <w:r w:rsidRPr="00D12909">
              <w:rPr>
                <w:b/>
              </w:rPr>
              <w:t>Лепка</w:t>
            </w:r>
            <w:r w:rsidRPr="00D12909">
              <w:t xml:space="preserve">. </w:t>
            </w:r>
          </w:p>
          <w:p w:rsidR="00432857" w:rsidRPr="00D12909" w:rsidRDefault="00432857" w:rsidP="00006C9C">
            <w:r w:rsidRPr="00D12909">
              <w:t xml:space="preserve">«Лабиринт сказок» (герои сказок А. Алиша) </w:t>
            </w:r>
          </w:p>
          <w:p w:rsidR="00432857" w:rsidRPr="00D12909" w:rsidRDefault="00432857" w:rsidP="00006C9C">
            <w:r w:rsidRPr="00D12909">
              <w:rPr>
                <w:b/>
              </w:rPr>
              <w:t xml:space="preserve"> «</w:t>
            </w:r>
            <w:r w:rsidRPr="00D12909">
              <w:t>Друзья для Нечкэбиль» (украшение калфака)</w:t>
            </w:r>
          </w:p>
          <w:p w:rsidR="00432857" w:rsidRPr="00D12909" w:rsidRDefault="00432857" w:rsidP="00006C9C">
            <w:pPr>
              <w:rPr>
                <w:b/>
                <w:color w:val="000000"/>
                <w:spacing w:val="1"/>
              </w:rPr>
            </w:pPr>
            <w:r w:rsidRPr="00D12909">
              <w:rPr>
                <w:b/>
                <w:color w:val="000000"/>
                <w:spacing w:val="1"/>
              </w:rPr>
              <w:t>Рисование.</w:t>
            </w:r>
          </w:p>
          <w:p w:rsidR="00432857" w:rsidRPr="00D12909" w:rsidRDefault="00432857" w:rsidP="00006C9C">
            <w:pPr>
              <w:rPr>
                <w:color w:val="000000"/>
                <w:spacing w:val="1"/>
              </w:rPr>
            </w:pPr>
            <w:r w:rsidRPr="00D12909">
              <w:rPr>
                <w:color w:val="000000"/>
                <w:spacing w:val="1"/>
              </w:rPr>
              <w:lastRenderedPageBreak/>
              <w:t>«Поспешим на помощь краскам» (Украшение платка для эби)</w:t>
            </w:r>
          </w:p>
          <w:p w:rsidR="00432857" w:rsidRPr="00D12909" w:rsidRDefault="00432857" w:rsidP="00006C9C">
            <w:pPr>
              <w:rPr>
                <w:rFonts w:eastAsia="Calibri"/>
                <w:b/>
                <w:lang w:eastAsia="en-US"/>
              </w:rPr>
            </w:pPr>
            <w:r w:rsidRPr="00D12909">
              <w:rPr>
                <w:rFonts w:eastAsia="Calibri"/>
                <w:b/>
                <w:lang w:eastAsia="en-US"/>
              </w:rPr>
              <w:t>Праздник.</w:t>
            </w:r>
          </w:p>
          <w:p w:rsidR="00432857" w:rsidRPr="00D12909" w:rsidRDefault="00432857" w:rsidP="00006C9C">
            <w:pPr>
              <w:rPr>
                <w:rFonts w:eastAsia="Calibri"/>
                <w:lang w:val="tt-RU" w:eastAsia="en-US"/>
              </w:rPr>
            </w:pPr>
            <w:r w:rsidRPr="00D12909">
              <w:rPr>
                <w:rFonts w:eastAsia="Calibri"/>
                <w:lang w:val="tt-RU" w:eastAsia="en-US"/>
              </w:rPr>
              <w:t>“Белем бәйрәме”</w:t>
            </w:r>
          </w:p>
        </w:tc>
      </w:tr>
      <w:tr w:rsidR="00432857" w:rsidRPr="00D12909" w:rsidTr="00432857">
        <w:tc>
          <w:tcPr>
            <w:tcW w:w="1277" w:type="dxa"/>
          </w:tcPr>
          <w:p w:rsidR="00432857" w:rsidRPr="00D12909" w:rsidRDefault="00432857" w:rsidP="00006C9C">
            <w:r w:rsidRPr="00D12909">
              <w:lastRenderedPageBreak/>
              <w:t>Октябрь</w:t>
            </w:r>
          </w:p>
        </w:tc>
        <w:tc>
          <w:tcPr>
            <w:tcW w:w="1984" w:type="dxa"/>
          </w:tcPr>
          <w:p w:rsidR="00432857" w:rsidRPr="00D12909" w:rsidRDefault="00432857" w:rsidP="00006C9C">
            <w:pPr>
              <w:rPr>
                <w:b/>
              </w:rPr>
            </w:pPr>
            <w:r w:rsidRPr="00D12909">
              <w:rPr>
                <w:b/>
              </w:rPr>
              <w:t>Игры.</w:t>
            </w:r>
          </w:p>
          <w:p w:rsidR="00432857" w:rsidRPr="00D12909" w:rsidRDefault="00432857" w:rsidP="00006C9C">
            <w:r w:rsidRPr="00D12909">
              <w:t xml:space="preserve"> «Лисички и курочки», «Жмурки»</w:t>
            </w:r>
          </w:p>
        </w:tc>
        <w:tc>
          <w:tcPr>
            <w:tcW w:w="2835" w:type="dxa"/>
          </w:tcPr>
          <w:p w:rsidR="00432857" w:rsidRPr="00D12909" w:rsidRDefault="00432857" w:rsidP="00006C9C">
            <w:r w:rsidRPr="00D12909">
              <w:rPr>
                <w:b/>
              </w:rPr>
              <w:t xml:space="preserve">Беседы. </w:t>
            </w:r>
            <w:r w:rsidRPr="00D12909">
              <w:t>«Традиции и культура татарского народа»</w:t>
            </w:r>
          </w:p>
          <w:p w:rsidR="00432857" w:rsidRPr="00D12909" w:rsidRDefault="00432857" w:rsidP="00006C9C">
            <w:pPr>
              <w:rPr>
                <w:lang w:val="tt-RU"/>
              </w:rPr>
            </w:pPr>
            <w:r w:rsidRPr="00D12909">
              <w:t>«</w:t>
            </w:r>
            <w:r w:rsidRPr="00D12909">
              <w:rPr>
                <w:lang w:val="tt-RU"/>
              </w:rPr>
              <w:t>С</w:t>
            </w:r>
            <w:r w:rsidRPr="00D12909">
              <w:t>тары</w:t>
            </w:r>
            <w:r w:rsidRPr="00D12909">
              <w:rPr>
                <w:lang w:val="tt-RU"/>
              </w:rPr>
              <w:t>е</w:t>
            </w:r>
            <w:r w:rsidRPr="00D12909">
              <w:t xml:space="preserve"> вид</w:t>
            </w:r>
            <w:r w:rsidRPr="00D12909">
              <w:rPr>
                <w:lang w:val="tt-RU"/>
              </w:rPr>
              <w:t>ы</w:t>
            </w:r>
            <w:r w:rsidRPr="00D12909">
              <w:t xml:space="preserve"> ремес</w:t>
            </w:r>
            <w:r w:rsidRPr="00D12909">
              <w:rPr>
                <w:lang w:val="tt-RU"/>
              </w:rPr>
              <w:t>ла</w:t>
            </w:r>
            <w:r w:rsidRPr="00D12909">
              <w:t>: плетени</w:t>
            </w:r>
            <w:r w:rsidRPr="00D12909">
              <w:rPr>
                <w:lang w:val="tt-RU"/>
              </w:rPr>
              <w:t>е</w:t>
            </w:r>
            <w:r w:rsidRPr="00D12909">
              <w:t xml:space="preserve"> и ткачеств</w:t>
            </w:r>
            <w:r w:rsidRPr="00D12909">
              <w:rPr>
                <w:lang w:val="tt-RU"/>
              </w:rPr>
              <w:t>о.”</w:t>
            </w:r>
          </w:p>
          <w:p w:rsidR="00432857" w:rsidRPr="00D12909" w:rsidRDefault="00432857" w:rsidP="00006C9C"/>
          <w:p w:rsidR="00432857" w:rsidRPr="00D12909" w:rsidRDefault="00432857" w:rsidP="00006C9C"/>
        </w:tc>
        <w:tc>
          <w:tcPr>
            <w:tcW w:w="4111" w:type="dxa"/>
          </w:tcPr>
          <w:p w:rsidR="00432857" w:rsidRPr="00D12909" w:rsidRDefault="00432857" w:rsidP="00006C9C">
            <w:pPr>
              <w:rPr>
                <w:b/>
              </w:rPr>
            </w:pPr>
            <w:r w:rsidRPr="00D12909">
              <w:rPr>
                <w:b/>
              </w:rPr>
              <w:t>Сказки.</w:t>
            </w:r>
          </w:p>
          <w:p w:rsidR="00432857" w:rsidRPr="00D12909" w:rsidRDefault="00432857" w:rsidP="00006C9C">
            <w:r w:rsidRPr="00D12909">
              <w:t>«Лиса, еж и ежиха», пер. Л. Замалетдинова;</w:t>
            </w:r>
          </w:p>
          <w:p w:rsidR="00432857" w:rsidRPr="00D12909" w:rsidRDefault="00432857" w:rsidP="00006C9C">
            <w:r w:rsidRPr="00D12909">
              <w:t>«Зухра-йолдыз»</w:t>
            </w:r>
          </w:p>
          <w:p w:rsidR="00432857" w:rsidRPr="00D12909" w:rsidRDefault="00432857" w:rsidP="00006C9C">
            <w:pPr>
              <w:rPr>
                <w:b/>
              </w:rPr>
            </w:pPr>
            <w:r w:rsidRPr="00D12909">
              <w:rPr>
                <w:b/>
              </w:rPr>
              <w:t>Произведения татарских писателей и поэтов</w:t>
            </w:r>
          </w:p>
          <w:p w:rsidR="00432857" w:rsidRPr="00D12909" w:rsidRDefault="00432857" w:rsidP="00006C9C">
            <w:pPr>
              <w:rPr>
                <w:b/>
              </w:rPr>
            </w:pPr>
            <w:r w:rsidRPr="00D12909">
              <w:rPr>
                <w:b/>
              </w:rPr>
              <w:t>Поэзия.</w:t>
            </w:r>
          </w:p>
          <w:p w:rsidR="00432857" w:rsidRPr="00D12909" w:rsidRDefault="00432857" w:rsidP="00006C9C">
            <w:r w:rsidRPr="00D12909">
              <w:t>Э. Шарифуллина. «Хочу быть шофером», пер. Е. Муравьева;</w:t>
            </w:r>
          </w:p>
          <w:p w:rsidR="00432857" w:rsidRPr="00D12909" w:rsidRDefault="00432857" w:rsidP="00006C9C">
            <w:r w:rsidRPr="00D12909">
              <w:rPr>
                <w:b/>
              </w:rPr>
              <w:t>Проза.</w:t>
            </w:r>
            <w:r w:rsidRPr="00D12909">
              <w:t xml:space="preserve"> </w:t>
            </w:r>
          </w:p>
          <w:p w:rsidR="00432857" w:rsidRPr="00D12909" w:rsidRDefault="00432857" w:rsidP="00006C9C">
            <w:pPr>
              <w:rPr>
                <w:b/>
              </w:rPr>
            </w:pPr>
            <w:r w:rsidRPr="00D12909">
              <w:t>Р. Фахреддин.</w:t>
            </w:r>
          </w:p>
          <w:p w:rsidR="00432857" w:rsidRPr="00D12909" w:rsidRDefault="00432857" w:rsidP="00006C9C">
            <w:r w:rsidRPr="00D12909">
              <w:t>«Воспитанный ребенок», пер.Р.Ахмета;</w:t>
            </w:r>
          </w:p>
          <w:p w:rsidR="00432857" w:rsidRPr="00D12909" w:rsidRDefault="00432857" w:rsidP="00006C9C">
            <w:pPr>
              <w:rPr>
                <w:b/>
              </w:rPr>
            </w:pPr>
            <w:r w:rsidRPr="00D12909">
              <w:rPr>
                <w:b/>
              </w:rPr>
              <w:t>Литературные сказки.</w:t>
            </w:r>
          </w:p>
          <w:p w:rsidR="00432857" w:rsidRPr="00D12909" w:rsidRDefault="00432857" w:rsidP="00006C9C">
            <w:r w:rsidRPr="00D12909">
              <w:t>Р. Батулла. «Лесные разбойники», пер. Э. Умерова;</w:t>
            </w:r>
          </w:p>
          <w:p w:rsidR="00432857" w:rsidRPr="00D12909" w:rsidRDefault="00432857" w:rsidP="00006C9C">
            <w:pPr>
              <w:rPr>
                <w:b/>
              </w:rPr>
            </w:pPr>
            <w:r w:rsidRPr="00D12909">
              <w:rPr>
                <w:b/>
              </w:rPr>
              <w:t>Для заучивания наизусть</w:t>
            </w:r>
          </w:p>
          <w:p w:rsidR="00432857" w:rsidRPr="00D12909" w:rsidRDefault="00432857" w:rsidP="00006C9C">
            <w:r w:rsidRPr="00D12909">
              <w:t>М.Джалиль «Петушок».</w:t>
            </w:r>
          </w:p>
        </w:tc>
        <w:tc>
          <w:tcPr>
            <w:tcW w:w="4819" w:type="dxa"/>
          </w:tcPr>
          <w:p w:rsidR="00432857" w:rsidRPr="00D12909" w:rsidRDefault="00432857" w:rsidP="00006C9C">
            <w:pPr>
              <w:rPr>
                <w:b/>
                <w:bCs/>
                <w:color w:val="000000"/>
                <w:spacing w:val="1"/>
              </w:rPr>
            </w:pPr>
            <w:r w:rsidRPr="00D12909">
              <w:rPr>
                <w:b/>
                <w:bCs/>
                <w:color w:val="000000"/>
                <w:spacing w:val="1"/>
              </w:rPr>
              <w:t>Музыка.</w:t>
            </w:r>
          </w:p>
          <w:p w:rsidR="00432857" w:rsidRPr="00D12909" w:rsidRDefault="00432857" w:rsidP="00006C9C">
            <w:r w:rsidRPr="00D12909">
              <w:rPr>
                <w:b/>
              </w:rPr>
              <w:t>Песенки.  Игровой фольклор</w:t>
            </w:r>
            <w:r w:rsidRPr="00D12909">
              <w:t>.</w:t>
            </w:r>
          </w:p>
          <w:p w:rsidR="00432857" w:rsidRPr="00D12909" w:rsidRDefault="00432857" w:rsidP="00006C9C">
            <w:r w:rsidRPr="00D12909">
              <w:t>«Даут с петушком», пер. Р. Ягафарова, перес. Л. Кузьмина</w:t>
            </w:r>
          </w:p>
          <w:p w:rsidR="00432857" w:rsidRPr="00D12909" w:rsidRDefault="00432857" w:rsidP="00006C9C">
            <w:r w:rsidRPr="00D12909">
              <w:t xml:space="preserve">Слушание музыки «Осень». </w:t>
            </w:r>
          </w:p>
          <w:p w:rsidR="00432857" w:rsidRPr="00D12909" w:rsidRDefault="00432857" w:rsidP="00006C9C">
            <w:r w:rsidRPr="00D12909">
              <w:t>Пение «К</w:t>
            </w:r>
            <w:r w:rsidRPr="00D12909">
              <w:rPr>
                <w:lang w:val="tt-RU"/>
              </w:rPr>
              <w:t>ө</w:t>
            </w:r>
            <w:r w:rsidRPr="00D12909">
              <w:t>з, к</w:t>
            </w:r>
            <w:r w:rsidRPr="00D12909">
              <w:rPr>
                <w:lang w:val="tt-RU"/>
              </w:rPr>
              <w:t>ө</w:t>
            </w:r>
            <w:r w:rsidRPr="00D12909">
              <w:t xml:space="preserve">з, </w:t>
            </w:r>
            <w:r w:rsidRPr="00D12909">
              <w:rPr>
                <w:lang w:val="tt-RU"/>
              </w:rPr>
              <w:t>ә</w:t>
            </w:r>
            <w:r w:rsidRPr="00D12909">
              <w:t xml:space="preserve">йт </w:t>
            </w:r>
            <w:r w:rsidRPr="00D12909">
              <w:rPr>
                <w:lang w:val="tt-RU"/>
              </w:rPr>
              <w:t>ә</w:t>
            </w:r>
            <w:r w:rsidRPr="00D12909">
              <w:t>ле».</w:t>
            </w:r>
          </w:p>
          <w:p w:rsidR="00432857" w:rsidRPr="00D12909" w:rsidRDefault="00432857" w:rsidP="00006C9C">
            <w:pPr>
              <w:rPr>
                <w:b/>
                <w:color w:val="000000"/>
                <w:spacing w:val="1"/>
              </w:rPr>
            </w:pPr>
            <w:r w:rsidRPr="00D12909">
              <w:rPr>
                <w:b/>
                <w:color w:val="000000"/>
                <w:spacing w:val="1"/>
              </w:rPr>
              <w:t>ИЗО деятельность.</w:t>
            </w:r>
          </w:p>
          <w:p w:rsidR="00432857" w:rsidRPr="00D12909" w:rsidRDefault="00432857" w:rsidP="00006C9C">
            <w:pPr>
              <w:rPr>
                <w:b/>
                <w:color w:val="000000"/>
                <w:spacing w:val="1"/>
              </w:rPr>
            </w:pPr>
            <w:r w:rsidRPr="00D12909">
              <w:rPr>
                <w:b/>
                <w:color w:val="000000"/>
                <w:spacing w:val="1"/>
              </w:rPr>
              <w:t xml:space="preserve">Лепка. </w:t>
            </w:r>
          </w:p>
          <w:p w:rsidR="00432857" w:rsidRPr="00D12909" w:rsidRDefault="00432857" w:rsidP="00006C9C">
            <w:pPr>
              <w:rPr>
                <w:color w:val="000000"/>
                <w:spacing w:val="1"/>
              </w:rPr>
            </w:pPr>
            <w:r w:rsidRPr="00D12909">
              <w:rPr>
                <w:color w:val="000000"/>
                <w:spacing w:val="1"/>
              </w:rPr>
              <w:t>«Я слепил бэлеш»</w:t>
            </w:r>
          </w:p>
          <w:p w:rsidR="00432857" w:rsidRPr="00D12909" w:rsidRDefault="00432857" w:rsidP="00006C9C">
            <w:r w:rsidRPr="00D12909">
              <w:rPr>
                <w:b/>
              </w:rPr>
              <w:t>Аппликация.</w:t>
            </w:r>
          </w:p>
          <w:p w:rsidR="00432857" w:rsidRPr="00D12909" w:rsidRDefault="00432857" w:rsidP="00006C9C">
            <w:r w:rsidRPr="00D12909">
              <w:t xml:space="preserve">«Орнаментация каймы» (Тюбетейка, калфак). </w:t>
            </w:r>
          </w:p>
          <w:p w:rsidR="00432857" w:rsidRPr="00D12909" w:rsidRDefault="00432857" w:rsidP="00006C9C">
            <w:r w:rsidRPr="00D12909">
              <w:rPr>
                <w:b/>
              </w:rPr>
              <w:t>Рисование</w:t>
            </w:r>
            <w:r w:rsidRPr="00D12909">
              <w:t>.</w:t>
            </w:r>
          </w:p>
          <w:p w:rsidR="00432857" w:rsidRPr="00D12909" w:rsidRDefault="00432857" w:rsidP="00006C9C">
            <w:r w:rsidRPr="00D12909">
              <w:t xml:space="preserve"> «Украсим Айсылу  платьице». «Лирический танец»,татарская народ. мелодия в обраб. А. Ключарева.</w:t>
            </w:r>
          </w:p>
          <w:p w:rsidR="00432857" w:rsidRPr="00D12909" w:rsidRDefault="00432857" w:rsidP="00006C9C">
            <w:r w:rsidRPr="00D12909">
              <w:rPr>
                <w:b/>
              </w:rPr>
              <w:t>Праздник</w:t>
            </w:r>
            <w:r w:rsidRPr="00D12909">
              <w:t xml:space="preserve">. </w:t>
            </w:r>
          </w:p>
          <w:p w:rsidR="00432857" w:rsidRPr="00D12909" w:rsidRDefault="00432857" w:rsidP="00006C9C">
            <w:r w:rsidRPr="00D12909">
              <w:t>«Сюмбеля».</w:t>
            </w:r>
          </w:p>
        </w:tc>
      </w:tr>
      <w:tr w:rsidR="00432857" w:rsidRPr="00D12909" w:rsidTr="00432857">
        <w:tc>
          <w:tcPr>
            <w:tcW w:w="1277" w:type="dxa"/>
          </w:tcPr>
          <w:p w:rsidR="00432857" w:rsidRPr="00D12909" w:rsidRDefault="00432857" w:rsidP="00006C9C">
            <w:r w:rsidRPr="00D12909">
              <w:t>Ноябрь</w:t>
            </w:r>
          </w:p>
        </w:tc>
        <w:tc>
          <w:tcPr>
            <w:tcW w:w="1984" w:type="dxa"/>
          </w:tcPr>
          <w:p w:rsidR="00432857" w:rsidRPr="00D12909" w:rsidRDefault="00432857" w:rsidP="00006C9C">
            <w:pPr>
              <w:rPr>
                <w:b/>
              </w:rPr>
            </w:pPr>
            <w:r w:rsidRPr="00D12909">
              <w:rPr>
                <w:b/>
              </w:rPr>
              <w:t>Игры.</w:t>
            </w:r>
          </w:p>
          <w:p w:rsidR="00432857" w:rsidRPr="00D12909" w:rsidRDefault="00432857" w:rsidP="00006C9C">
            <w:r w:rsidRPr="00D12909">
              <w:t>«Скок-перескок», «Займи место»</w:t>
            </w:r>
          </w:p>
          <w:p w:rsidR="00432857" w:rsidRPr="00D12909" w:rsidRDefault="00432857" w:rsidP="00006C9C">
            <w:r w:rsidRPr="00D12909">
              <w:t>«Горшки продаем».</w:t>
            </w:r>
          </w:p>
        </w:tc>
        <w:tc>
          <w:tcPr>
            <w:tcW w:w="2835" w:type="dxa"/>
          </w:tcPr>
          <w:p w:rsidR="00432857" w:rsidRPr="00D12909" w:rsidRDefault="00432857" w:rsidP="00006C9C">
            <w:pPr>
              <w:rPr>
                <w:lang w:val="tt-RU"/>
              </w:rPr>
            </w:pPr>
            <w:r w:rsidRPr="00D12909">
              <w:rPr>
                <w:b/>
              </w:rPr>
              <w:t xml:space="preserve">Беседы. </w:t>
            </w:r>
            <w:r w:rsidRPr="00D12909">
              <w:t>«Татарский растительный орнамент»</w:t>
            </w:r>
            <w:r w:rsidRPr="00D12909">
              <w:rPr>
                <w:lang w:val="tt-RU"/>
              </w:rPr>
              <w:t>,</w:t>
            </w:r>
          </w:p>
          <w:p w:rsidR="00432857" w:rsidRPr="00D12909" w:rsidRDefault="00432857" w:rsidP="00006C9C">
            <w:pPr>
              <w:rPr>
                <w:lang w:val="tt-RU"/>
              </w:rPr>
            </w:pPr>
            <w:r w:rsidRPr="00D12909">
              <w:t xml:space="preserve"> «Плачет хлебушко, когда его ест лентяй»</w:t>
            </w:r>
            <w:r w:rsidRPr="00D12909">
              <w:rPr>
                <w:lang w:val="tt-RU"/>
              </w:rPr>
              <w:t>,</w:t>
            </w:r>
          </w:p>
          <w:p w:rsidR="00432857" w:rsidRPr="00D12909" w:rsidRDefault="00432857" w:rsidP="00006C9C">
            <w:r w:rsidRPr="00D12909">
              <w:t>«Как жили наши предки».</w:t>
            </w:r>
          </w:p>
          <w:p w:rsidR="00432857" w:rsidRPr="00D12909" w:rsidRDefault="00432857" w:rsidP="00006C9C">
            <w:r w:rsidRPr="00D12909">
              <w:t xml:space="preserve">   </w:t>
            </w:r>
          </w:p>
          <w:p w:rsidR="00432857" w:rsidRPr="00D12909" w:rsidRDefault="00432857" w:rsidP="00006C9C"/>
        </w:tc>
        <w:tc>
          <w:tcPr>
            <w:tcW w:w="4111" w:type="dxa"/>
          </w:tcPr>
          <w:p w:rsidR="00432857" w:rsidRPr="00D12909" w:rsidRDefault="00432857" w:rsidP="00006C9C">
            <w:r w:rsidRPr="00D12909">
              <w:rPr>
                <w:b/>
              </w:rPr>
              <w:t>Песенки. Игровой фольклор</w:t>
            </w:r>
            <w:r w:rsidRPr="00D12909">
              <w:t>.</w:t>
            </w:r>
          </w:p>
          <w:p w:rsidR="00432857" w:rsidRPr="00D12909" w:rsidRDefault="00432857" w:rsidP="00006C9C">
            <w:r w:rsidRPr="00D12909">
              <w:t xml:space="preserve"> «Лисонька …»,  пер. Р. Ягафарова, перес.Л. Кузьмина;</w:t>
            </w:r>
          </w:p>
          <w:p w:rsidR="00432857" w:rsidRPr="00D12909" w:rsidRDefault="00432857" w:rsidP="00006C9C">
            <w:pPr>
              <w:rPr>
                <w:b/>
              </w:rPr>
            </w:pPr>
            <w:r w:rsidRPr="00D12909">
              <w:rPr>
                <w:b/>
              </w:rPr>
              <w:t>Сказки.</w:t>
            </w:r>
            <w:r w:rsidRPr="00D12909">
              <w:t xml:space="preserve"> «Три дочери», обраб. С. Гильмутдиновой</w:t>
            </w:r>
          </w:p>
          <w:p w:rsidR="00432857" w:rsidRPr="00D12909" w:rsidRDefault="00432857" w:rsidP="00006C9C">
            <w:pPr>
              <w:rPr>
                <w:b/>
              </w:rPr>
            </w:pPr>
            <w:r w:rsidRPr="00D12909">
              <w:rPr>
                <w:b/>
              </w:rPr>
              <w:t>Произведения татарских писателей и поэтов.</w:t>
            </w:r>
          </w:p>
          <w:p w:rsidR="00432857" w:rsidRPr="00D12909" w:rsidRDefault="00432857" w:rsidP="00006C9C">
            <w:r w:rsidRPr="00D12909">
              <w:rPr>
                <w:b/>
              </w:rPr>
              <w:t>Поэзия.</w:t>
            </w:r>
            <w:r w:rsidRPr="00D12909">
              <w:t xml:space="preserve"> Ш. Галеев. «Воспитанный», пер. В. Баширова и Э. Блиновой; Р. Миннуллин. «Люблю гостей»,пер.С.Малышева.</w:t>
            </w:r>
          </w:p>
          <w:p w:rsidR="00432857" w:rsidRPr="00D12909" w:rsidRDefault="00432857" w:rsidP="00006C9C">
            <w:r w:rsidRPr="00D12909">
              <w:rPr>
                <w:b/>
              </w:rPr>
              <w:t>Проза.</w:t>
            </w:r>
            <w:r w:rsidRPr="00D12909">
              <w:t xml:space="preserve"> Ф. Зариф. «Сладкое лето» ,пер. Н. Бурсаковой.</w:t>
            </w:r>
          </w:p>
          <w:p w:rsidR="00432857" w:rsidRPr="00D12909" w:rsidRDefault="00432857" w:rsidP="00006C9C">
            <w:pPr>
              <w:rPr>
                <w:b/>
              </w:rPr>
            </w:pPr>
            <w:r w:rsidRPr="00D12909">
              <w:rPr>
                <w:b/>
              </w:rPr>
              <w:lastRenderedPageBreak/>
              <w:t>Литературные сказки.</w:t>
            </w:r>
            <w:r w:rsidRPr="00D12909">
              <w:t xml:space="preserve"> Г. Галеев. «Петух и часы», пер. Л.Файзуллиной.</w:t>
            </w:r>
          </w:p>
          <w:p w:rsidR="00432857" w:rsidRPr="00D12909" w:rsidRDefault="00432857" w:rsidP="00006C9C">
            <w:pPr>
              <w:rPr>
                <w:b/>
              </w:rPr>
            </w:pPr>
            <w:r w:rsidRPr="00D12909">
              <w:rPr>
                <w:b/>
              </w:rPr>
              <w:t>Для заучивания наизусть</w:t>
            </w:r>
            <w:r w:rsidRPr="00D12909">
              <w:t xml:space="preserve"> А.Кари. «Дедушка Мороз»,пер. Е. Муравьева.</w:t>
            </w:r>
          </w:p>
        </w:tc>
        <w:tc>
          <w:tcPr>
            <w:tcW w:w="4819" w:type="dxa"/>
          </w:tcPr>
          <w:p w:rsidR="00432857" w:rsidRPr="00D12909" w:rsidRDefault="00432857" w:rsidP="00006C9C">
            <w:pPr>
              <w:rPr>
                <w:b/>
                <w:bCs/>
                <w:color w:val="000000"/>
                <w:spacing w:val="1"/>
              </w:rPr>
            </w:pPr>
            <w:r w:rsidRPr="00D12909">
              <w:rPr>
                <w:b/>
                <w:bCs/>
                <w:color w:val="000000"/>
                <w:spacing w:val="1"/>
              </w:rPr>
              <w:lastRenderedPageBreak/>
              <w:t>Музыка.</w:t>
            </w:r>
          </w:p>
          <w:p w:rsidR="00432857" w:rsidRPr="00D12909" w:rsidRDefault="00432857" w:rsidP="00006C9C">
            <w:r w:rsidRPr="00D12909">
              <w:t>Слушание: Р. Яхина «К</w:t>
            </w:r>
            <w:r w:rsidRPr="00D12909">
              <w:rPr>
                <w:lang w:val="tt-RU"/>
              </w:rPr>
              <w:t>ө</w:t>
            </w:r>
            <w:r w:rsidRPr="00D12909">
              <w:t>з».</w:t>
            </w:r>
          </w:p>
          <w:p w:rsidR="00432857" w:rsidRPr="00D12909" w:rsidRDefault="00432857" w:rsidP="00006C9C">
            <w:pPr>
              <w:rPr>
                <w:b/>
                <w:color w:val="000000"/>
                <w:spacing w:val="1"/>
              </w:rPr>
            </w:pPr>
            <w:r w:rsidRPr="00D12909">
              <w:rPr>
                <w:b/>
                <w:color w:val="000000"/>
                <w:spacing w:val="1"/>
              </w:rPr>
              <w:t>ИЗО деятельность</w:t>
            </w:r>
          </w:p>
          <w:p w:rsidR="00432857" w:rsidRPr="00D12909" w:rsidRDefault="00432857" w:rsidP="00006C9C">
            <w:r w:rsidRPr="00D12909">
              <w:rPr>
                <w:b/>
              </w:rPr>
              <w:t>Аппликация</w:t>
            </w:r>
            <w:r w:rsidRPr="00D12909">
              <w:t>.</w:t>
            </w:r>
          </w:p>
          <w:p w:rsidR="00432857" w:rsidRPr="00D12909" w:rsidRDefault="00432857" w:rsidP="00006C9C">
            <w:r w:rsidRPr="00D12909">
              <w:t>«Украшение полотенца».</w:t>
            </w:r>
          </w:p>
          <w:p w:rsidR="00432857" w:rsidRPr="00D12909" w:rsidRDefault="00432857" w:rsidP="00006C9C">
            <w:r w:rsidRPr="00D12909">
              <w:rPr>
                <w:b/>
              </w:rPr>
              <w:t>Рисование.</w:t>
            </w:r>
          </w:p>
          <w:p w:rsidR="00432857" w:rsidRPr="00D12909" w:rsidRDefault="00432857" w:rsidP="00006C9C">
            <w:r w:rsidRPr="00D12909">
              <w:t>«Роспись блюда».</w:t>
            </w:r>
          </w:p>
          <w:p w:rsidR="00432857" w:rsidRPr="00D12909" w:rsidRDefault="00432857" w:rsidP="00006C9C">
            <w:pPr>
              <w:rPr>
                <w:rFonts w:eastAsia="Calibri"/>
                <w:b/>
                <w:lang w:eastAsia="en-US"/>
              </w:rPr>
            </w:pPr>
            <w:r w:rsidRPr="00D12909">
              <w:rPr>
                <w:rFonts w:eastAsia="Calibri"/>
                <w:b/>
                <w:lang w:eastAsia="en-US"/>
              </w:rPr>
              <w:t>Праздник.</w:t>
            </w:r>
          </w:p>
          <w:p w:rsidR="00432857" w:rsidRPr="00D12909" w:rsidRDefault="00432857" w:rsidP="00006C9C">
            <w:r w:rsidRPr="00D12909">
              <w:t>Драматизация   по произведениям  А. Алиша (силами детей).</w:t>
            </w:r>
          </w:p>
          <w:p w:rsidR="00432857" w:rsidRPr="00D12909" w:rsidRDefault="00432857" w:rsidP="00006C9C">
            <w:pPr>
              <w:rPr>
                <w:rFonts w:eastAsia="Calibri"/>
                <w:b/>
                <w:lang w:eastAsia="en-US"/>
              </w:rPr>
            </w:pPr>
          </w:p>
        </w:tc>
      </w:tr>
      <w:tr w:rsidR="00432857" w:rsidRPr="00D12909" w:rsidTr="00432857">
        <w:tc>
          <w:tcPr>
            <w:tcW w:w="15026" w:type="dxa"/>
            <w:gridSpan w:val="5"/>
          </w:tcPr>
          <w:p w:rsidR="00432857" w:rsidRPr="00D12909" w:rsidRDefault="00432857" w:rsidP="00006C9C">
            <w:pPr>
              <w:jc w:val="center"/>
              <w:rPr>
                <w:b/>
                <w:bCs/>
                <w:color w:val="000000"/>
                <w:spacing w:val="1"/>
              </w:rPr>
            </w:pPr>
            <w:r w:rsidRPr="00D12909">
              <w:rPr>
                <w:b/>
              </w:rPr>
              <w:lastRenderedPageBreak/>
              <w:t>Башкортостан</w:t>
            </w:r>
          </w:p>
        </w:tc>
      </w:tr>
      <w:tr w:rsidR="00432857" w:rsidRPr="00D12909" w:rsidTr="00432857">
        <w:trPr>
          <w:trHeight w:val="1428"/>
        </w:trPr>
        <w:tc>
          <w:tcPr>
            <w:tcW w:w="1277" w:type="dxa"/>
          </w:tcPr>
          <w:p w:rsidR="00432857" w:rsidRPr="00D12909" w:rsidRDefault="00432857" w:rsidP="00006C9C">
            <w:r w:rsidRPr="00D12909">
              <w:t>Декабрь</w:t>
            </w:r>
          </w:p>
        </w:tc>
        <w:tc>
          <w:tcPr>
            <w:tcW w:w="1984" w:type="dxa"/>
          </w:tcPr>
          <w:p w:rsidR="00432857" w:rsidRPr="00D12909" w:rsidRDefault="00432857" w:rsidP="00006C9C">
            <w:pPr>
              <w:rPr>
                <w:b/>
              </w:rPr>
            </w:pPr>
            <w:r w:rsidRPr="00D12909">
              <w:rPr>
                <w:b/>
              </w:rPr>
              <w:t>Игры.</w:t>
            </w:r>
          </w:p>
          <w:p w:rsidR="00432857" w:rsidRPr="00D12909" w:rsidRDefault="00432857" w:rsidP="00006C9C">
            <w:r w:rsidRPr="00D12909">
              <w:t>«Липкие  пеньки», «Юрта».</w:t>
            </w:r>
          </w:p>
        </w:tc>
        <w:tc>
          <w:tcPr>
            <w:tcW w:w="2835" w:type="dxa"/>
          </w:tcPr>
          <w:p w:rsidR="00432857" w:rsidRPr="00D12909" w:rsidRDefault="00432857" w:rsidP="00006C9C">
            <w:r w:rsidRPr="00D12909">
              <w:rPr>
                <w:b/>
              </w:rPr>
              <w:t xml:space="preserve">Беседы. </w:t>
            </w:r>
            <w:r w:rsidRPr="00D12909">
              <w:t>«Традиции и культура башкирского народа»</w:t>
            </w:r>
          </w:p>
          <w:p w:rsidR="00432857" w:rsidRPr="00D12909" w:rsidRDefault="00432857" w:rsidP="00006C9C">
            <w:r w:rsidRPr="00D12909">
              <w:t>«Достопримечательности столицы Башкортостан -Уфы».</w:t>
            </w:r>
          </w:p>
          <w:p w:rsidR="00432857" w:rsidRPr="00D12909" w:rsidRDefault="00432857" w:rsidP="00006C9C">
            <w:pPr>
              <w:rPr>
                <w:lang w:val="tt-RU"/>
              </w:rPr>
            </w:pPr>
            <w:r w:rsidRPr="00D12909">
              <w:t>«Как рубашка в поле выросла»</w:t>
            </w:r>
            <w:r w:rsidRPr="00D12909">
              <w:rPr>
                <w:lang w:val="tt-RU"/>
              </w:rPr>
              <w:t>,</w:t>
            </w:r>
          </w:p>
          <w:p w:rsidR="00432857" w:rsidRPr="00D12909" w:rsidRDefault="00432857" w:rsidP="00006C9C">
            <w:r w:rsidRPr="00D12909">
              <w:t>«Гостеприимные башкиры».</w:t>
            </w:r>
          </w:p>
        </w:tc>
        <w:tc>
          <w:tcPr>
            <w:tcW w:w="4111" w:type="dxa"/>
          </w:tcPr>
          <w:p w:rsidR="00432857" w:rsidRPr="00D12909" w:rsidRDefault="00432857" w:rsidP="00006C9C">
            <w:pPr>
              <w:rPr>
                <w:rFonts w:eastAsia="Calibri"/>
                <w:lang w:eastAsia="en-US"/>
              </w:rPr>
            </w:pPr>
            <w:r w:rsidRPr="00D12909">
              <w:rPr>
                <w:rFonts w:eastAsia="Calibri"/>
                <w:b/>
                <w:lang w:eastAsia="en-US"/>
              </w:rPr>
              <w:t>Сказки.</w:t>
            </w:r>
            <w:r w:rsidRPr="00D12909">
              <w:rPr>
                <w:rFonts w:eastAsia="Calibri"/>
                <w:lang w:eastAsia="en-US"/>
              </w:rPr>
              <w:t xml:space="preserve"> </w:t>
            </w:r>
          </w:p>
          <w:p w:rsidR="00432857" w:rsidRPr="00D12909" w:rsidRDefault="00432857" w:rsidP="00006C9C">
            <w:pPr>
              <w:rPr>
                <w:rFonts w:eastAsia="Calibri"/>
                <w:lang w:eastAsia="en-US"/>
              </w:rPr>
            </w:pPr>
            <w:r w:rsidRPr="00D12909">
              <w:rPr>
                <w:rFonts w:eastAsia="Calibri"/>
                <w:lang w:eastAsia="en-US"/>
              </w:rPr>
              <w:t>«Медведь и пчелы»</w:t>
            </w:r>
          </w:p>
          <w:p w:rsidR="00432857" w:rsidRPr="00D12909" w:rsidRDefault="00432857" w:rsidP="00006C9C">
            <w:pPr>
              <w:rPr>
                <w:rFonts w:eastAsia="Calibri"/>
                <w:lang w:eastAsia="en-US"/>
              </w:rPr>
            </w:pPr>
            <w:r w:rsidRPr="00D12909">
              <w:rPr>
                <w:rFonts w:eastAsia="Calibri"/>
                <w:lang w:eastAsia="en-US"/>
              </w:rPr>
              <w:t>«Алп-батыр»</w:t>
            </w:r>
          </w:p>
          <w:p w:rsidR="00432857" w:rsidRPr="00D12909" w:rsidRDefault="00432857" w:rsidP="00006C9C">
            <w:pPr>
              <w:rPr>
                <w:rFonts w:eastAsia="Calibri"/>
                <w:lang w:eastAsia="en-US"/>
              </w:rPr>
            </w:pPr>
            <w:r w:rsidRPr="00D12909">
              <w:rPr>
                <w:rFonts w:eastAsia="Calibri"/>
                <w:lang w:eastAsia="en-US"/>
              </w:rPr>
              <w:t>«Сказка о курае»</w:t>
            </w:r>
          </w:p>
          <w:p w:rsidR="00432857" w:rsidRPr="00D12909" w:rsidRDefault="00432857" w:rsidP="00006C9C">
            <w:pPr>
              <w:rPr>
                <w:rFonts w:eastAsia="Calibri"/>
                <w:b/>
                <w:lang w:val="tt-RU" w:eastAsia="en-US"/>
              </w:rPr>
            </w:pPr>
            <w:r w:rsidRPr="00D12909">
              <w:rPr>
                <w:rFonts w:eastAsia="Calibri"/>
                <w:lang w:eastAsia="en-US"/>
              </w:rPr>
              <w:t>«Егет, звавший на помощь нужду».</w:t>
            </w:r>
          </w:p>
          <w:p w:rsidR="00432857" w:rsidRPr="00D12909" w:rsidRDefault="00432857" w:rsidP="00006C9C">
            <w:pPr>
              <w:rPr>
                <w:rFonts w:eastAsia="Calibri"/>
                <w:lang w:eastAsia="en-US"/>
              </w:rPr>
            </w:pPr>
          </w:p>
        </w:tc>
        <w:tc>
          <w:tcPr>
            <w:tcW w:w="4819" w:type="dxa"/>
          </w:tcPr>
          <w:p w:rsidR="00432857" w:rsidRPr="00D12909" w:rsidRDefault="00432857" w:rsidP="00006C9C">
            <w:pPr>
              <w:rPr>
                <w:b/>
                <w:bCs/>
                <w:color w:val="000000"/>
                <w:spacing w:val="1"/>
              </w:rPr>
            </w:pPr>
            <w:r w:rsidRPr="00D12909">
              <w:rPr>
                <w:b/>
                <w:bCs/>
                <w:color w:val="000000"/>
                <w:spacing w:val="1"/>
              </w:rPr>
              <w:t>Музыка.</w:t>
            </w:r>
          </w:p>
          <w:p w:rsidR="00432857" w:rsidRPr="00D12909" w:rsidRDefault="00432857" w:rsidP="00006C9C">
            <w:r w:rsidRPr="00D12909">
              <w:t>Слушание башкирских народных мелодий.</w:t>
            </w:r>
          </w:p>
          <w:p w:rsidR="00432857" w:rsidRPr="00D12909" w:rsidRDefault="00432857" w:rsidP="00006C9C">
            <w:pPr>
              <w:rPr>
                <w:b/>
                <w:bCs/>
                <w:color w:val="000000"/>
                <w:spacing w:val="1"/>
              </w:rPr>
            </w:pPr>
            <w:r w:rsidRPr="00D12909">
              <w:t>Знакомство  с башкирским музыкальным инструментом: «Курай».</w:t>
            </w:r>
          </w:p>
          <w:p w:rsidR="00432857" w:rsidRPr="00D12909" w:rsidRDefault="00432857" w:rsidP="00006C9C">
            <w:pPr>
              <w:rPr>
                <w:b/>
                <w:bCs/>
                <w:color w:val="000000"/>
                <w:spacing w:val="1"/>
              </w:rPr>
            </w:pPr>
            <w:r w:rsidRPr="00D12909">
              <w:t>Пение «Кыш бабай».</w:t>
            </w:r>
          </w:p>
          <w:p w:rsidR="00432857" w:rsidRPr="00D12909" w:rsidRDefault="00432857" w:rsidP="00006C9C">
            <w:pPr>
              <w:rPr>
                <w:b/>
                <w:color w:val="000000"/>
                <w:spacing w:val="1"/>
              </w:rPr>
            </w:pPr>
            <w:r w:rsidRPr="00D12909">
              <w:rPr>
                <w:b/>
                <w:color w:val="000000"/>
                <w:spacing w:val="1"/>
              </w:rPr>
              <w:t>ИЗО деятельность</w:t>
            </w:r>
          </w:p>
          <w:p w:rsidR="00432857" w:rsidRPr="00D12909" w:rsidRDefault="00432857" w:rsidP="00006C9C">
            <w:pPr>
              <w:rPr>
                <w:lang w:val="tt-RU"/>
              </w:rPr>
            </w:pPr>
            <w:r w:rsidRPr="00D12909">
              <w:rPr>
                <w:b/>
              </w:rPr>
              <w:t>Лепка.</w:t>
            </w:r>
            <w:r w:rsidRPr="00D12909">
              <w:t xml:space="preserve"> «Путешествие в сказку» (герой башкирских сказок).</w:t>
            </w:r>
          </w:p>
          <w:p w:rsidR="00432857" w:rsidRPr="00D12909" w:rsidRDefault="00432857" w:rsidP="00006C9C">
            <w:pPr>
              <w:rPr>
                <w:b/>
                <w:color w:val="000000"/>
                <w:spacing w:val="1"/>
              </w:rPr>
            </w:pPr>
            <w:r w:rsidRPr="00D12909">
              <w:rPr>
                <w:b/>
                <w:color w:val="000000"/>
                <w:spacing w:val="1"/>
              </w:rPr>
              <w:t>Аппликация.</w:t>
            </w:r>
            <w:r w:rsidRPr="00D12909">
              <w:t xml:space="preserve"> «Украшение башкирской национальной одежды».</w:t>
            </w:r>
          </w:p>
          <w:p w:rsidR="00432857" w:rsidRPr="00D12909" w:rsidRDefault="00432857" w:rsidP="00006C9C">
            <w:pPr>
              <w:rPr>
                <w:b/>
                <w:color w:val="000000"/>
                <w:spacing w:val="1"/>
              </w:rPr>
            </w:pPr>
            <w:r w:rsidRPr="00D12909">
              <w:rPr>
                <w:b/>
                <w:color w:val="000000"/>
                <w:spacing w:val="1"/>
              </w:rPr>
              <w:t>Рисование.</w:t>
            </w:r>
            <w:r w:rsidRPr="00D12909">
              <w:t xml:space="preserve"> «Башкирский ковер»</w:t>
            </w:r>
          </w:p>
          <w:p w:rsidR="00432857" w:rsidRPr="00D12909" w:rsidRDefault="00432857" w:rsidP="00006C9C">
            <w:pPr>
              <w:rPr>
                <w:rFonts w:eastAsia="Calibri"/>
                <w:b/>
                <w:lang w:eastAsia="en-US"/>
              </w:rPr>
            </w:pPr>
            <w:r w:rsidRPr="00D12909">
              <w:rPr>
                <w:rFonts w:eastAsia="Calibri"/>
                <w:b/>
                <w:lang w:eastAsia="en-US"/>
              </w:rPr>
              <w:t>Праздник.</w:t>
            </w:r>
            <w:r w:rsidRPr="00D12909">
              <w:rPr>
                <w:rFonts w:eastAsia="Calibri"/>
                <w:lang w:eastAsia="en-US"/>
              </w:rPr>
              <w:t xml:space="preserve"> «Я</w:t>
            </w:r>
            <w:r w:rsidRPr="00D12909">
              <w:rPr>
                <w:rFonts w:eastAsia="Calibri"/>
                <w:lang w:val="tt-RU" w:eastAsia="en-US"/>
              </w:rPr>
              <w:t>ң</w:t>
            </w:r>
            <w:r w:rsidRPr="00D12909">
              <w:rPr>
                <w:rFonts w:eastAsia="Calibri"/>
                <w:lang w:eastAsia="en-US"/>
              </w:rPr>
              <w:t>а ел».</w:t>
            </w:r>
          </w:p>
        </w:tc>
      </w:tr>
      <w:tr w:rsidR="00432857" w:rsidRPr="00D12909" w:rsidTr="00432857">
        <w:tc>
          <w:tcPr>
            <w:tcW w:w="15026" w:type="dxa"/>
            <w:gridSpan w:val="5"/>
          </w:tcPr>
          <w:p w:rsidR="00432857" w:rsidRPr="00D12909" w:rsidRDefault="00432857" w:rsidP="00006C9C">
            <w:pPr>
              <w:jc w:val="center"/>
              <w:rPr>
                <w:rFonts w:ascii="Calibri" w:eastAsia="Calibri" w:hAnsi="Calibri"/>
                <w:b/>
                <w:bCs/>
                <w:color w:val="000000"/>
                <w:spacing w:val="1"/>
                <w:lang w:eastAsia="en-US"/>
              </w:rPr>
            </w:pPr>
            <w:r w:rsidRPr="00D12909">
              <w:rPr>
                <w:rFonts w:eastAsia="Calibri"/>
                <w:b/>
                <w:lang w:eastAsia="en-US"/>
              </w:rPr>
              <w:t>Россия</w:t>
            </w:r>
          </w:p>
        </w:tc>
      </w:tr>
      <w:tr w:rsidR="00432857" w:rsidRPr="00D12909" w:rsidTr="00432857">
        <w:tc>
          <w:tcPr>
            <w:tcW w:w="1277" w:type="dxa"/>
          </w:tcPr>
          <w:p w:rsidR="00432857" w:rsidRPr="00D12909" w:rsidRDefault="00432857" w:rsidP="00006C9C">
            <w:pPr>
              <w:rPr>
                <w:lang w:val="tt-RU"/>
              </w:rPr>
            </w:pPr>
            <w:r w:rsidRPr="00D12909">
              <w:t>Январь</w:t>
            </w:r>
            <w:r w:rsidRPr="00D12909">
              <w:rPr>
                <w:lang w:val="tt-RU"/>
              </w:rPr>
              <w:t xml:space="preserve"> - апрел</w:t>
            </w:r>
            <w:r w:rsidRPr="00D12909">
              <w:t>ь</w:t>
            </w:r>
          </w:p>
        </w:tc>
        <w:tc>
          <w:tcPr>
            <w:tcW w:w="1984" w:type="dxa"/>
          </w:tcPr>
          <w:p w:rsidR="00432857" w:rsidRPr="00D12909" w:rsidRDefault="00432857" w:rsidP="00006C9C">
            <w:pPr>
              <w:rPr>
                <w:b/>
              </w:rPr>
            </w:pPr>
            <w:r w:rsidRPr="00D12909">
              <w:rPr>
                <w:b/>
              </w:rPr>
              <w:t>Игры.</w:t>
            </w:r>
          </w:p>
          <w:p w:rsidR="00432857" w:rsidRPr="00D12909" w:rsidRDefault="00432857" w:rsidP="00006C9C">
            <w:pPr>
              <w:rPr>
                <w:lang w:eastAsia="en-US"/>
              </w:rPr>
            </w:pPr>
            <w:r w:rsidRPr="00D12909">
              <w:rPr>
                <w:lang w:eastAsia="en-US"/>
              </w:rPr>
              <w:t>« Гуси-лебеди», « Мышеловка», « Мы веселые ребята», « Гори, гори ясно!»</w:t>
            </w:r>
          </w:p>
          <w:p w:rsidR="00432857" w:rsidRPr="00D12909" w:rsidRDefault="00432857" w:rsidP="00006C9C">
            <w:pPr>
              <w:rPr>
                <w:lang w:eastAsia="en-US"/>
              </w:rPr>
            </w:pPr>
            <w:r w:rsidRPr="00D12909">
              <w:rPr>
                <w:lang w:eastAsia="en-US"/>
              </w:rPr>
              <w:t xml:space="preserve"> « Как у дядьки Трифона», « Золотые ворота», « По малину».</w:t>
            </w:r>
          </w:p>
          <w:p w:rsidR="00432857" w:rsidRPr="00D12909" w:rsidRDefault="00432857" w:rsidP="00006C9C"/>
          <w:p w:rsidR="00432857" w:rsidRPr="00D12909" w:rsidRDefault="00432857" w:rsidP="00006C9C"/>
        </w:tc>
        <w:tc>
          <w:tcPr>
            <w:tcW w:w="2835" w:type="dxa"/>
          </w:tcPr>
          <w:p w:rsidR="00432857" w:rsidRPr="00D12909" w:rsidRDefault="00432857" w:rsidP="00006C9C">
            <w:r w:rsidRPr="00D12909">
              <w:rPr>
                <w:b/>
              </w:rPr>
              <w:t xml:space="preserve">Беседы. </w:t>
            </w:r>
            <w:r w:rsidRPr="00D12909">
              <w:t>«Традиции и культура русского народа»</w:t>
            </w:r>
          </w:p>
          <w:p w:rsidR="00432857" w:rsidRPr="00D12909" w:rsidRDefault="00432857" w:rsidP="00006C9C">
            <w:r w:rsidRPr="00D12909">
              <w:t>«Сия прялка изрядна – хозяюшка обрядна»;</w:t>
            </w:r>
          </w:p>
          <w:p w:rsidR="00432857" w:rsidRPr="00D12909" w:rsidRDefault="00432857" w:rsidP="00006C9C">
            <w:r w:rsidRPr="00D12909">
              <w:t>«Русские народные промыслы»</w:t>
            </w:r>
          </w:p>
          <w:p w:rsidR="00432857" w:rsidRPr="00D12909" w:rsidRDefault="00432857" w:rsidP="00006C9C">
            <w:pPr>
              <w:rPr>
                <w:lang w:eastAsia="en-US"/>
              </w:rPr>
            </w:pPr>
            <w:r w:rsidRPr="00D12909">
              <w:rPr>
                <w:b/>
                <w:lang w:eastAsia="en-US"/>
              </w:rPr>
              <w:t>Дидактические</w:t>
            </w:r>
            <w:r w:rsidRPr="00D12909">
              <w:rPr>
                <w:b/>
                <w:lang w:val="tt-RU" w:eastAsia="en-US"/>
              </w:rPr>
              <w:t xml:space="preserve"> игры</w:t>
            </w:r>
            <w:r w:rsidRPr="00D12909">
              <w:rPr>
                <w:lang w:val="tt-RU" w:eastAsia="en-US"/>
              </w:rPr>
              <w:t>.</w:t>
            </w:r>
            <w:r w:rsidRPr="00D12909">
              <w:rPr>
                <w:lang w:eastAsia="en-US"/>
              </w:rPr>
              <w:t xml:space="preserve">  « Русский наряд для куклы», « Сложи узор», « Дымковское лото», </w:t>
            </w:r>
          </w:p>
          <w:p w:rsidR="00432857" w:rsidRPr="00D12909" w:rsidRDefault="00432857" w:rsidP="00006C9C">
            <w:pPr>
              <w:rPr>
                <w:lang w:eastAsia="en-US"/>
              </w:rPr>
            </w:pPr>
            <w:r w:rsidRPr="00D12909">
              <w:rPr>
                <w:lang w:eastAsia="en-US"/>
              </w:rPr>
              <w:t>« Русское лото».</w:t>
            </w:r>
          </w:p>
          <w:p w:rsidR="00432857" w:rsidRPr="00D12909" w:rsidRDefault="00432857" w:rsidP="00006C9C">
            <w:pPr>
              <w:rPr>
                <w:color w:val="0000FF"/>
              </w:rPr>
            </w:pPr>
            <w:r w:rsidRPr="00D12909">
              <w:rPr>
                <w:b/>
              </w:rPr>
              <w:t>Словесно-дидактические:</w:t>
            </w:r>
            <w:r w:rsidRPr="00D12909">
              <w:t xml:space="preserve"> « Летает,  не летает» « Кто любит? » </w:t>
            </w:r>
            <w:r w:rsidRPr="00D12909">
              <w:rPr>
                <w:lang w:val="tt-RU"/>
              </w:rPr>
              <w:t>“</w:t>
            </w:r>
            <w:r w:rsidRPr="00D12909">
              <w:t xml:space="preserve"> Закончи пословицу».</w:t>
            </w:r>
          </w:p>
        </w:tc>
        <w:tc>
          <w:tcPr>
            <w:tcW w:w="4111" w:type="dxa"/>
          </w:tcPr>
          <w:p w:rsidR="00432857" w:rsidRPr="00D12909" w:rsidRDefault="00432857" w:rsidP="00006C9C">
            <w:pPr>
              <w:rPr>
                <w:b/>
                <w:lang w:eastAsia="en-US"/>
              </w:rPr>
            </w:pPr>
            <w:r w:rsidRPr="00D12909">
              <w:rPr>
                <w:b/>
                <w:lang w:eastAsia="en-US"/>
              </w:rPr>
              <w:t>Сказки.</w:t>
            </w:r>
          </w:p>
          <w:p w:rsidR="00432857" w:rsidRPr="00D12909" w:rsidRDefault="00432857" w:rsidP="00006C9C">
            <w:pPr>
              <w:rPr>
                <w:lang w:eastAsia="en-US"/>
              </w:rPr>
            </w:pPr>
            <w:r w:rsidRPr="00D12909">
              <w:rPr>
                <w:lang w:eastAsia="en-US"/>
              </w:rPr>
              <w:t xml:space="preserve">«Лиса и кувшин», «Крылатый, мохнатый да масляный», « Сивка- Бурка», « Царевна- лягушка», « Хаврошечка». </w:t>
            </w:r>
          </w:p>
          <w:p w:rsidR="00432857" w:rsidRPr="00D12909" w:rsidRDefault="00432857" w:rsidP="00006C9C">
            <w:pPr>
              <w:rPr>
                <w:lang w:eastAsia="en-US"/>
              </w:rPr>
            </w:pPr>
          </w:p>
          <w:p w:rsidR="00432857" w:rsidRPr="00D12909" w:rsidRDefault="00432857" w:rsidP="00006C9C"/>
        </w:tc>
        <w:tc>
          <w:tcPr>
            <w:tcW w:w="4819" w:type="dxa"/>
          </w:tcPr>
          <w:p w:rsidR="00432857" w:rsidRPr="00D12909" w:rsidRDefault="00432857" w:rsidP="00006C9C">
            <w:pPr>
              <w:rPr>
                <w:b/>
                <w:lang w:eastAsia="en-US"/>
              </w:rPr>
            </w:pPr>
            <w:r w:rsidRPr="00D12909">
              <w:rPr>
                <w:b/>
                <w:lang w:eastAsia="en-US"/>
              </w:rPr>
              <w:t>Музыка.</w:t>
            </w:r>
          </w:p>
          <w:p w:rsidR="00432857" w:rsidRPr="00D12909" w:rsidRDefault="00432857" w:rsidP="00006C9C">
            <w:pPr>
              <w:rPr>
                <w:lang w:eastAsia="en-US"/>
              </w:rPr>
            </w:pPr>
            <w:r w:rsidRPr="00D12909">
              <w:rPr>
                <w:lang w:eastAsia="en-US"/>
              </w:rPr>
              <w:t>Заучивание колыбельных песен. Пение русских народных песен:  « Как у наших у ворот», « А я по лугу», « Ты скажи, скажи, воробышек», « Ворон»,» « Андрей- воробей».</w:t>
            </w:r>
          </w:p>
          <w:p w:rsidR="00432857" w:rsidRPr="00D12909" w:rsidRDefault="00432857" w:rsidP="00006C9C">
            <w:r w:rsidRPr="00D12909">
              <w:t xml:space="preserve">Слушание гимна России. </w:t>
            </w:r>
          </w:p>
          <w:p w:rsidR="00432857" w:rsidRPr="00D12909" w:rsidRDefault="00432857" w:rsidP="00006C9C">
            <w:r w:rsidRPr="00D12909">
              <w:t xml:space="preserve">Знакомство с музыкальным инструментом «Трещотка». Игра на них.  </w:t>
            </w:r>
          </w:p>
          <w:p w:rsidR="00432857" w:rsidRPr="00D12909" w:rsidRDefault="00432857" w:rsidP="00006C9C">
            <w:pPr>
              <w:rPr>
                <w:b/>
                <w:color w:val="000000"/>
                <w:spacing w:val="1"/>
              </w:rPr>
            </w:pPr>
            <w:r w:rsidRPr="00D12909">
              <w:rPr>
                <w:b/>
                <w:color w:val="000000"/>
                <w:spacing w:val="1"/>
              </w:rPr>
              <w:t>ИЗО деятельность.</w:t>
            </w:r>
          </w:p>
          <w:p w:rsidR="00432857" w:rsidRPr="00D12909" w:rsidRDefault="00432857" w:rsidP="00006C9C">
            <w:pPr>
              <w:rPr>
                <w:lang w:eastAsia="en-US"/>
              </w:rPr>
            </w:pPr>
            <w:r w:rsidRPr="00D12909">
              <w:rPr>
                <w:b/>
                <w:lang w:eastAsia="en-US"/>
              </w:rPr>
              <w:t>Рисование.</w:t>
            </w:r>
            <w:r w:rsidRPr="00D12909">
              <w:rPr>
                <w:lang w:eastAsia="en-US"/>
              </w:rPr>
              <w:t xml:space="preserve"> « Косынка для куклы», </w:t>
            </w:r>
          </w:p>
          <w:p w:rsidR="00432857" w:rsidRPr="00D12909" w:rsidRDefault="00432857" w:rsidP="00006C9C">
            <w:pPr>
              <w:rPr>
                <w:lang w:eastAsia="en-US"/>
              </w:rPr>
            </w:pPr>
            <w:r w:rsidRPr="00D12909">
              <w:rPr>
                <w:lang w:eastAsia="en-US"/>
              </w:rPr>
              <w:t>(дымковская роспись),  « Узор на полосе» (городецкая роспись),</w:t>
            </w:r>
          </w:p>
          <w:p w:rsidR="00432857" w:rsidRPr="00D12909" w:rsidRDefault="00432857" w:rsidP="00006C9C">
            <w:pPr>
              <w:rPr>
                <w:lang w:eastAsia="en-US"/>
              </w:rPr>
            </w:pPr>
            <w:r w:rsidRPr="00D12909">
              <w:rPr>
                <w:lang w:eastAsia="en-US"/>
              </w:rPr>
              <w:t xml:space="preserve">«Голубое чудо гжели»  </w:t>
            </w:r>
          </w:p>
          <w:p w:rsidR="00432857" w:rsidRPr="00D12909" w:rsidRDefault="00432857" w:rsidP="00006C9C">
            <w:pPr>
              <w:rPr>
                <w:b/>
                <w:lang w:eastAsia="en-US"/>
              </w:rPr>
            </w:pPr>
            <w:r w:rsidRPr="00D12909">
              <w:rPr>
                <w:b/>
                <w:lang w:eastAsia="en-US"/>
              </w:rPr>
              <w:t>Аппликация.</w:t>
            </w:r>
            <w:r w:rsidRPr="00D12909">
              <w:rPr>
                <w:lang w:eastAsia="en-US"/>
              </w:rPr>
              <w:t xml:space="preserve"> «Украшение кокошника для русской красавицы»</w:t>
            </w:r>
          </w:p>
          <w:p w:rsidR="00432857" w:rsidRPr="00D12909" w:rsidRDefault="00432857" w:rsidP="00006C9C">
            <w:pPr>
              <w:rPr>
                <w:b/>
                <w:lang w:eastAsia="en-US"/>
              </w:rPr>
            </w:pPr>
            <w:r w:rsidRPr="00D12909">
              <w:rPr>
                <w:b/>
                <w:lang w:eastAsia="en-US"/>
              </w:rPr>
              <w:t>Лепка.</w:t>
            </w:r>
            <w:r w:rsidRPr="00D12909">
              <w:rPr>
                <w:lang w:eastAsia="en-US"/>
              </w:rPr>
              <w:t xml:space="preserve"> « Сказочная птица» (дымковская </w:t>
            </w:r>
            <w:r w:rsidRPr="00D12909">
              <w:rPr>
                <w:lang w:eastAsia="en-US"/>
              </w:rPr>
              <w:lastRenderedPageBreak/>
              <w:t>игрушка).</w:t>
            </w:r>
          </w:p>
          <w:p w:rsidR="00432857" w:rsidRPr="00D12909" w:rsidRDefault="00432857" w:rsidP="00006C9C">
            <w:pPr>
              <w:rPr>
                <w:b/>
                <w:lang w:eastAsia="en-US"/>
              </w:rPr>
            </w:pPr>
            <w:r w:rsidRPr="00D12909">
              <w:rPr>
                <w:b/>
                <w:lang w:eastAsia="en-US"/>
              </w:rPr>
              <w:t>Праздник.</w:t>
            </w:r>
            <w:r w:rsidRPr="00D12909">
              <w:rPr>
                <w:lang w:eastAsia="en-US"/>
              </w:rPr>
              <w:t xml:space="preserve"> «Деревенская ярмарка».</w:t>
            </w:r>
          </w:p>
          <w:p w:rsidR="00432857" w:rsidRPr="00D12909" w:rsidRDefault="00432857" w:rsidP="00006C9C">
            <w:r w:rsidRPr="00D12909">
              <w:rPr>
                <w:b/>
              </w:rPr>
              <w:t>Развлечение.</w:t>
            </w:r>
            <w:r w:rsidRPr="00D12909">
              <w:t xml:space="preserve"> «Встреча со сказкой» (инсценировка детей).</w:t>
            </w:r>
          </w:p>
        </w:tc>
      </w:tr>
      <w:tr w:rsidR="00432857" w:rsidRPr="00D12909" w:rsidTr="00432857">
        <w:tc>
          <w:tcPr>
            <w:tcW w:w="15026" w:type="dxa"/>
            <w:gridSpan w:val="5"/>
            <w:tcBorders>
              <w:top w:val="nil"/>
            </w:tcBorders>
          </w:tcPr>
          <w:p w:rsidR="00432857" w:rsidRPr="00D12909" w:rsidRDefault="00432857" w:rsidP="00006C9C">
            <w:pPr>
              <w:jc w:val="center"/>
              <w:rPr>
                <w:b/>
                <w:lang w:eastAsia="en-US"/>
              </w:rPr>
            </w:pPr>
            <w:r w:rsidRPr="00D12909">
              <w:rPr>
                <w:b/>
                <w:lang w:eastAsia="en-US"/>
              </w:rPr>
              <w:lastRenderedPageBreak/>
              <w:t>Татарстан</w:t>
            </w:r>
          </w:p>
        </w:tc>
      </w:tr>
      <w:tr w:rsidR="00432857" w:rsidRPr="00D12909" w:rsidTr="00432857">
        <w:tc>
          <w:tcPr>
            <w:tcW w:w="1277" w:type="dxa"/>
          </w:tcPr>
          <w:p w:rsidR="00432857" w:rsidRPr="00D12909" w:rsidRDefault="00432857" w:rsidP="00006C9C">
            <w:r w:rsidRPr="00D12909">
              <w:t>Февраль</w:t>
            </w:r>
          </w:p>
        </w:tc>
        <w:tc>
          <w:tcPr>
            <w:tcW w:w="1984" w:type="dxa"/>
          </w:tcPr>
          <w:p w:rsidR="00432857" w:rsidRPr="00D12909" w:rsidRDefault="00432857" w:rsidP="00006C9C">
            <w:pPr>
              <w:rPr>
                <w:b/>
                <w:lang w:val="tt-RU"/>
              </w:rPr>
            </w:pPr>
            <w:r w:rsidRPr="00D12909">
              <w:rPr>
                <w:b/>
              </w:rPr>
              <w:t>Игры.</w:t>
            </w:r>
          </w:p>
          <w:p w:rsidR="00432857" w:rsidRPr="00D12909" w:rsidRDefault="00432857" w:rsidP="00006C9C">
            <w:pPr>
              <w:rPr>
                <w:b/>
              </w:rPr>
            </w:pPr>
            <w:r w:rsidRPr="00D12909">
              <w:t>«Серый волк»,</w:t>
            </w:r>
            <w:r w:rsidRPr="00D12909">
              <w:rPr>
                <w:lang w:val="tt-RU"/>
              </w:rPr>
              <w:t xml:space="preserve"> </w:t>
            </w:r>
            <w:r w:rsidRPr="00D12909">
              <w:t>«Жмурки»,</w:t>
            </w:r>
            <w:r w:rsidRPr="00D12909">
              <w:rPr>
                <w:lang w:val="tt-RU"/>
              </w:rPr>
              <w:t xml:space="preserve"> </w:t>
            </w:r>
            <w:r w:rsidRPr="00D12909">
              <w:t>«Тимербай»</w:t>
            </w:r>
          </w:p>
          <w:p w:rsidR="00432857" w:rsidRPr="00D12909" w:rsidRDefault="00432857" w:rsidP="00006C9C">
            <w:r w:rsidRPr="00D12909">
              <w:t xml:space="preserve">«Чума </w:t>
            </w:r>
            <w:r w:rsidRPr="00D12909">
              <w:rPr>
                <w:lang w:val="tt-RU"/>
              </w:rPr>
              <w:t>ү</w:t>
            </w:r>
            <w:r w:rsidRPr="00D12909">
              <w:t>рд</w:t>
            </w:r>
            <w:r w:rsidRPr="00D12909">
              <w:rPr>
                <w:lang w:val="tt-RU"/>
              </w:rPr>
              <w:t>ә</w:t>
            </w:r>
            <w:r w:rsidRPr="00D12909">
              <w:t>к, чума каз».</w:t>
            </w:r>
          </w:p>
          <w:p w:rsidR="00432857" w:rsidRPr="00D12909" w:rsidRDefault="00432857" w:rsidP="00006C9C"/>
        </w:tc>
        <w:tc>
          <w:tcPr>
            <w:tcW w:w="2835" w:type="dxa"/>
          </w:tcPr>
          <w:p w:rsidR="00432857" w:rsidRPr="00D12909" w:rsidRDefault="00432857" w:rsidP="00006C9C">
            <w:pPr>
              <w:rPr>
                <w:b/>
              </w:rPr>
            </w:pPr>
            <w:r w:rsidRPr="00D12909">
              <w:rPr>
                <w:b/>
              </w:rPr>
              <w:t xml:space="preserve">Беседы. </w:t>
            </w:r>
          </w:p>
          <w:p w:rsidR="00432857" w:rsidRPr="00D12909" w:rsidRDefault="00432857" w:rsidP="00006C9C">
            <w:r w:rsidRPr="00D12909">
              <w:t>«О названиях улиц на которых живут дети », «Двор, о котором мечтаю во сне»,</w:t>
            </w:r>
          </w:p>
          <w:p w:rsidR="00432857" w:rsidRPr="00D12909" w:rsidRDefault="00432857" w:rsidP="00006C9C">
            <w:r w:rsidRPr="00D12909">
              <w:t>«Они защищали наше Отечество».</w:t>
            </w:r>
          </w:p>
          <w:p w:rsidR="00432857" w:rsidRPr="00D12909" w:rsidRDefault="00432857" w:rsidP="00006C9C"/>
          <w:p w:rsidR="00432857" w:rsidRPr="00D12909" w:rsidRDefault="00432857" w:rsidP="00006C9C">
            <w:pPr>
              <w:rPr>
                <w:color w:val="0000FF"/>
              </w:rPr>
            </w:pPr>
          </w:p>
          <w:p w:rsidR="00432857" w:rsidRPr="00D12909" w:rsidRDefault="00432857" w:rsidP="00006C9C">
            <w:pPr>
              <w:rPr>
                <w:color w:val="FF0000"/>
              </w:rPr>
            </w:pPr>
          </w:p>
        </w:tc>
        <w:tc>
          <w:tcPr>
            <w:tcW w:w="4111" w:type="dxa"/>
          </w:tcPr>
          <w:p w:rsidR="00432857" w:rsidRPr="00D12909" w:rsidRDefault="00432857" w:rsidP="00006C9C">
            <w:pPr>
              <w:rPr>
                <w:b/>
                <w:color w:val="0000FF"/>
              </w:rPr>
            </w:pPr>
            <w:r w:rsidRPr="00D12909">
              <w:rPr>
                <w:b/>
              </w:rPr>
              <w:t>Сказки</w:t>
            </w:r>
            <w:r w:rsidRPr="00D12909">
              <w:rPr>
                <w:b/>
                <w:color w:val="0000FF"/>
              </w:rPr>
              <w:t>.</w:t>
            </w:r>
          </w:p>
          <w:p w:rsidR="00432857" w:rsidRPr="00D12909" w:rsidRDefault="00432857" w:rsidP="00006C9C">
            <w:r w:rsidRPr="00D12909">
              <w:t>«Саран и Юмарт»</w:t>
            </w:r>
          </w:p>
          <w:p w:rsidR="00432857" w:rsidRPr="00D12909" w:rsidRDefault="00432857" w:rsidP="00006C9C">
            <w:r w:rsidRPr="00D12909">
              <w:t>«Зилян»</w:t>
            </w:r>
          </w:p>
          <w:p w:rsidR="00432857" w:rsidRPr="00D12909" w:rsidRDefault="00432857" w:rsidP="00006C9C">
            <w:pPr>
              <w:rPr>
                <w:b/>
              </w:rPr>
            </w:pPr>
            <w:r w:rsidRPr="00D12909">
              <w:rPr>
                <w:b/>
              </w:rPr>
              <w:t>Произведения татарских писателей и поэтов</w:t>
            </w:r>
          </w:p>
          <w:p w:rsidR="00432857" w:rsidRPr="00D12909" w:rsidRDefault="00432857" w:rsidP="00006C9C">
            <w:r w:rsidRPr="00D12909">
              <w:rPr>
                <w:b/>
              </w:rPr>
              <w:t>Поэзия.</w:t>
            </w:r>
          </w:p>
          <w:p w:rsidR="00432857" w:rsidRPr="00D12909" w:rsidRDefault="00432857" w:rsidP="00006C9C">
            <w:r w:rsidRPr="00D12909">
              <w:t>Дж. Тарджеманов. «Зима», пер. М. Ивансен; Р. Миннуллин. «Стою я на посту»,</w:t>
            </w:r>
          </w:p>
          <w:p w:rsidR="00432857" w:rsidRPr="00D12909" w:rsidRDefault="00432857" w:rsidP="00006C9C">
            <w:r w:rsidRPr="00D12909">
              <w:t>Ф. Карим.  «Скоро весна», пер. Т. Стрешневой.</w:t>
            </w:r>
          </w:p>
          <w:p w:rsidR="00432857" w:rsidRPr="00D12909" w:rsidRDefault="00432857" w:rsidP="00006C9C">
            <w:pPr>
              <w:rPr>
                <w:b/>
              </w:rPr>
            </w:pPr>
            <w:r w:rsidRPr="00D12909">
              <w:rPr>
                <w:b/>
              </w:rPr>
              <w:t>Проза.</w:t>
            </w:r>
          </w:p>
          <w:p w:rsidR="00432857" w:rsidRPr="00D12909" w:rsidRDefault="00432857" w:rsidP="00006C9C">
            <w:r w:rsidRPr="00D12909">
              <w:t>А. Хасанов. «Мама сказала», пер. Ф. Зарифуллина;</w:t>
            </w:r>
          </w:p>
          <w:p w:rsidR="00432857" w:rsidRPr="00D12909" w:rsidRDefault="00432857" w:rsidP="00006C9C">
            <w:pPr>
              <w:rPr>
                <w:b/>
              </w:rPr>
            </w:pPr>
            <w:r w:rsidRPr="00D12909">
              <w:rPr>
                <w:b/>
              </w:rPr>
              <w:t>Литературные сказки.</w:t>
            </w:r>
          </w:p>
          <w:p w:rsidR="00432857" w:rsidRPr="00D12909" w:rsidRDefault="00432857" w:rsidP="00006C9C">
            <w:pPr>
              <w:rPr>
                <w:b/>
              </w:rPr>
            </w:pPr>
            <w:r w:rsidRPr="00D12909">
              <w:rPr>
                <w:b/>
              </w:rPr>
              <w:t>Для заучивания наизусть</w:t>
            </w:r>
          </w:p>
          <w:p w:rsidR="00432857" w:rsidRPr="00D12909" w:rsidRDefault="00432857" w:rsidP="00006C9C">
            <w:r w:rsidRPr="00D12909">
              <w:t>Р. Валеева. «Поздравляю тебя, мама», пер. Р. Валеева.</w:t>
            </w:r>
          </w:p>
        </w:tc>
        <w:tc>
          <w:tcPr>
            <w:tcW w:w="4819" w:type="dxa"/>
          </w:tcPr>
          <w:p w:rsidR="00432857" w:rsidRPr="00D12909" w:rsidRDefault="00432857" w:rsidP="00006C9C">
            <w:pPr>
              <w:rPr>
                <w:b/>
                <w:lang w:eastAsia="en-US"/>
              </w:rPr>
            </w:pPr>
            <w:r w:rsidRPr="00D12909">
              <w:rPr>
                <w:b/>
                <w:lang w:eastAsia="en-US"/>
              </w:rPr>
              <w:t>Музыка.</w:t>
            </w:r>
          </w:p>
          <w:p w:rsidR="00432857" w:rsidRPr="00D12909" w:rsidRDefault="00432857" w:rsidP="00006C9C">
            <w:r w:rsidRPr="00D12909">
              <w:rPr>
                <w:b/>
              </w:rPr>
              <w:t>Песенки. Игровой фольклор</w:t>
            </w:r>
            <w:r w:rsidRPr="00D12909">
              <w:t>.</w:t>
            </w:r>
          </w:p>
          <w:p w:rsidR="00432857" w:rsidRPr="00D12909" w:rsidRDefault="00432857" w:rsidP="00006C9C">
            <w:r w:rsidRPr="00D12909">
              <w:t>«Навруз, Навруз…»,</w:t>
            </w:r>
            <w:r w:rsidRPr="00D12909">
              <w:rPr>
                <w:lang w:val="tt-RU"/>
              </w:rPr>
              <w:t xml:space="preserve"> </w:t>
            </w:r>
            <w:r w:rsidRPr="00D12909">
              <w:t>пер.  Р. Ягафарова</w:t>
            </w:r>
          </w:p>
          <w:p w:rsidR="00432857" w:rsidRPr="00D12909" w:rsidRDefault="00432857" w:rsidP="00006C9C">
            <w:pPr>
              <w:rPr>
                <w:lang w:val="tt-RU"/>
              </w:rPr>
            </w:pPr>
            <w:r w:rsidRPr="00D12909">
              <w:t>Знакомство с музыкальным инструментом «Гармун».</w:t>
            </w:r>
          </w:p>
          <w:p w:rsidR="00432857" w:rsidRPr="00D12909" w:rsidRDefault="00432857" w:rsidP="00006C9C">
            <w:r w:rsidRPr="00D12909">
              <w:t xml:space="preserve"> Пляска с пиалами. </w:t>
            </w:r>
          </w:p>
          <w:p w:rsidR="00432857" w:rsidRPr="00D12909" w:rsidRDefault="00432857" w:rsidP="00006C9C">
            <w:r w:rsidRPr="00D12909">
              <w:t>Игра с пением: «Малика»; муз. Ф. Шаймардановой, слова народные</w:t>
            </w:r>
          </w:p>
          <w:p w:rsidR="00432857" w:rsidRPr="00D12909" w:rsidRDefault="00432857" w:rsidP="00006C9C">
            <w:pPr>
              <w:rPr>
                <w:b/>
                <w:color w:val="000000"/>
                <w:spacing w:val="1"/>
              </w:rPr>
            </w:pPr>
            <w:r w:rsidRPr="00D12909">
              <w:rPr>
                <w:b/>
                <w:color w:val="000000"/>
                <w:spacing w:val="1"/>
              </w:rPr>
              <w:t>ИЗО деятельность.</w:t>
            </w:r>
          </w:p>
          <w:p w:rsidR="00432857" w:rsidRPr="00D12909" w:rsidRDefault="00432857" w:rsidP="00006C9C">
            <w:pPr>
              <w:rPr>
                <w:lang w:val="tt-RU"/>
              </w:rPr>
            </w:pPr>
            <w:r w:rsidRPr="00D12909">
              <w:rPr>
                <w:b/>
              </w:rPr>
              <w:t>Лепка.</w:t>
            </w:r>
            <w:r w:rsidRPr="00D12909">
              <w:t xml:space="preserve"> </w:t>
            </w:r>
          </w:p>
          <w:p w:rsidR="00432857" w:rsidRPr="00D12909" w:rsidRDefault="00432857" w:rsidP="00006C9C">
            <w:pPr>
              <w:rPr>
                <w:b/>
              </w:rPr>
            </w:pPr>
            <w:r w:rsidRPr="00D12909">
              <w:t>«Любимые герои стихотворений М. Джалиля»</w:t>
            </w:r>
          </w:p>
          <w:p w:rsidR="00432857" w:rsidRPr="00D12909" w:rsidRDefault="00432857" w:rsidP="00006C9C">
            <w:r w:rsidRPr="00D12909">
              <w:rPr>
                <w:b/>
              </w:rPr>
              <w:t>Аппликация</w:t>
            </w:r>
            <w:r w:rsidRPr="00D12909">
              <w:t>.</w:t>
            </w:r>
          </w:p>
          <w:p w:rsidR="00432857" w:rsidRPr="00D12909" w:rsidRDefault="00432857" w:rsidP="00006C9C">
            <w:r w:rsidRPr="00D12909">
              <w:t>«Тюбетейка для дедушки».</w:t>
            </w:r>
          </w:p>
          <w:p w:rsidR="00432857" w:rsidRPr="00D12909" w:rsidRDefault="00432857" w:rsidP="00006C9C">
            <w:r w:rsidRPr="00D12909">
              <w:rPr>
                <w:b/>
              </w:rPr>
              <w:t>Рисование</w:t>
            </w:r>
            <w:r w:rsidRPr="00D12909">
              <w:t>. «Украшение фартука».</w:t>
            </w:r>
          </w:p>
          <w:p w:rsidR="00432857" w:rsidRPr="00D12909" w:rsidRDefault="00432857" w:rsidP="00006C9C">
            <w:pPr>
              <w:rPr>
                <w:b/>
                <w:lang w:eastAsia="en-US"/>
              </w:rPr>
            </w:pPr>
            <w:r w:rsidRPr="00D12909">
              <w:rPr>
                <w:b/>
                <w:lang w:eastAsia="en-US"/>
              </w:rPr>
              <w:t>Праздник.</w:t>
            </w:r>
          </w:p>
          <w:p w:rsidR="00432857" w:rsidRPr="00D12909" w:rsidRDefault="00432857" w:rsidP="00006C9C">
            <w:r w:rsidRPr="00D12909">
              <w:t xml:space="preserve"> «А у наших у ворот развесёлый хоровод» (хороводные игры и забавы).</w:t>
            </w:r>
          </w:p>
        </w:tc>
      </w:tr>
      <w:tr w:rsidR="00432857" w:rsidRPr="00D12909" w:rsidTr="00432857">
        <w:tc>
          <w:tcPr>
            <w:tcW w:w="15026" w:type="dxa"/>
            <w:gridSpan w:val="5"/>
          </w:tcPr>
          <w:p w:rsidR="00432857" w:rsidRPr="00D12909" w:rsidRDefault="00432857" w:rsidP="00006C9C">
            <w:pPr>
              <w:jc w:val="center"/>
              <w:rPr>
                <w:b/>
              </w:rPr>
            </w:pPr>
            <w:r w:rsidRPr="00D12909">
              <w:rPr>
                <w:b/>
              </w:rPr>
              <w:t>Чувашия</w:t>
            </w:r>
          </w:p>
        </w:tc>
      </w:tr>
      <w:tr w:rsidR="00432857" w:rsidRPr="00D12909" w:rsidTr="00432857">
        <w:tc>
          <w:tcPr>
            <w:tcW w:w="1277" w:type="dxa"/>
          </w:tcPr>
          <w:p w:rsidR="00432857" w:rsidRPr="00D12909" w:rsidRDefault="00432857" w:rsidP="00006C9C">
            <w:r w:rsidRPr="00D12909">
              <w:t>Март</w:t>
            </w:r>
          </w:p>
        </w:tc>
        <w:tc>
          <w:tcPr>
            <w:tcW w:w="1984" w:type="dxa"/>
          </w:tcPr>
          <w:p w:rsidR="00432857" w:rsidRPr="00D12909" w:rsidRDefault="00432857" w:rsidP="00006C9C">
            <w:pPr>
              <w:rPr>
                <w:b/>
              </w:rPr>
            </w:pPr>
            <w:r w:rsidRPr="00D12909">
              <w:rPr>
                <w:b/>
              </w:rPr>
              <w:t>Игры.</w:t>
            </w:r>
          </w:p>
          <w:p w:rsidR="00432857" w:rsidRPr="00D12909" w:rsidRDefault="00432857" w:rsidP="00006C9C">
            <w:r w:rsidRPr="00D12909">
              <w:t>«Хищник в море», «Тили-рам?», «Рыбки», «Сирелер» («Расходитесь»).</w:t>
            </w:r>
          </w:p>
        </w:tc>
        <w:tc>
          <w:tcPr>
            <w:tcW w:w="2835" w:type="dxa"/>
          </w:tcPr>
          <w:p w:rsidR="00432857" w:rsidRPr="00D12909" w:rsidRDefault="00432857" w:rsidP="00006C9C">
            <w:r w:rsidRPr="00D12909">
              <w:rPr>
                <w:b/>
              </w:rPr>
              <w:t xml:space="preserve">Беседы. </w:t>
            </w:r>
            <w:r w:rsidRPr="00D12909">
              <w:t>«Традиции и культура чувашского народа».</w:t>
            </w:r>
          </w:p>
        </w:tc>
        <w:tc>
          <w:tcPr>
            <w:tcW w:w="4111" w:type="dxa"/>
          </w:tcPr>
          <w:p w:rsidR="00432857" w:rsidRPr="00D12909" w:rsidRDefault="00432857" w:rsidP="00006C9C">
            <w:pPr>
              <w:rPr>
                <w:b/>
              </w:rPr>
            </w:pPr>
            <w:r w:rsidRPr="00D12909">
              <w:rPr>
                <w:b/>
              </w:rPr>
              <w:t xml:space="preserve">Сказки. </w:t>
            </w:r>
          </w:p>
          <w:p w:rsidR="00432857" w:rsidRPr="00D12909" w:rsidRDefault="00432857" w:rsidP="00006C9C">
            <w:r w:rsidRPr="00D12909">
              <w:t>«Почему сосна и ель вечно зеленая» пер. С. Шуртакова</w:t>
            </w:r>
          </w:p>
          <w:p w:rsidR="00432857" w:rsidRPr="00D12909" w:rsidRDefault="00432857" w:rsidP="00006C9C">
            <w:r w:rsidRPr="00D12909">
              <w:t>«Вот будет здорово!»</w:t>
            </w:r>
          </w:p>
          <w:p w:rsidR="00432857" w:rsidRPr="00D12909" w:rsidRDefault="00432857" w:rsidP="00006C9C">
            <w:r w:rsidRPr="00D12909">
              <w:t>«Красавица Плаги»</w:t>
            </w:r>
          </w:p>
          <w:p w:rsidR="00432857" w:rsidRPr="00D12909" w:rsidRDefault="00432857" w:rsidP="00006C9C">
            <w:pPr>
              <w:rPr>
                <w:color w:val="0000FF"/>
              </w:rPr>
            </w:pPr>
            <w:r w:rsidRPr="00D12909">
              <w:t>«Приметливый портной».</w:t>
            </w:r>
          </w:p>
        </w:tc>
        <w:tc>
          <w:tcPr>
            <w:tcW w:w="4819" w:type="dxa"/>
          </w:tcPr>
          <w:p w:rsidR="00432857" w:rsidRPr="00D12909" w:rsidRDefault="00432857" w:rsidP="00006C9C">
            <w:r w:rsidRPr="00D12909">
              <w:rPr>
                <w:b/>
              </w:rPr>
              <w:t>Музыка.</w:t>
            </w:r>
            <w:r w:rsidRPr="00D12909">
              <w:t xml:space="preserve"> Пение: «</w:t>
            </w:r>
            <w:r w:rsidRPr="00D12909">
              <w:rPr>
                <w:lang w:val="tt-RU"/>
              </w:rPr>
              <w:t>Ә</w:t>
            </w:r>
            <w:r w:rsidRPr="00D12909">
              <w:t>нилэр б</w:t>
            </w:r>
            <w:r w:rsidRPr="00D12909">
              <w:rPr>
                <w:lang w:val="tt-RU"/>
              </w:rPr>
              <w:t>ә</w:t>
            </w:r>
            <w:r w:rsidRPr="00D12909">
              <w:t>йр</w:t>
            </w:r>
            <w:r w:rsidRPr="00D12909">
              <w:rPr>
                <w:lang w:val="tt-RU"/>
              </w:rPr>
              <w:t>ә</w:t>
            </w:r>
            <w:r w:rsidRPr="00D12909">
              <w:t>ме», «Яз кил</w:t>
            </w:r>
            <w:r w:rsidRPr="00D12909">
              <w:rPr>
                <w:lang w:val="tt-RU"/>
              </w:rPr>
              <w:t>ә</w:t>
            </w:r>
            <w:r w:rsidRPr="00D12909">
              <w:t>».</w:t>
            </w:r>
          </w:p>
          <w:p w:rsidR="00432857" w:rsidRPr="00D12909" w:rsidRDefault="00432857" w:rsidP="00006C9C">
            <w:pPr>
              <w:rPr>
                <w:b/>
                <w:lang w:eastAsia="en-US"/>
              </w:rPr>
            </w:pPr>
            <w:r w:rsidRPr="00D12909">
              <w:rPr>
                <w:lang w:eastAsia="en-US"/>
              </w:rPr>
              <w:t>Знакомство с национальным инструментом «сарпай» - волынка.</w:t>
            </w:r>
          </w:p>
          <w:p w:rsidR="00432857" w:rsidRPr="00D12909" w:rsidRDefault="00432857" w:rsidP="00006C9C">
            <w:pPr>
              <w:rPr>
                <w:b/>
                <w:color w:val="000000"/>
                <w:spacing w:val="1"/>
              </w:rPr>
            </w:pPr>
            <w:r w:rsidRPr="00D12909">
              <w:rPr>
                <w:b/>
                <w:color w:val="000000"/>
                <w:spacing w:val="1"/>
              </w:rPr>
              <w:t>ИЗО деятельность.</w:t>
            </w:r>
          </w:p>
          <w:p w:rsidR="00432857" w:rsidRPr="00D12909" w:rsidRDefault="00432857" w:rsidP="00006C9C">
            <w:pPr>
              <w:rPr>
                <w:b/>
                <w:color w:val="0000FF"/>
              </w:rPr>
            </w:pPr>
            <w:r w:rsidRPr="00D12909">
              <w:rPr>
                <w:b/>
              </w:rPr>
              <w:t>Лепка.</w:t>
            </w:r>
            <w:r w:rsidRPr="00D12909">
              <w:t xml:space="preserve"> Чувашское национальное блюдо-хуплу.</w:t>
            </w:r>
          </w:p>
          <w:p w:rsidR="00432857" w:rsidRPr="00D12909" w:rsidRDefault="00432857" w:rsidP="00006C9C">
            <w:r w:rsidRPr="00D12909">
              <w:rPr>
                <w:b/>
              </w:rPr>
              <w:t>Аппликация.</w:t>
            </w:r>
            <w:r w:rsidRPr="00D12909">
              <w:t xml:space="preserve"> «Чудо-чудное, диво-дивное» (украшение салфетки). </w:t>
            </w:r>
          </w:p>
          <w:p w:rsidR="00432857" w:rsidRPr="00D12909" w:rsidRDefault="00432857" w:rsidP="00006C9C">
            <w:pPr>
              <w:rPr>
                <w:b/>
              </w:rPr>
            </w:pPr>
            <w:r w:rsidRPr="00D12909">
              <w:rPr>
                <w:b/>
              </w:rPr>
              <w:t xml:space="preserve">Рисование. </w:t>
            </w:r>
            <w:r w:rsidRPr="00D12909">
              <w:rPr>
                <w:color w:val="0000FF"/>
              </w:rPr>
              <w:t>«</w:t>
            </w:r>
            <w:r w:rsidRPr="00D12909">
              <w:t>Разные-разные сурпаны».</w:t>
            </w:r>
          </w:p>
          <w:p w:rsidR="00432857" w:rsidRPr="00D12909" w:rsidRDefault="00432857" w:rsidP="00006C9C">
            <w:pPr>
              <w:rPr>
                <w:lang w:val="tt-RU"/>
              </w:rPr>
            </w:pPr>
            <w:r w:rsidRPr="00D12909">
              <w:rPr>
                <w:b/>
              </w:rPr>
              <w:t>Праздник.</w:t>
            </w:r>
            <w:r w:rsidRPr="00D12909">
              <w:t xml:space="preserve"> «Щеварни» (Масленица),</w:t>
            </w:r>
          </w:p>
          <w:p w:rsidR="00432857" w:rsidRPr="00D12909" w:rsidRDefault="00432857" w:rsidP="00006C9C">
            <w:pPr>
              <w:rPr>
                <w:rFonts w:ascii="Calibri" w:hAnsi="Calibri"/>
                <w:lang w:eastAsia="en-US"/>
              </w:rPr>
            </w:pPr>
            <w:r w:rsidRPr="00D12909">
              <w:rPr>
                <w:lang w:eastAsia="en-US"/>
              </w:rPr>
              <w:lastRenderedPageBreak/>
              <w:t>«Навруз».</w:t>
            </w:r>
          </w:p>
        </w:tc>
      </w:tr>
      <w:tr w:rsidR="00432857" w:rsidRPr="00D12909" w:rsidTr="00432857">
        <w:tc>
          <w:tcPr>
            <w:tcW w:w="15026" w:type="dxa"/>
            <w:gridSpan w:val="5"/>
          </w:tcPr>
          <w:p w:rsidR="00432857" w:rsidRPr="00D12909" w:rsidRDefault="00432857" w:rsidP="00006C9C">
            <w:pPr>
              <w:jc w:val="center"/>
              <w:rPr>
                <w:b/>
              </w:rPr>
            </w:pPr>
            <w:r w:rsidRPr="00D12909">
              <w:rPr>
                <w:b/>
              </w:rPr>
              <w:lastRenderedPageBreak/>
              <w:t>Татарстан</w:t>
            </w:r>
          </w:p>
        </w:tc>
      </w:tr>
      <w:tr w:rsidR="00432857" w:rsidRPr="00D12909" w:rsidTr="00432857">
        <w:tc>
          <w:tcPr>
            <w:tcW w:w="1277" w:type="dxa"/>
          </w:tcPr>
          <w:p w:rsidR="00432857" w:rsidRPr="00D12909" w:rsidRDefault="00432857" w:rsidP="00006C9C">
            <w:r w:rsidRPr="00D12909">
              <w:t>Апрель</w:t>
            </w:r>
          </w:p>
        </w:tc>
        <w:tc>
          <w:tcPr>
            <w:tcW w:w="1984" w:type="dxa"/>
          </w:tcPr>
          <w:p w:rsidR="00432857" w:rsidRPr="00D12909" w:rsidRDefault="00432857" w:rsidP="00006C9C">
            <w:pPr>
              <w:rPr>
                <w:b/>
              </w:rPr>
            </w:pPr>
            <w:r w:rsidRPr="00D12909">
              <w:rPr>
                <w:b/>
              </w:rPr>
              <w:t>Игры.</w:t>
            </w:r>
          </w:p>
          <w:p w:rsidR="00432857" w:rsidRPr="00D12909" w:rsidRDefault="00432857" w:rsidP="00006C9C">
            <w:r w:rsidRPr="00D12909">
              <w:t>«Спутанные кони», «Кто первый?».</w:t>
            </w:r>
          </w:p>
        </w:tc>
        <w:tc>
          <w:tcPr>
            <w:tcW w:w="2835" w:type="dxa"/>
          </w:tcPr>
          <w:p w:rsidR="00432857" w:rsidRPr="00D12909" w:rsidRDefault="00432857" w:rsidP="00006C9C">
            <w:pPr>
              <w:rPr>
                <w:b/>
                <w:bCs/>
              </w:rPr>
            </w:pPr>
            <w:r w:rsidRPr="00D12909">
              <w:rPr>
                <w:b/>
                <w:bCs/>
              </w:rPr>
              <w:t>Беседы.</w:t>
            </w:r>
          </w:p>
          <w:p w:rsidR="00432857" w:rsidRPr="00D12909" w:rsidRDefault="00432857" w:rsidP="00006C9C">
            <w:r w:rsidRPr="00D12909">
              <w:t>«Знаменитые наши земляки» (художники, композиторы)</w:t>
            </w:r>
          </w:p>
          <w:p w:rsidR="00432857" w:rsidRPr="00D12909" w:rsidRDefault="00432857" w:rsidP="00006C9C">
            <w:r w:rsidRPr="00D12909">
              <w:t>«Татарская вышивка»,</w:t>
            </w:r>
          </w:p>
          <w:p w:rsidR="00432857" w:rsidRPr="00D12909" w:rsidRDefault="00432857" w:rsidP="00006C9C">
            <w:r w:rsidRPr="00D12909">
              <w:t>«Витамины  нашего края укрепляют организм»</w:t>
            </w:r>
          </w:p>
          <w:p w:rsidR="00432857" w:rsidRPr="00D12909" w:rsidRDefault="00432857" w:rsidP="00006C9C">
            <w:pPr>
              <w:rPr>
                <w:color w:val="0000FF"/>
              </w:rPr>
            </w:pPr>
          </w:p>
          <w:p w:rsidR="00432857" w:rsidRPr="00D12909" w:rsidRDefault="00432857" w:rsidP="00006C9C">
            <w:pPr>
              <w:rPr>
                <w:color w:val="0000FF"/>
              </w:rPr>
            </w:pPr>
          </w:p>
          <w:p w:rsidR="00432857" w:rsidRPr="00D12909" w:rsidRDefault="00432857" w:rsidP="00006C9C"/>
        </w:tc>
        <w:tc>
          <w:tcPr>
            <w:tcW w:w="4111" w:type="dxa"/>
          </w:tcPr>
          <w:p w:rsidR="00432857" w:rsidRPr="00D12909" w:rsidRDefault="00432857" w:rsidP="00006C9C">
            <w:pPr>
              <w:rPr>
                <w:b/>
              </w:rPr>
            </w:pPr>
            <w:r w:rsidRPr="00D12909">
              <w:rPr>
                <w:b/>
              </w:rPr>
              <w:t>Сказки.</w:t>
            </w:r>
          </w:p>
          <w:p w:rsidR="00432857" w:rsidRPr="00D12909" w:rsidRDefault="00432857" w:rsidP="00006C9C">
            <w:r w:rsidRPr="00D12909">
              <w:t>«Кто сильный?», «Старик и лиса»</w:t>
            </w:r>
          </w:p>
          <w:p w:rsidR="00432857" w:rsidRPr="00D12909" w:rsidRDefault="00432857" w:rsidP="00006C9C">
            <w:pPr>
              <w:rPr>
                <w:b/>
              </w:rPr>
            </w:pPr>
            <w:r w:rsidRPr="00D12909">
              <w:rPr>
                <w:b/>
              </w:rPr>
              <w:t>Произведения татарских писателей и поэтов</w:t>
            </w:r>
          </w:p>
          <w:p w:rsidR="00432857" w:rsidRPr="00D12909" w:rsidRDefault="00432857" w:rsidP="00006C9C">
            <w:pPr>
              <w:rPr>
                <w:b/>
              </w:rPr>
            </w:pPr>
            <w:r w:rsidRPr="00D12909">
              <w:rPr>
                <w:b/>
              </w:rPr>
              <w:t>Поэзия.</w:t>
            </w:r>
            <w:r w:rsidRPr="00D12909">
              <w:t xml:space="preserve"> Р. Корбан. «Больнее было бы…», пер. С. Махотина;</w:t>
            </w:r>
            <w:r w:rsidRPr="00D12909">
              <w:rPr>
                <w:b/>
              </w:rPr>
              <w:t>Проза.</w:t>
            </w:r>
          </w:p>
          <w:p w:rsidR="00432857" w:rsidRPr="00D12909" w:rsidRDefault="00432857" w:rsidP="00006C9C">
            <w:r w:rsidRPr="00D12909">
              <w:t>А. Алиш. «Как я учился считать», пер. Л. Файзуллиной.</w:t>
            </w:r>
          </w:p>
          <w:p w:rsidR="00432857" w:rsidRPr="00D12909" w:rsidRDefault="00432857" w:rsidP="00006C9C">
            <w:pPr>
              <w:rPr>
                <w:b/>
              </w:rPr>
            </w:pPr>
            <w:r w:rsidRPr="00D12909">
              <w:rPr>
                <w:b/>
              </w:rPr>
              <w:t>Литературные сказки.</w:t>
            </w:r>
          </w:p>
          <w:p w:rsidR="00432857" w:rsidRPr="00D12909" w:rsidRDefault="00432857" w:rsidP="00006C9C">
            <w:r w:rsidRPr="00D12909">
              <w:t>Ф.Шафигуллин «Лейсан», Р.Батулла «Лесные разбойники».</w:t>
            </w:r>
          </w:p>
          <w:p w:rsidR="00432857" w:rsidRPr="00D12909" w:rsidRDefault="00432857" w:rsidP="00006C9C">
            <w:pPr>
              <w:rPr>
                <w:b/>
              </w:rPr>
            </w:pPr>
            <w:r w:rsidRPr="00D12909">
              <w:rPr>
                <w:b/>
              </w:rPr>
              <w:t>Для заучивания наизусть</w:t>
            </w:r>
          </w:p>
          <w:p w:rsidR="00432857" w:rsidRPr="00D12909" w:rsidRDefault="00432857" w:rsidP="00006C9C">
            <w:r w:rsidRPr="00D12909">
              <w:t>Э. Шарифуллина «Хочу быть шофером».</w:t>
            </w:r>
          </w:p>
        </w:tc>
        <w:tc>
          <w:tcPr>
            <w:tcW w:w="4819" w:type="dxa"/>
          </w:tcPr>
          <w:p w:rsidR="00432857" w:rsidRPr="00D12909" w:rsidRDefault="00432857" w:rsidP="00006C9C">
            <w:pPr>
              <w:rPr>
                <w:b/>
                <w:lang w:eastAsia="en-US"/>
              </w:rPr>
            </w:pPr>
            <w:r w:rsidRPr="00D12909">
              <w:rPr>
                <w:b/>
                <w:lang w:eastAsia="en-US"/>
              </w:rPr>
              <w:t>Музыка.</w:t>
            </w:r>
          </w:p>
          <w:p w:rsidR="00432857" w:rsidRPr="00D12909" w:rsidRDefault="00432857" w:rsidP="00006C9C">
            <w:r w:rsidRPr="00D12909">
              <w:rPr>
                <w:b/>
              </w:rPr>
              <w:t>Песенки. Игровой фольклор</w:t>
            </w:r>
            <w:r w:rsidRPr="00D12909">
              <w:t>.</w:t>
            </w:r>
          </w:p>
          <w:p w:rsidR="00432857" w:rsidRPr="00D12909" w:rsidRDefault="00432857" w:rsidP="00006C9C">
            <w:r w:rsidRPr="00D12909">
              <w:t>«Навруз, Навруз…», пер.  Р. Ягафарова</w:t>
            </w:r>
          </w:p>
          <w:p w:rsidR="00432857" w:rsidRPr="00D12909" w:rsidRDefault="00432857" w:rsidP="00006C9C">
            <w:r w:rsidRPr="00D12909">
              <w:t>Слушание «Вальс», муз. С.Сайдашева.</w:t>
            </w:r>
          </w:p>
          <w:p w:rsidR="00432857" w:rsidRPr="00D12909" w:rsidRDefault="00432857" w:rsidP="00006C9C">
            <w:r w:rsidRPr="00D12909">
              <w:t>Пение «Пришла весна» муз. Дж. Файзи.</w:t>
            </w:r>
          </w:p>
          <w:p w:rsidR="00432857" w:rsidRPr="00D12909" w:rsidRDefault="00432857" w:rsidP="00006C9C">
            <w:r w:rsidRPr="00D12909">
              <w:t>Танец «Потанцуем», муз. А. Абдуллина.</w:t>
            </w:r>
          </w:p>
          <w:p w:rsidR="00432857" w:rsidRPr="00D12909" w:rsidRDefault="00432857" w:rsidP="00006C9C">
            <w:pPr>
              <w:rPr>
                <w:b/>
                <w:color w:val="000000"/>
                <w:spacing w:val="1"/>
              </w:rPr>
            </w:pPr>
            <w:r w:rsidRPr="00D12909">
              <w:rPr>
                <w:b/>
                <w:color w:val="000000"/>
                <w:spacing w:val="1"/>
              </w:rPr>
              <w:t>ИЗО деятельность.</w:t>
            </w:r>
          </w:p>
          <w:p w:rsidR="00432857" w:rsidRPr="00D12909" w:rsidRDefault="00432857" w:rsidP="00006C9C">
            <w:r w:rsidRPr="00D12909">
              <w:rPr>
                <w:b/>
              </w:rPr>
              <w:t>Лепка.</w:t>
            </w:r>
            <w:r w:rsidRPr="00D12909">
              <w:t xml:space="preserve"> «Путешествие в сказочной стране» (герои сказок Г.Тукая)</w:t>
            </w:r>
          </w:p>
          <w:p w:rsidR="00432857" w:rsidRPr="00D12909" w:rsidRDefault="00432857" w:rsidP="00006C9C">
            <w:pPr>
              <w:rPr>
                <w:b/>
                <w:color w:val="000000"/>
                <w:spacing w:val="1"/>
              </w:rPr>
            </w:pPr>
            <w:r w:rsidRPr="00D12909">
              <w:rPr>
                <w:b/>
                <w:color w:val="000000"/>
                <w:spacing w:val="1"/>
              </w:rPr>
              <w:t>Аппликация. «</w:t>
            </w:r>
            <w:r w:rsidRPr="00D12909">
              <w:rPr>
                <w:color w:val="000000"/>
                <w:spacing w:val="1"/>
              </w:rPr>
              <w:t>Ичиги для мамы»</w:t>
            </w:r>
          </w:p>
          <w:p w:rsidR="00432857" w:rsidRPr="00D12909" w:rsidRDefault="00432857" w:rsidP="00006C9C">
            <w:r w:rsidRPr="00D12909">
              <w:rPr>
                <w:b/>
              </w:rPr>
              <w:t>Рисование.</w:t>
            </w:r>
            <w:r w:rsidRPr="00D12909">
              <w:t xml:space="preserve"> </w:t>
            </w:r>
          </w:p>
          <w:p w:rsidR="00432857" w:rsidRPr="00D12909" w:rsidRDefault="00432857" w:rsidP="00006C9C">
            <w:r w:rsidRPr="00D12909">
              <w:t>«Кукла в национальном костюме».</w:t>
            </w:r>
          </w:p>
          <w:p w:rsidR="00432857" w:rsidRPr="00D12909" w:rsidRDefault="00432857" w:rsidP="00006C9C">
            <w:r w:rsidRPr="00D12909">
              <w:rPr>
                <w:b/>
              </w:rPr>
              <w:t>Праздник.</w:t>
            </w:r>
          </w:p>
          <w:p w:rsidR="00432857" w:rsidRPr="00D12909" w:rsidRDefault="00432857" w:rsidP="00006C9C">
            <w:r w:rsidRPr="00D12909">
              <w:t>«Тукай безне</w:t>
            </w:r>
            <w:r w:rsidRPr="00D12909">
              <w:rPr>
                <w:lang w:val="tt-RU"/>
              </w:rPr>
              <w:t>ң</w:t>
            </w:r>
            <w:r w:rsidRPr="00D12909">
              <w:t xml:space="preserve"> бел</w:t>
            </w:r>
            <w:r w:rsidRPr="00D12909">
              <w:rPr>
                <w:lang w:val="tt-RU"/>
              </w:rPr>
              <w:t>ә</w:t>
            </w:r>
            <w:r w:rsidRPr="00D12909">
              <w:t>н».</w:t>
            </w:r>
          </w:p>
        </w:tc>
      </w:tr>
      <w:tr w:rsidR="00432857" w:rsidRPr="00D12909" w:rsidTr="00432857">
        <w:tc>
          <w:tcPr>
            <w:tcW w:w="15026" w:type="dxa"/>
            <w:gridSpan w:val="5"/>
          </w:tcPr>
          <w:p w:rsidR="00432857" w:rsidRPr="00D12909" w:rsidRDefault="00432857" w:rsidP="00006C9C">
            <w:pPr>
              <w:jc w:val="center"/>
              <w:rPr>
                <w:b/>
              </w:rPr>
            </w:pPr>
            <w:r w:rsidRPr="00D12909">
              <w:rPr>
                <w:b/>
              </w:rPr>
              <w:t>Республики Поволжья</w:t>
            </w:r>
          </w:p>
        </w:tc>
      </w:tr>
      <w:tr w:rsidR="00432857" w:rsidRPr="00D12909" w:rsidTr="00432857">
        <w:tc>
          <w:tcPr>
            <w:tcW w:w="1277" w:type="dxa"/>
          </w:tcPr>
          <w:p w:rsidR="00432857" w:rsidRPr="00D12909" w:rsidRDefault="00432857" w:rsidP="00006C9C">
            <w:r w:rsidRPr="00D12909">
              <w:t>Май</w:t>
            </w:r>
          </w:p>
        </w:tc>
        <w:tc>
          <w:tcPr>
            <w:tcW w:w="1984" w:type="dxa"/>
          </w:tcPr>
          <w:p w:rsidR="00432857" w:rsidRPr="00D12909" w:rsidRDefault="00432857" w:rsidP="00006C9C">
            <w:pPr>
              <w:rPr>
                <w:b/>
              </w:rPr>
            </w:pPr>
            <w:r w:rsidRPr="00D12909">
              <w:rPr>
                <w:b/>
              </w:rPr>
              <w:t>Игры.</w:t>
            </w:r>
          </w:p>
          <w:p w:rsidR="00432857" w:rsidRPr="00D12909" w:rsidRDefault="00432857" w:rsidP="00006C9C">
            <w:r w:rsidRPr="00D12909">
              <w:t>«Тюбетейка»</w:t>
            </w:r>
          </w:p>
        </w:tc>
        <w:tc>
          <w:tcPr>
            <w:tcW w:w="2835" w:type="dxa"/>
          </w:tcPr>
          <w:p w:rsidR="00432857" w:rsidRPr="00D12909" w:rsidRDefault="00432857" w:rsidP="00006C9C">
            <w:pPr>
              <w:rPr>
                <w:b/>
                <w:bCs/>
              </w:rPr>
            </w:pPr>
            <w:r w:rsidRPr="00D12909">
              <w:rPr>
                <w:b/>
                <w:bCs/>
              </w:rPr>
              <w:t>Беседа.</w:t>
            </w:r>
          </w:p>
          <w:p w:rsidR="00432857" w:rsidRPr="00D12909" w:rsidRDefault="00432857" w:rsidP="00006C9C">
            <w:r w:rsidRPr="00D12909">
              <w:t xml:space="preserve"> «Край мой - Татарстан».</w:t>
            </w:r>
          </w:p>
          <w:p w:rsidR="00432857" w:rsidRPr="00D12909" w:rsidRDefault="00432857" w:rsidP="00006C9C">
            <w:pPr>
              <w:rPr>
                <w:color w:val="0000FF"/>
              </w:rPr>
            </w:pPr>
          </w:p>
        </w:tc>
        <w:tc>
          <w:tcPr>
            <w:tcW w:w="4111" w:type="dxa"/>
          </w:tcPr>
          <w:p w:rsidR="00432857" w:rsidRPr="00D12909" w:rsidRDefault="00432857" w:rsidP="00006C9C">
            <w:pPr>
              <w:rPr>
                <w:b/>
              </w:rPr>
            </w:pPr>
            <w:r w:rsidRPr="00D12909">
              <w:rPr>
                <w:b/>
                <w:color w:val="FF0000"/>
              </w:rPr>
              <w:t xml:space="preserve"> </w:t>
            </w:r>
            <w:r w:rsidRPr="00D12909">
              <w:rPr>
                <w:b/>
              </w:rPr>
              <w:t>Произведения татарских писателей и поэтов</w:t>
            </w:r>
          </w:p>
          <w:p w:rsidR="00432857" w:rsidRPr="00D12909" w:rsidRDefault="00432857" w:rsidP="00006C9C">
            <w:pPr>
              <w:rPr>
                <w:b/>
              </w:rPr>
            </w:pPr>
            <w:r w:rsidRPr="00D12909">
              <w:rPr>
                <w:b/>
              </w:rPr>
              <w:t>Поэзия.</w:t>
            </w:r>
          </w:p>
          <w:p w:rsidR="00432857" w:rsidRPr="00D12909" w:rsidRDefault="00432857" w:rsidP="00006C9C">
            <w:r w:rsidRPr="00D12909">
              <w:t xml:space="preserve">Б.Рахмат «На сабантуе» </w:t>
            </w:r>
          </w:p>
          <w:p w:rsidR="00432857" w:rsidRPr="00D12909" w:rsidRDefault="00432857" w:rsidP="00006C9C">
            <w:pPr>
              <w:rPr>
                <w:b/>
              </w:rPr>
            </w:pPr>
            <w:r w:rsidRPr="00D12909">
              <w:rPr>
                <w:b/>
              </w:rPr>
              <w:t>Для заучивания наизусть</w:t>
            </w:r>
          </w:p>
          <w:p w:rsidR="00432857" w:rsidRPr="00D12909" w:rsidRDefault="00432857" w:rsidP="00006C9C">
            <w:r w:rsidRPr="00D12909">
              <w:t xml:space="preserve"> Х.Халиков «С добрым утром!»</w:t>
            </w:r>
          </w:p>
          <w:p w:rsidR="00432857" w:rsidRPr="00D12909" w:rsidRDefault="00432857" w:rsidP="00006C9C">
            <w:r w:rsidRPr="00D12909">
              <w:rPr>
                <w:b/>
                <w:bCs/>
              </w:rPr>
              <w:t>Литературная викторина</w:t>
            </w:r>
            <w:r w:rsidRPr="00D12909">
              <w:rPr>
                <w:b/>
                <w:bCs/>
                <w:lang w:val="tt-RU"/>
              </w:rPr>
              <w:t>.</w:t>
            </w:r>
            <w:r w:rsidRPr="00D12909">
              <w:t xml:space="preserve"> «Путешествие по знакомым произведениям».</w:t>
            </w:r>
          </w:p>
        </w:tc>
        <w:tc>
          <w:tcPr>
            <w:tcW w:w="4819" w:type="dxa"/>
          </w:tcPr>
          <w:p w:rsidR="00432857" w:rsidRPr="00D12909" w:rsidRDefault="00432857" w:rsidP="00006C9C">
            <w:pPr>
              <w:rPr>
                <w:b/>
              </w:rPr>
            </w:pPr>
            <w:r w:rsidRPr="00D12909">
              <w:rPr>
                <w:b/>
              </w:rPr>
              <w:t>Лепка.</w:t>
            </w:r>
          </w:p>
          <w:p w:rsidR="00432857" w:rsidRPr="00D12909" w:rsidRDefault="00432857" w:rsidP="00006C9C">
            <w:pPr>
              <w:rPr>
                <w:b/>
              </w:rPr>
            </w:pPr>
            <w:r w:rsidRPr="00D12909">
              <w:t>«Страна фантазий» (полюбившиеся герои сказок народов Поволжья).</w:t>
            </w:r>
          </w:p>
          <w:p w:rsidR="00432857" w:rsidRPr="00D12909" w:rsidRDefault="00432857" w:rsidP="00006C9C">
            <w:r w:rsidRPr="00D12909">
              <w:rPr>
                <w:b/>
              </w:rPr>
              <w:t>Аппликация-рисование</w:t>
            </w:r>
            <w:r w:rsidRPr="00D12909">
              <w:t>. «Магазин народных промыслов». (Коллективная работа)</w:t>
            </w:r>
          </w:p>
          <w:p w:rsidR="00432857" w:rsidRPr="00D12909" w:rsidRDefault="00432857" w:rsidP="00006C9C">
            <w:r w:rsidRPr="00D12909">
              <w:rPr>
                <w:b/>
              </w:rPr>
              <w:t>Праздник.</w:t>
            </w:r>
          </w:p>
          <w:p w:rsidR="00432857" w:rsidRPr="00D12909" w:rsidRDefault="00432857" w:rsidP="00006C9C">
            <w:r w:rsidRPr="00D12909">
              <w:t>«Венок дружбы».</w:t>
            </w:r>
          </w:p>
        </w:tc>
      </w:tr>
    </w:tbl>
    <w:p w:rsidR="00432857" w:rsidRPr="00D12909" w:rsidRDefault="00432857" w:rsidP="00006C9C">
      <w:pPr>
        <w:shd w:val="clear" w:color="auto" w:fill="FFFFFF"/>
        <w:ind w:firstLine="709"/>
        <w:jc w:val="center"/>
        <w:rPr>
          <w:b/>
        </w:rPr>
      </w:pPr>
    </w:p>
    <w:p w:rsidR="00432857" w:rsidRPr="00D12909" w:rsidRDefault="00432857" w:rsidP="00006C9C">
      <w:pPr>
        <w:jc w:val="center"/>
        <w:rPr>
          <w:b/>
        </w:rPr>
      </w:pPr>
      <w:bookmarkStart w:id="33" w:name="_Toc419113976"/>
      <w:bookmarkStart w:id="34" w:name="_Toc419186621"/>
      <w:r w:rsidRPr="00D12909">
        <w:rPr>
          <w:b/>
        </w:rPr>
        <w:t>Подготовительная группа</w:t>
      </w:r>
      <w:bookmarkEnd w:id="33"/>
      <w:bookmarkEnd w:id="34"/>
    </w:p>
    <w:p w:rsidR="00432857" w:rsidRPr="00D12909" w:rsidRDefault="00432857" w:rsidP="00006C9C">
      <w:pPr>
        <w:jc w:val="center"/>
        <w:rPr>
          <w:b/>
          <w:bCs/>
          <w:color w:val="000000"/>
          <w:spacing w:val="-13"/>
        </w:rPr>
      </w:pPr>
      <w:r w:rsidRPr="00D12909">
        <w:rPr>
          <w:b/>
          <w:bCs/>
          <w:color w:val="000000"/>
          <w:spacing w:val="-13"/>
        </w:rPr>
        <w:t>(от 6 до 7 лет)</w:t>
      </w:r>
    </w:p>
    <w:p w:rsidR="00432857" w:rsidRPr="00D12909" w:rsidRDefault="00432857" w:rsidP="00006C9C">
      <w:bookmarkStart w:id="35" w:name="_Toc419113977"/>
      <w:bookmarkStart w:id="36" w:name="_Toc419186622"/>
      <w:r w:rsidRPr="00D12909">
        <w:rPr>
          <w:b/>
          <w:color w:val="000000"/>
          <w:spacing w:val="9"/>
        </w:rPr>
        <w:t xml:space="preserve">Задачи воспитания </w:t>
      </w:r>
      <w:r w:rsidRPr="00D12909">
        <w:rPr>
          <w:b/>
          <w:color w:val="000000"/>
          <w:spacing w:val="7"/>
        </w:rPr>
        <w:t>и обучения:</w:t>
      </w:r>
      <w:bookmarkEnd w:id="35"/>
      <w:bookmarkEnd w:id="36"/>
    </w:p>
    <w:p w:rsidR="00432857" w:rsidRPr="00D12909" w:rsidRDefault="00432857" w:rsidP="00006C9C">
      <w:pPr>
        <w:shd w:val="clear" w:color="auto" w:fill="FFFFFF"/>
        <w:ind w:right="10"/>
        <w:jc w:val="both"/>
      </w:pPr>
      <w:r w:rsidRPr="00D12909">
        <w:rPr>
          <w:color w:val="000000"/>
        </w:rPr>
        <w:t>- Воспиты</w:t>
      </w:r>
      <w:r w:rsidRPr="00D12909">
        <w:rPr>
          <w:color w:val="000000"/>
        </w:rPr>
        <w:softHyphen/>
      </w:r>
      <w:r w:rsidRPr="00D12909">
        <w:rPr>
          <w:color w:val="000000"/>
          <w:spacing w:val="1"/>
        </w:rPr>
        <w:t xml:space="preserve">вать патриотические чувства, любовь к родному краю, Родине, к </w:t>
      </w:r>
      <w:r w:rsidRPr="00D12909">
        <w:rPr>
          <w:color w:val="000000"/>
          <w:spacing w:val="3"/>
        </w:rPr>
        <w:t>родному языку; желание разговаривать па родном языке.</w:t>
      </w:r>
    </w:p>
    <w:p w:rsidR="00432857" w:rsidRPr="00D12909" w:rsidRDefault="00432857" w:rsidP="00006C9C">
      <w:pPr>
        <w:shd w:val="clear" w:color="auto" w:fill="FFFFFF"/>
        <w:jc w:val="both"/>
      </w:pPr>
      <w:r w:rsidRPr="00D12909">
        <w:rPr>
          <w:color w:val="000000"/>
          <w:spacing w:val="-2"/>
        </w:rPr>
        <w:t xml:space="preserve">- Продолжать знакомить детей с </w:t>
      </w:r>
      <w:r w:rsidRPr="00D12909">
        <w:rPr>
          <w:color w:val="000000"/>
          <w:spacing w:val="2"/>
        </w:rPr>
        <w:t xml:space="preserve"> музыкой, живописью, литературой, искусством  народов  Поволжья (Россия, Татарстан, Чувашия, Башкортостан, Удмуртия, Марий Эль, Мордовия)</w:t>
      </w:r>
    </w:p>
    <w:p w:rsidR="00432857" w:rsidRPr="00D12909" w:rsidRDefault="00432857" w:rsidP="00006C9C">
      <w:pPr>
        <w:autoSpaceDE w:val="0"/>
        <w:autoSpaceDN w:val="0"/>
        <w:adjustRightInd w:val="0"/>
        <w:jc w:val="both"/>
      </w:pPr>
    </w:p>
    <w:tbl>
      <w:tblPr>
        <w:tblW w:w="1458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127"/>
        <w:gridCol w:w="12462"/>
      </w:tblGrid>
      <w:tr w:rsidR="00432857" w:rsidRPr="00D12909" w:rsidTr="00432857">
        <w:trPr>
          <w:trHeight w:val="2270"/>
        </w:trPr>
        <w:tc>
          <w:tcPr>
            <w:tcW w:w="2127" w:type="dxa"/>
          </w:tcPr>
          <w:p w:rsidR="00432857" w:rsidRPr="00D12909" w:rsidRDefault="00432857" w:rsidP="00006C9C">
            <w:pPr>
              <w:widowControl w:val="0"/>
              <w:autoSpaceDE w:val="0"/>
              <w:autoSpaceDN w:val="0"/>
              <w:adjustRightInd w:val="0"/>
              <w:jc w:val="both"/>
              <w:rPr>
                <w:rFonts w:cs="Tahoma"/>
                <w:bCs/>
              </w:rPr>
            </w:pPr>
            <w:r w:rsidRPr="00D12909">
              <w:rPr>
                <w:rFonts w:cs="Tahoma"/>
                <w:bCs/>
              </w:rPr>
              <w:lastRenderedPageBreak/>
              <w:t>Физическое развитие</w:t>
            </w:r>
          </w:p>
        </w:tc>
        <w:tc>
          <w:tcPr>
            <w:tcW w:w="12462" w:type="dxa"/>
          </w:tcPr>
          <w:p w:rsidR="00432857" w:rsidRPr="00D12909" w:rsidRDefault="00432857" w:rsidP="00006C9C">
            <w:pPr>
              <w:autoSpaceDE w:val="0"/>
              <w:autoSpaceDN w:val="0"/>
              <w:adjustRightInd w:val="0"/>
              <w:jc w:val="both"/>
              <w:rPr>
                <w:rFonts w:cs="Tahoma"/>
                <w:bCs/>
              </w:rPr>
            </w:pPr>
            <w:r w:rsidRPr="00D12909">
              <w:rPr>
                <w:rFonts w:cs="Tahoma"/>
                <w:bCs/>
              </w:rPr>
              <w:t>Усовершенствование знаний детей об организме человека, через устное народное творчество. Формирование и расширение знаний детей о пользе лекарственных растений своего края в сохранении и укреплении собственного здоровья. Продолжение формирований умений и опыта здоровьесберегающих действий во время проведения досугов и национальных праздников.</w:t>
            </w:r>
          </w:p>
          <w:p w:rsidR="00432857" w:rsidRPr="00D12909" w:rsidRDefault="00432857" w:rsidP="00006C9C">
            <w:pPr>
              <w:jc w:val="both"/>
              <w:rPr>
                <w:bCs/>
              </w:rPr>
            </w:pPr>
            <w:r w:rsidRPr="00D12909">
              <w:t>Ознакомление с мордовскими, марийскими и удмуртскими подвижными народными играми. Продолжение учить детей самостоятельно организовывать  знакомые подвижные игры; находить, придумывать разные варианты подвижных игр. Воспитание нравственных и волевых качеств: выдержку, настойчивость, решительность, инициативность, смелость.</w:t>
            </w:r>
          </w:p>
        </w:tc>
      </w:tr>
      <w:tr w:rsidR="00432857" w:rsidRPr="00D12909" w:rsidTr="00432857">
        <w:trPr>
          <w:trHeight w:val="557"/>
        </w:trPr>
        <w:tc>
          <w:tcPr>
            <w:tcW w:w="2127" w:type="dxa"/>
          </w:tcPr>
          <w:p w:rsidR="00432857" w:rsidRPr="00D12909" w:rsidRDefault="00432857" w:rsidP="00006C9C">
            <w:pPr>
              <w:autoSpaceDE w:val="0"/>
              <w:autoSpaceDN w:val="0"/>
              <w:adjustRightInd w:val="0"/>
              <w:jc w:val="both"/>
              <w:rPr>
                <w:rFonts w:cs="Tahoma"/>
                <w:bCs/>
              </w:rPr>
            </w:pPr>
            <w:r w:rsidRPr="00D12909">
              <w:rPr>
                <w:rFonts w:cs="Tahoma"/>
                <w:bCs/>
              </w:rPr>
              <w:t>Социально-коммуникативное развитие</w:t>
            </w:r>
          </w:p>
        </w:tc>
        <w:tc>
          <w:tcPr>
            <w:tcW w:w="12462" w:type="dxa"/>
          </w:tcPr>
          <w:p w:rsidR="00432857" w:rsidRPr="00D12909" w:rsidRDefault="00432857" w:rsidP="00006C9C">
            <w:pPr>
              <w:jc w:val="both"/>
            </w:pPr>
            <w:r w:rsidRPr="00D12909">
              <w:t>Совершенствование знаний о традициях и обычаях своего народа. Формирование представлений о том, что в Татарстане  живут люди разных национальностей в мире и дружбе. Ознакомление с традициями, обычаями, обрядами марийского, удмуртского и мордовского народа.</w:t>
            </w:r>
          </w:p>
          <w:p w:rsidR="00432857" w:rsidRPr="00D12909" w:rsidRDefault="00432857" w:rsidP="00006C9C">
            <w:pPr>
              <w:jc w:val="both"/>
            </w:pPr>
            <w:r w:rsidRPr="00D12909">
              <w:t>Воспитание у детей организованности, дисциплинированности, уважения к старшим, заботливого отношения к малышам; умения и желания самостоятельно объединяться для совместной игры и труда, оказывать друг другу помощь, доброжелательно оценивать поступки сверстников.</w:t>
            </w:r>
          </w:p>
          <w:p w:rsidR="00432857" w:rsidRPr="00D12909" w:rsidRDefault="00432857" w:rsidP="00006C9C">
            <w:pPr>
              <w:jc w:val="both"/>
            </w:pPr>
            <w:r w:rsidRPr="00D12909">
              <w:t>На основе расширения  знаний о Республиках Поволжья воспитание патриотических чувств к родному краю и толерантного отношения к народам других национальностей.</w:t>
            </w:r>
          </w:p>
          <w:p w:rsidR="00432857" w:rsidRPr="00D12909" w:rsidRDefault="00432857" w:rsidP="00006C9C">
            <w:pPr>
              <w:contextualSpacing/>
              <w:jc w:val="both"/>
            </w:pPr>
            <w:r w:rsidRPr="00D12909">
              <w:t>Обеспечение  осознанного и самостоятельного  выполнения процессов самообслуживания, самостоятельного  контроля качества результата.</w:t>
            </w:r>
          </w:p>
          <w:p w:rsidR="00432857" w:rsidRPr="00D12909" w:rsidRDefault="00432857" w:rsidP="00006C9C">
            <w:pPr>
              <w:contextualSpacing/>
              <w:jc w:val="both"/>
            </w:pPr>
            <w:r w:rsidRPr="00D12909">
              <w:t>Привлечение к выполнению сезонных видов работ в природе (на участке детского сада).</w:t>
            </w:r>
          </w:p>
          <w:p w:rsidR="00432857" w:rsidRPr="00D12909" w:rsidRDefault="00432857" w:rsidP="00006C9C">
            <w:pPr>
              <w:contextualSpacing/>
              <w:jc w:val="both"/>
            </w:pPr>
            <w:r w:rsidRPr="00D12909">
              <w:t>Поощрение  желания работать в коллективе.</w:t>
            </w:r>
          </w:p>
          <w:p w:rsidR="00432857" w:rsidRPr="00D12909" w:rsidRDefault="00432857" w:rsidP="00006C9C">
            <w:pPr>
              <w:contextualSpacing/>
              <w:jc w:val="both"/>
            </w:pPr>
            <w:r w:rsidRPr="00D12909">
              <w:t>Формирование знаний о соблюдении правил безопасности в разнообразных видах трудовой деятельности, активных форм общения с детьми и взрослыми в процессе трудовой деятельности.</w:t>
            </w:r>
          </w:p>
          <w:p w:rsidR="00432857" w:rsidRPr="00D12909" w:rsidRDefault="00432857" w:rsidP="00006C9C">
            <w:pPr>
              <w:contextualSpacing/>
              <w:jc w:val="both"/>
            </w:pPr>
            <w:r w:rsidRPr="00D12909">
              <w:t>Расширение и систематизирование представлений о  различных  видах труда народов Поволжья, удовлетворяющих потребностей общества и государства.</w:t>
            </w:r>
          </w:p>
          <w:p w:rsidR="00432857" w:rsidRPr="00D12909" w:rsidRDefault="00432857" w:rsidP="00006C9C">
            <w:pPr>
              <w:contextualSpacing/>
              <w:jc w:val="both"/>
            </w:pPr>
            <w:r w:rsidRPr="00D12909">
              <w:t>Поддерживание  положительного отношения ребенка к собственному труду, его результату, труду взрослых и его результатам как к ценности.</w:t>
            </w:r>
          </w:p>
          <w:p w:rsidR="00432857" w:rsidRPr="00D12909" w:rsidRDefault="00432857" w:rsidP="00006C9C">
            <w:pPr>
              <w:jc w:val="both"/>
            </w:pPr>
            <w:r w:rsidRPr="00D12909">
              <w:t>Ознакомление с реками РТ, правилами безопасного поведения на водоёмах.</w:t>
            </w:r>
          </w:p>
          <w:p w:rsidR="00432857" w:rsidRPr="00D12909" w:rsidRDefault="00432857" w:rsidP="00006C9C">
            <w:pPr>
              <w:jc w:val="both"/>
            </w:pPr>
            <w:r w:rsidRPr="00D12909">
              <w:t>Формирование элементарных представлений о работе ГИБДД.</w:t>
            </w:r>
          </w:p>
          <w:p w:rsidR="00432857" w:rsidRPr="00D12909" w:rsidRDefault="00432857" w:rsidP="00006C9C">
            <w:pPr>
              <w:jc w:val="both"/>
            </w:pPr>
            <w:r w:rsidRPr="00D12909">
              <w:t>Совершенствование осмотрительного отношения к опасным для человека и окружающего мира  ситуациям.</w:t>
            </w:r>
          </w:p>
        </w:tc>
      </w:tr>
      <w:tr w:rsidR="00432857" w:rsidRPr="00D12909" w:rsidTr="00432857">
        <w:trPr>
          <w:trHeight w:val="1414"/>
        </w:trPr>
        <w:tc>
          <w:tcPr>
            <w:tcW w:w="2127" w:type="dxa"/>
          </w:tcPr>
          <w:p w:rsidR="00432857" w:rsidRPr="00D12909" w:rsidRDefault="00432857" w:rsidP="00006C9C">
            <w:pPr>
              <w:widowControl w:val="0"/>
              <w:autoSpaceDE w:val="0"/>
              <w:autoSpaceDN w:val="0"/>
              <w:adjustRightInd w:val="0"/>
              <w:jc w:val="both"/>
              <w:rPr>
                <w:rFonts w:cs="Tahoma"/>
                <w:bCs/>
              </w:rPr>
            </w:pPr>
            <w:r w:rsidRPr="00D12909">
              <w:rPr>
                <w:rFonts w:cs="Tahoma"/>
                <w:bCs/>
              </w:rPr>
              <w:t>Познавательное и речевое развитие</w:t>
            </w:r>
          </w:p>
        </w:tc>
        <w:tc>
          <w:tcPr>
            <w:tcW w:w="12462" w:type="dxa"/>
          </w:tcPr>
          <w:p w:rsidR="00432857" w:rsidRPr="00D12909" w:rsidRDefault="00432857" w:rsidP="00006C9C">
            <w:pPr>
              <w:jc w:val="both"/>
            </w:pPr>
            <w:r w:rsidRPr="00D12909">
              <w:t>Ознакомление детей с художественной литературой и устным творчеством народов Поволжья.</w:t>
            </w:r>
          </w:p>
          <w:p w:rsidR="00432857" w:rsidRPr="00D12909" w:rsidRDefault="00432857" w:rsidP="00006C9C">
            <w:pPr>
              <w:jc w:val="both"/>
            </w:pPr>
            <w:r w:rsidRPr="00D12909">
              <w:t>Закрепление умений понимать главную идею произведений, правильно оценивать поступки героев, различать жанровые особенности произведений, навыков выразительной речи.</w:t>
            </w:r>
          </w:p>
          <w:p w:rsidR="00432857" w:rsidRPr="00D12909" w:rsidRDefault="00432857" w:rsidP="00006C9C">
            <w:pPr>
              <w:jc w:val="both"/>
            </w:pPr>
            <w:r w:rsidRPr="00D12909">
              <w:t xml:space="preserve">Систематизирование знаний  детей о творчестве народов Поволжья писателей и поэтов родного края, умений сравнивать, анализировать и обобщать.  </w:t>
            </w:r>
          </w:p>
        </w:tc>
      </w:tr>
      <w:tr w:rsidR="00432857" w:rsidRPr="00D12909" w:rsidTr="00432857">
        <w:tc>
          <w:tcPr>
            <w:tcW w:w="2127" w:type="dxa"/>
            <w:vMerge w:val="restart"/>
          </w:tcPr>
          <w:p w:rsidR="00432857" w:rsidRPr="00D12909" w:rsidRDefault="00432857" w:rsidP="00672169">
            <w:pPr>
              <w:widowControl w:val="0"/>
              <w:autoSpaceDE w:val="0"/>
              <w:autoSpaceDN w:val="0"/>
              <w:adjustRightInd w:val="0"/>
              <w:jc w:val="both"/>
              <w:rPr>
                <w:rFonts w:cs="Tahoma"/>
                <w:bCs/>
              </w:rPr>
            </w:pPr>
            <w:r w:rsidRPr="00D12909">
              <w:rPr>
                <w:rFonts w:cs="Tahoma"/>
                <w:bCs/>
              </w:rPr>
              <w:t>Художественно-</w:t>
            </w:r>
            <w:r w:rsidRPr="00D12909">
              <w:rPr>
                <w:rFonts w:cs="Tahoma"/>
                <w:bCs/>
              </w:rPr>
              <w:lastRenderedPageBreak/>
              <w:t>эстетическое развитие</w:t>
            </w:r>
          </w:p>
        </w:tc>
        <w:tc>
          <w:tcPr>
            <w:tcW w:w="12462" w:type="dxa"/>
          </w:tcPr>
          <w:p w:rsidR="00432857" w:rsidRPr="00D12909" w:rsidRDefault="00432857" w:rsidP="00006C9C">
            <w:pPr>
              <w:autoSpaceDE w:val="0"/>
              <w:autoSpaceDN w:val="0"/>
              <w:adjustRightInd w:val="0"/>
              <w:jc w:val="both"/>
              <w:rPr>
                <w:rFonts w:cs="Tahoma"/>
                <w:bCs/>
              </w:rPr>
            </w:pPr>
            <w:r w:rsidRPr="00D12909">
              <w:rPr>
                <w:rFonts w:cs="Tahoma"/>
                <w:bCs/>
              </w:rPr>
              <w:lastRenderedPageBreak/>
              <w:t xml:space="preserve">Формирование представлений о государстве, республике (президент, правительство, армия, полиция), о символах </w:t>
            </w:r>
            <w:r w:rsidRPr="00D12909">
              <w:rPr>
                <w:rFonts w:cs="Tahoma"/>
                <w:bCs/>
              </w:rPr>
              <w:lastRenderedPageBreak/>
              <w:t>России и Татарстана(флаг, герб, гимн)</w:t>
            </w:r>
          </w:p>
          <w:p w:rsidR="00432857" w:rsidRPr="00D12909" w:rsidRDefault="00432857" w:rsidP="00006C9C">
            <w:pPr>
              <w:autoSpaceDE w:val="0"/>
              <w:autoSpaceDN w:val="0"/>
              <w:adjustRightInd w:val="0"/>
              <w:jc w:val="both"/>
              <w:rPr>
                <w:rFonts w:cs="Tahoma"/>
                <w:bCs/>
              </w:rPr>
            </w:pPr>
            <w:r w:rsidRPr="00D12909">
              <w:rPr>
                <w:rFonts w:cs="Tahoma"/>
                <w:bCs/>
              </w:rPr>
              <w:t>Закрепление представлений о столице России-Москве, Татарстана-Казани, о государственных праздниках.</w:t>
            </w:r>
          </w:p>
          <w:p w:rsidR="00432857" w:rsidRPr="00D12909" w:rsidRDefault="00432857" w:rsidP="00006C9C">
            <w:pPr>
              <w:autoSpaceDE w:val="0"/>
              <w:autoSpaceDN w:val="0"/>
              <w:adjustRightInd w:val="0"/>
              <w:jc w:val="both"/>
              <w:rPr>
                <w:rFonts w:cs="Tahoma"/>
                <w:bCs/>
              </w:rPr>
            </w:pPr>
            <w:r w:rsidRPr="00D12909">
              <w:rPr>
                <w:rFonts w:cs="Tahoma"/>
                <w:bCs/>
              </w:rPr>
              <w:t xml:space="preserve">Расширение представления о родном городе, его достопримечательностях ( </w:t>
            </w:r>
            <w:r w:rsidRPr="00D12909">
              <w:rPr>
                <w:rFonts w:cs="Tahoma"/>
                <w:bCs/>
                <w:lang w:val="tt-RU"/>
              </w:rPr>
              <w:t>музей города</w:t>
            </w:r>
            <w:r w:rsidRPr="00D12909">
              <w:rPr>
                <w:rFonts w:cs="Tahoma"/>
                <w:bCs/>
              </w:rPr>
              <w:t xml:space="preserve">, памятники Г.Тукая, М. Джалиля, завод </w:t>
            </w:r>
            <w:r w:rsidRPr="00D12909">
              <w:rPr>
                <w:rFonts w:cs="Tahoma"/>
                <w:bCs/>
                <w:lang w:val="tt-RU"/>
              </w:rPr>
              <w:t>Химкомбинат и завод грузовых шин</w:t>
            </w:r>
            <w:r w:rsidRPr="00D12909">
              <w:rPr>
                <w:rFonts w:cs="Tahoma"/>
                <w:bCs/>
              </w:rPr>
              <w:t>, река Кама и др.), его природе, выдающихся личности (писатели, композиторы, художники).</w:t>
            </w:r>
          </w:p>
          <w:p w:rsidR="00432857" w:rsidRPr="00D12909" w:rsidRDefault="00432857" w:rsidP="00006C9C">
            <w:pPr>
              <w:autoSpaceDE w:val="0"/>
              <w:autoSpaceDN w:val="0"/>
              <w:adjustRightInd w:val="0"/>
              <w:jc w:val="both"/>
              <w:rPr>
                <w:rFonts w:cs="Tahoma"/>
                <w:bCs/>
              </w:rPr>
            </w:pPr>
            <w:r w:rsidRPr="00D12909">
              <w:rPr>
                <w:rFonts w:cs="Tahoma"/>
                <w:bCs/>
              </w:rPr>
              <w:t xml:space="preserve">Формирование представления о </w:t>
            </w:r>
            <w:r w:rsidRPr="00D12909">
              <w:rPr>
                <w:rFonts w:cs="Tahoma"/>
                <w:bCs/>
                <w:lang w:val="tt-RU"/>
              </w:rPr>
              <w:t>Ниңнекамске</w:t>
            </w:r>
            <w:r w:rsidRPr="00D12909">
              <w:rPr>
                <w:rFonts w:cs="Tahoma"/>
                <w:bCs/>
              </w:rPr>
              <w:t>, как о многонациональном городе.</w:t>
            </w:r>
          </w:p>
          <w:p w:rsidR="00432857" w:rsidRPr="00D12909" w:rsidRDefault="00432857" w:rsidP="00006C9C">
            <w:pPr>
              <w:autoSpaceDE w:val="0"/>
              <w:autoSpaceDN w:val="0"/>
              <w:adjustRightInd w:val="0"/>
              <w:jc w:val="both"/>
              <w:rPr>
                <w:rFonts w:cs="Tahoma"/>
                <w:bCs/>
              </w:rPr>
            </w:pPr>
            <w:r w:rsidRPr="00D12909">
              <w:rPr>
                <w:rFonts w:cs="Tahoma"/>
                <w:bCs/>
              </w:rPr>
              <w:t>Воспитание уважения и толерантного отношения к людям разных национальностей. Расширение представления об образе жизни людей, населяющих республику Татарстан, их обычаях, традициях, фольклоре.</w:t>
            </w:r>
          </w:p>
          <w:p w:rsidR="00432857" w:rsidRPr="00D12909" w:rsidRDefault="00432857" w:rsidP="00006C9C">
            <w:pPr>
              <w:autoSpaceDE w:val="0"/>
              <w:autoSpaceDN w:val="0"/>
              <w:adjustRightInd w:val="0"/>
              <w:jc w:val="both"/>
              <w:rPr>
                <w:rFonts w:cs="Tahoma"/>
                <w:bCs/>
              </w:rPr>
            </w:pPr>
            <w:r w:rsidRPr="00D12909">
              <w:rPr>
                <w:rFonts w:cs="Tahoma"/>
                <w:bCs/>
              </w:rPr>
              <w:t>Развитие личности дошкольников через взаимодействие культур народов Поволжья (Чувашия, Удмуртия, Марий Эл, Башкортостан, Мордовия)</w:t>
            </w:r>
          </w:p>
        </w:tc>
      </w:tr>
      <w:tr w:rsidR="00432857" w:rsidRPr="00D12909" w:rsidTr="00432857">
        <w:tc>
          <w:tcPr>
            <w:tcW w:w="2127" w:type="dxa"/>
            <w:vMerge/>
          </w:tcPr>
          <w:p w:rsidR="00432857" w:rsidRPr="00D12909" w:rsidRDefault="00432857" w:rsidP="00006C9C">
            <w:pPr>
              <w:autoSpaceDE w:val="0"/>
              <w:autoSpaceDN w:val="0"/>
              <w:adjustRightInd w:val="0"/>
              <w:jc w:val="both"/>
              <w:rPr>
                <w:rFonts w:cs="Tahoma"/>
                <w:bCs/>
              </w:rPr>
            </w:pPr>
          </w:p>
        </w:tc>
        <w:tc>
          <w:tcPr>
            <w:tcW w:w="12462" w:type="dxa"/>
          </w:tcPr>
          <w:p w:rsidR="00432857" w:rsidRPr="00D12909" w:rsidRDefault="00432857" w:rsidP="00006C9C">
            <w:pPr>
              <w:autoSpaceDE w:val="0"/>
              <w:autoSpaceDN w:val="0"/>
              <w:adjustRightInd w:val="0"/>
              <w:jc w:val="both"/>
              <w:rPr>
                <w:rFonts w:cs="Tahoma"/>
                <w:bCs/>
              </w:rPr>
            </w:pPr>
            <w:r w:rsidRPr="00D12909">
              <w:rPr>
                <w:rFonts w:cs="Tahoma"/>
                <w:bCs/>
              </w:rPr>
              <w:t>Ознакомление с лучшими образцами вокальной, инструментальной, оркестровой народной музыки, с народными инструментами свирель («шахлич» - чув), гусли («карш» - марийск), волынка («шювыр» - марийск), скрипка, ложки (удм), домбра («думбра» - тат), дудка, деревянные ложки (русск). Изучение произведений классиков национальной музыкальной культуры С.Сайдашева, Ф. Яруллина, Р. Яхина, Н. Жиганова и др. Слушание государственных гимнов России, Республик Татарстан, Башкортостан, Чувашия, Мордовия, Удмуртия,  Марий Эл; а также народной музыки республик Поволжья.</w:t>
            </w:r>
          </w:p>
          <w:p w:rsidR="00432857" w:rsidRPr="00D12909" w:rsidRDefault="00432857" w:rsidP="00006C9C">
            <w:pPr>
              <w:autoSpaceDE w:val="0"/>
              <w:autoSpaceDN w:val="0"/>
              <w:adjustRightInd w:val="0"/>
              <w:jc w:val="both"/>
              <w:rPr>
                <w:rFonts w:cs="Tahoma"/>
                <w:bCs/>
              </w:rPr>
            </w:pPr>
            <w:r w:rsidRPr="00D12909">
              <w:rPr>
                <w:rFonts w:cs="Tahoma"/>
                <w:bCs/>
              </w:rPr>
              <w:t>Расширение представлений детей о народных промыслах (ювелирное дело, вышивка), о национальном орнаменте (пион, шиповник, разные виды листьев).</w:t>
            </w:r>
          </w:p>
          <w:p w:rsidR="00432857" w:rsidRPr="00D12909" w:rsidRDefault="00432857" w:rsidP="00006C9C">
            <w:pPr>
              <w:autoSpaceDE w:val="0"/>
              <w:autoSpaceDN w:val="0"/>
              <w:adjustRightInd w:val="0"/>
              <w:jc w:val="both"/>
              <w:rPr>
                <w:rFonts w:cs="Tahoma"/>
                <w:bCs/>
              </w:rPr>
            </w:pPr>
            <w:r w:rsidRPr="00D12909">
              <w:rPr>
                <w:rFonts w:cs="Tahoma"/>
                <w:bCs/>
              </w:rPr>
              <w:t>Развитие умения создавать узоры по мотивам народных росписей, уже знакомых и новых (хохломская, жостовского)</w:t>
            </w:r>
          </w:p>
          <w:p w:rsidR="00432857" w:rsidRPr="00D12909" w:rsidRDefault="00432857" w:rsidP="00006C9C">
            <w:pPr>
              <w:autoSpaceDE w:val="0"/>
              <w:autoSpaceDN w:val="0"/>
              <w:adjustRightInd w:val="0"/>
              <w:jc w:val="both"/>
              <w:rPr>
                <w:rFonts w:cs="Tahoma"/>
                <w:bCs/>
              </w:rPr>
            </w:pPr>
            <w:r w:rsidRPr="00D12909">
              <w:rPr>
                <w:rFonts w:cs="Tahoma"/>
                <w:bCs/>
              </w:rPr>
              <w:t>Ознакомление детей с декоративно-прикладным искусством народов Поволжья (удмуртский, мордовский, марийский). Закрепление умения при составлении декоративной композиции на листах бумаги разной формы, силуэтах предметов и игрушек; расписывать вылепленные детьми игрушки используя характерные элементы узора и цветовую гамму росписи того или иного народа.</w:t>
            </w:r>
          </w:p>
        </w:tc>
      </w:tr>
    </w:tbl>
    <w:p w:rsidR="00432857" w:rsidRPr="00D12909" w:rsidRDefault="00432857" w:rsidP="00006C9C">
      <w:pPr>
        <w:tabs>
          <w:tab w:val="left" w:pos="783"/>
        </w:tabs>
        <w:jc w:val="center"/>
      </w:pPr>
    </w:p>
    <w:p w:rsidR="00432857" w:rsidRPr="00D12909" w:rsidRDefault="00432857" w:rsidP="00006C9C">
      <w:pPr>
        <w:jc w:val="center"/>
        <w:rPr>
          <w:b/>
          <w:iCs/>
          <w:color w:val="000000"/>
          <w:spacing w:val="4"/>
        </w:rPr>
      </w:pPr>
      <w:bookmarkStart w:id="37" w:name="_Toc419113978"/>
      <w:bookmarkStart w:id="38" w:name="_Toc419186623"/>
      <w:r w:rsidRPr="00D12909">
        <w:rPr>
          <w:b/>
        </w:rPr>
        <w:t xml:space="preserve">Комплексно-тематическое планирование психолого-педагогической работы в </w:t>
      </w:r>
      <w:r w:rsidRPr="00D12909">
        <w:rPr>
          <w:b/>
          <w:iCs/>
          <w:color w:val="000000"/>
          <w:spacing w:val="4"/>
        </w:rPr>
        <w:t xml:space="preserve"> подготовительной группе</w:t>
      </w:r>
      <w:bookmarkEnd w:id="37"/>
      <w:bookmarkEnd w:id="38"/>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333"/>
        <w:gridCol w:w="2554"/>
        <w:gridCol w:w="2792"/>
        <w:gridCol w:w="4103"/>
        <w:gridCol w:w="4832"/>
      </w:tblGrid>
      <w:tr w:rsidR="00432857" w:rsidRPr="00D12909" w:rsidTr="00672169">
        <w:tc>
          <w:tcPr>
            <w:tcW w:w="468" w:type="pct"/>
            <w:vAlign w:val="center"/>
          </w:tcPr>
          <w:p w:rsidR="00432857" w:rsidRPr="00D12909" w:rsidRDefault="00432857" w:rsidP="00672169">
            <w:pPr>
              <w:jc w:val="center"/>
            </w:pPr>
            <w:r w:rsidRPr="00D12909">
              <w:t>Месяц</w:t>
            </w:r>
          </w:p>
        </w:tc>
        <w:tc>
          <w:tcPr>
            <w:tcW w:w="654" w:type="pct"/>
            <w:vAlign w:val="center"/>
          </w:tcPr>
          <w:p w:rsidR="00432857" w:rsidRPr="00D12909" w:rsidRDefault="00432857" w:rsidP="00672169">
            <w:pPr>
              <w:autoSpaceDE w:val="0"/>
              <w:autoSpaceDN w:val="0"/>
              <w:adjustRightInd w:val="0"/>
              <w:jc w:val="center"/>
            </w:pPr>
            <w:r w:rsidRPr="00D12909">
              <w:t>Физическое развитие. (физическая культур</w:t>
            </w:r>
            <w:r w:rsidR="00672169">
              <w:t>а, здоровье)</w:t>
            </w:r>
          </w:p>
        </w:tc>
        <w:tc>
          <w:tcPr>
            <w:tcW w:w="935" w:type="pct"/>
            <w:vAlign w:val="center"/>
          </w:tcPr>
          <w:p w:rsidR="00432857" w:rsidRPr="00D12909" w:rsidRDefault="00432857" w:rsidP="00672169">
            <w:pPr>
              <w:autoSpaceDE w:val="0"/>
              <w:autoSpaceDN w:val="0"/>
              <w:adjustRightInd w:val="0"/>
              <w:ind w:firstLine="33"/>
              <w:jc w:val="center"/>
            </w:pPr>
            <w:r w:rsidRPr="00D12909">
              <w:t>Социально-личностное развитие. (безопасность, социализация, труд)</w:t>
            </w:r>
          </w:p>
        </w:tc>
        <w:tc>
          <w:tcPr>
            <w:tcW w:w="1355" w:type="pct"/>
            <w:vAlign w:val="center"/>
          </w:tcPr>
          <w:p w:rsidR="00432857" w:rsidRPr="00D12909" w:rsidRDefault="00432857" w:rsidP="00672169">
            <w:pPr>
              <w:autoSpaceDE w:val="0"/>
              <w:autoSpaceDN w:val="0"/>
              <w:adjustRightInd w:val="0"/>
              <w:jc w:val="center"/>
              <w:rPr>
                <w:rFonts w:ascii="Tahoma" w:hAnsi="Tahoma" w:cs="Tahoma"/>
              </w:rPr>
            </w:pPr>
            <w:r w:rsidRPr="00D12909">
              <w:t>Познавательно-речевое развитие. (познание, чтение художественной литературы, коммуникация)</w:t>
            </w:r>
          </w:p>
        </w:tc>
        <w:tc>
          <w:tcPr>
            <w:tcW w:w="1589" w:type="pct"/>
            <w:vAlign w:val="center"/>
          </w:tcPr>
          <w:p w:rsidR="00432857" w:rsidRPr="00D12909" w:rsidRDefault="00432857" w:rsidP="00672169">
            <w:pPr>
              <w:autoSpaceDE w:val="0"/>
              <w:autoSpaceDN w:val="0"/>
              <w:adjustRightInd w:val="0"/>
              <w:jc w:val="center"/>
            </w:pPr>
            <w:r w:rsidRPr="00D12909">
              <w:t>Художественно-эстетическое развитие. (музыка, художественное творчество)</w:t>
            </w:r>
          </w:p>
          <w:p w:rsidR="00432857" w:rsidRPr="00D12909" w:rsidRDefault="00432857" w:rsidP="00672169">
            <w:pPr>
              <w:jc w:val="center"/>
            </w:pPr>
          </w:p>
        </w:tc>
      </w:tr>
      <w:tr w:rsidR="00432857" w:rsidRPr="00D12909" w:rsidTr="00672169">
        <w:tc>
          <w:tcPr>
            <w:tcW w:w="5000" w:type="pct"/>
            <w:gridSpan w:val="5"/>
          </w:tcPr>
          <w:p w:rsidR="00432857" w:rsidRPr="00D12909" w:rsidRDefault="00432857" w:rsidP="00006C9C">
            <w:pPr>
              <w:autoSpaceDE w:val="0"/>
              <w:autoSpaceDN w:val="0"/>
              <w:adjustRightInd w:val="0"/>
              <w:ind w:hanging="883"/>
              <w:jc w:val="center"/>
              <w:rPr>
                <w:b/>
              </w:rPr>
            </w:pPr>
            <w:r w:rsidRPr="00D12909">
              <w:rPr>
                <w:b/>
              </w:rPr>
              <w:t>Заинск, Татарстан</w:t>
            </w:r>
          </w:p>
        </w:tc>
      </w:tr>
      <w:tr w:rsidR="00432857" w:rsidRPr="00D12909" w:rsidTr="00672169">
        <w:tc>
          <w:tcPr>
            <w:tcW w:w="468" w:type="pct"/>
          </w:tcPr>
          <w:p w:rsidR="00432857" w:rsidRPr="00D12909" w:rsidRDefault="00432857" w:rsidP="00006C9C">
            <w:pPr>
              <w:rPr>
                <w:lang w:val="tt-RU"/>
              </w:rPr>
            </w:pPr>
            <w:r w:rsidRPr="00D12909">
              <w:t xml:space="preserve">Сентябрь </w:t>
            </w:r>
            <w:r w:rsidRPr="00D12909">
              <w:rPr>
                <w:lang w:val="tt-RU"/>
              </w:rPr>
              <w:t xml:space="preserve">- </w:t>
            </w:r>
            <w:r w:rsidRPr="00D12909">
              <w:t>апрель</w:t>
            </w:r>
          </w:p>
        </w:tc>
        <w:tc>
          <w:tcPr>
            <w:tcW w:w="654" w:type="pct"/>
          </w:tcPr>
          <w:p w:rsidR="00432857" w:rsidRPr="00D12909" w:rsidRDefault="00432857" w:rsidP="00006C9C">
            <w:pPr>
              <w:rPr>
                <w:b/>
                <w:lang w:val="tt-RU"/>
              </w:rPr>
            </w:pPr>
            <w:r w:rsidRPr="00D12909">
              <w:rPr>
                <w:b/>
                <w:lang w:val="tt-RU"/>
              </w:rPr>
              <w:t>Игры</w:t>
            </w:r>
          </w:p>
          <w:p w:rsidR="00432857" w:rsidRPr="00D12909" w:rsidRDefault="00432857" w:rsidP="00006C9C">
            <w:pPr>
              <w:rPr>
                <w:b/>
              </w:rPr>
            </w:pPr>
            <w:r w:rsidRPr="00D12909">
              <w:rPr>
                <w:lang w:val="tt-RU"/>
              </w:rPr>
              <w:t>«Серый волк» (Соры бүре), «Продаем горшки» (Чүлмәк сатыш), «Скок-перескок» (Күчтем-</w:t>
            </w:r>
            <w:r w:rsidRPr="00D12909">
              <w:rPr>
                <w:lang w:val="tt-RU"/>
              </w:rPr>
              <w:lastRenderedPageBreak/>
              <w:t xml:space="preserve">күч), «Хлопушки» (Әбәкле), «Займи место» (Буш урын), «Ловишки» (Тотышлы), «Жмурки» (Күзбәйләу, «Перехватчики» (Куышу), «Тимербай», «Лисички и курочки» (Төлке һәм тавыклар), «Кто дальше бросит?» </w:t>
            </w:r>
            <w:r w:rsidRPr="00D12909">
              <w:t>(Кем ераграк ыргыта), «Мяч по кругу» (Т</w:t>
            </w:r>
            <w:r w:rsidRPr="00D12909">
              <w:rPr>
                <w:lang w:val="tt-RU"/>
              </w:rPr>
              <w:t>ө</w:t>
            </w:r>
            <w:r w:rsidRPr="00D12909">
              <w:t>енчек), «Спутанные кони» (Тышаулы атлар).</w:t>
            </w:r>
          </w:p>
        </w:tc>
        <w:tc>
          <w:tcPr>
            <w:tcW w:w="935" w:type="pct"/>
          </w:tcPr>
          <w:p w:rsidR="00432857" w:rsidRPr="00D12909" w:rsidRDefault="00432857" w:rsidP="00006C9C">
            <w:pPr>
              <w:rPr>
                <w:lang w:val="tt-RU"/>
              </w:rPr>
            </w:pPr>
            <w:r w:rsidRPr="00D12909">
              <w:rPr>
                <w:b/>
              </w:rPr>
              <w:lastRenderedPageBreak/>
              <w:t>Беседы</w:t>
            </w:r>
          </w:p>
          <w:p w:rsidR="00432857" w:rsidRPr="00D12909" w:rsidRDefault="00432857" w:rsidP="00006C9C">
            <w:r w:rsidRPr="00D12909">
              <w:t>«Почему мы не говорим на родном языке»</w:t>
            </w:r>
          </w:p>
          <w:p w:rsidR="00432857" w:rsidRPr="00D12909" w:rsidRDefault="00432857" w:rsidP="00006C9C">
            <w:r w:rsidRPr="00D12909">
              <w:t xml:space="preserve">Экскурсия в краеведческий  музей города Заинск, музей </w:t>
            </w:r>
            <w:r w:rsidRPr="00D12909">
              <w:lastRenderedPageBreak/>
              <w:t>истории города.</w:t>
            </w:r>
          </w:p>
          <w:p w:rsidR="00432857" w:rsidRPr="00D12909" w:rsidRDefault="00432857" w:rsidP="00006C9C">
            <w:pPr>
              <w:rPr>
                <w:lang w:val="tt-RU"/>
              </w:rPr>
            </w:pPr>
            <w:r w:rsidRPr="00D12909">
              <w:t>Знакомство с природными богатствами РТ</w:t>
            </w:r>
          </w:p>
          <w:p w:rsidR="00432857" w:rsidRPr="00D12909" w:rsidRDefault="00432857" w:rsidP="00006C9C">
            <w:r w:rsidRPr="00D12909">
              <w:t>Ознакомление с реками РТ Кама, Волга, Ик, Вятка, Белая.</w:t>
            </w:r>
          </w:p>
          <w:p w:rsidR="00432857" w:rsidRPr="00D12909" w:rsidRDefault="00432857" w:rsidP="00006C9C"/>
        </w:tc>
        <w:tc>
          <w:tcPr>
            <w:tcW w:w="1355" w:type="pct"/>
          </w:tcPr>
          <w:p w:rsidR="00432857" w:rsidRPr="00D12909" w:rsidRDefault="00432857" w:rsidP="00006C9C">
            <w:pPr>
              <w:shd w:val="clear" w:color="auto" w:fill="FFFFFF"/>
              <w:ind w:right="134"/>
              <w:rPr>
                <w:b/>
                <w:bCs/>
                <w:spacing w:val="3"/>
              </w:rPr>
            </w:pPr>
            <w:r w:rsidRPr="00D12909">
              <w:rPr>
                <w:b/>
                <w:bCs/>
                <w:spacing w:val="3"/>
              </w:rPr>
              <w:lastRenderedPageBreak/>
              <w:t>Тематика занятий по обучению детей татарскому языку по проекту: «Без инде х</w:t>
            </w:r>
            <w:r w:rsidRPr="00D12909">
              <w:rPr>
                <w:b/>
                <w:bCs/>
                <w:spacing w:val="3"/>
                <w:lang w:val="tt-RU"/>
              </w:rPr>
              <w:t>ә</w:t>
            </w:r>
            <w:r w:rsidRPr="00D12909">
              <w:rPr>
                <w:b/>
                <w:bCs/>
                <w:spacing w:val="3"/>
              </w:rPr>
              <w:t>зер зурлар</w:t>
            </w:r>
            <w:r w:rsidRPr="00D12909">
              <w:rPr>
                <w:b/>
                <w:bCs/>
                <w:spacing w:val="3"/>
                <w:lang w:val="tt-RU"/>
              </w:rPr>
              <w:t>-мәктәпкә илтә юллар</w:t>
            </w:r>
            <w:r w:rsidRPr="00D12909">
              <w:rPr>
                <w:b/>
                <w:bCs/>
                <w:spacing w:val="3"/>
              </w:rPr>
              <w:t xml:space="preserve">» </w:t>
            </w:r>
          </w:p>
          <w:p w:rsidR="00432857" w:rsidRPr="00D12909" w:rsidRDefault="00432857" w:rsidP="00006C9C">
            <w:pPr>
              <w:shd w:val="clear" w:color="auto" w:fill="FFFFFF"/>
              <w:ind w:right="134"/>
              <w:rPr>
                <w:b/>
                <w:bCs/>
                <w:color w:val="000000"/>
                <w:spacing w:val="3"/>
                <w:lang w:val="tt-RU"/>
              </w:rPr>
            </w:pPr>
            <w:r w:rsidRPr="00D12909">
              <w:rPr>
                <w:b/>
                <w:bCs/>
                <w:color w:val="000000"/>
                <w:spacing w:val="3"/>
              </w:rPr>
              <w:t xml:space="preserve">Сказки. </w:t>
            </w:r>
            <w:r w:rsidRPr="00D12909">
              <w:rPr>
                <w:color w:val="000000"/>
                <w:spacing w:val="3"/>
              </w:rPr>
              <w:t>«Сорока», пер. Р.Ахмета; «О кривой березе; «Гульчечек</w:t>
            </w:r>
            <w:r w:rsidRPr="00D12909">
              <w:rPr>
                <w:color w:val="000000"/>
                <w:spacing w:val="9"/>
              </w:rPr>
              <w:t xml:space="preserve">», </w:t>
            </w:r>
            <w:r w:rsidRPr="00D12909">
              <w:rPr>
                <w:color w:val="000000"/>
              </w:rPr>
              <w:lastRenderedPageBreak/>
              <w:t xml:space="preserve">пер. Р. </w:t>
            </w:r>
            <w:r w:rsidRPr="00D12909">
              <w:rPr>
                <w:color w:val="000000"/>
                <w:spacing w:val="-6"/>
              </w:rPr>
              <w:t>Кожевниковой.</w:t>
            </w:r>
          </w:p>
          <w:p w:rsidR="00432857" w:rsidRPr="00D12909" w:rsidRDefault="00432857" w:rsidP="00006C9C">
            <w:pPr>
              <w:shd w:val="clear" w:color="auto" w:fill="FFFFFF"/>
              <w:ind w:right="96"/>
              <w:rPr>
                <w:b/>
                <w:bCs/>
                <w:color w:val="000000"/>
                <w:spacing w:val="16"/>
                <w:lang w:val="tt-RU"/>
              </w:rPr>
            </w:pPr>
            <w:r w:rsidRPr="00D12909">
              <w:rPr>
                <w:b/>
                <w:bCs/>
                <w:color w:val="000000"/>
                <w:spacing w:val="16"/>
              </w:rPr>
              <w:t xml:space="preserve">Поэзия. </w:t>
            </w:r>
            <w:r w:rsidRPr="00D12909">
              <w:rPr>
                <w:color w:val="000000"/>
                <w:spacing w:val="16"/>
              </w:rPr>
              <w:t>М. Джалиль. «Осень пришла», «Красная</w:t>
            </w:r>
            <w:r w:rsidRPr="00D12909">
              <w:rPr>
                <w:color w:val="000000"/>
                <w:spacing w:val="16"/>
                <w:lang w:val="tt-RU"/>
              </w:rPr>
              <w:t xml:space="preserve"> </w:t>
            </w:r>
            <w:r w:rsidRPr="00D12909">
              <w:rPr>
                <w:color w:val="000000"/>
                <w:spacing w:val="16"/>
              </w:rPr>
              <w:t>ромашка»,</w:t>
            </w:r>
            <w:r w:rsidRPr="00D12909">
              <w:rPr>
                <w:color w:val="000000"/>
                <w:spacing w:val="16"/>
                <w:lang w:val="tt-RU"/>
              </w:rPr>
              <w:t xml:space="preserve"> </w:t>
            </w:r>
            <w:r w:rsidRPr="00D12909">
              <w:rPr>
                <w:color w:val="000000"/>
                <w:spacing w:val="16"/>
              </w:rPr>
              <w:t xml:space="preserve">«Соловей и родник», «Лекарство», </w:t>
            </w:r>
            <w:r w:rsidRPr="00D12909">
              <w:rPr>
                <w:color w:val="000000"/>
                <w:spacing w:val="2"/>
              </w:rPr>
              <w:t xml:space="preserve">пер. </w:t>
            </w:r>
            <w:r w:rsidRPr="00D12909">
              <w:rPr>
                <w:color w:val="000000"/>
                <w:spacing w:val="16"/>
              </w:rPr>
              <w:t>Ю</w:t>
            </w:r>
            <w:r w:rsidRPr="00D12909">
              <w:rPr>
                <w:color w:val="000000"/>
                <w:spacing w:val="29"/>
              </w:rPr>
              <w:t>.</w:t>
            </w:r>
            <w:r w:rsidRPr="00D12909">
              <w:rPr>
                <w:color w:val="000000"/>
                <w:spacing w:val="16"/>
              </w:rPr>
              <w:t xml:space="preserve">Кушака; Р. </w:t>
            </w:r>
            <w:r w:rsidRPr="00D12909">
              <w:rPr>
                <w:color w:val="000000"/>
                <w:spacing w:val="12"/>
              </w:rPr>
              <w:t>Корбан. «Сады», пер. С. Махотина; С. Хаким.</w:t>
            </w:r>
          </w:p>
          <w:p w:rsidR="00432857" w:rsidRPr="00D12909" w:rsidRDefault="00432857" w:rsidP="00006C9C">
            <w:pPr>
              <w:shd w:val="clear" w:color="auto" w:fill="FFFFFF"/>
              <w:ind w:right="96"/>
            </w:pPr>
            <w:r w:rsidRPr="00D12909">
              <w:rPr>
                <w:color w:val="000000"/>
                <w:spacing w:val="12"/>
              </w:rPr>
              <w:t xml:space="preserve"> «Мы с Волги</w:t>
            </w:r>
            <w:r w:rsidRPr="00D12909">
              <w:rPr>
                <w:color w:val="000000"/>
                <w:spacing w:val="2"/>
              </w:rPr>
              <w:t>, из Казани», пер. Р. Морана; Ф. Яруллин.</w:t>
            </w:r>
            <w:r w:rsidRPr="00D12909">
              <w:rPr>
                <w:color w:val="000000"/>
                <w:spacing w:val="2"/>
                <w:lang w:val="tt-RU"/>
              </w:rPr>
              <w:t xml:space="preserve"> </w:t>
            </w:r>
            <w:r w:rsidRPr="00D12909">
              <w:rPr>
                <w:color w:val="000000"/>
                <w:spacing w:val="2"/>
              </w:rPr>
              <w:t>«Единственная»,</w:t>
            </w:r>
            <w:r w:rsidRPr="00D12909">
              <w:t xml:space="preserve"> </w:t>
            </w:r>
            <w:r w:rsidRPr="00D12909">
              <w:rPr>
                <w:color w:val="000000"/>
                <w:spacing w:val="4"/>
              </w:rPr>
              <w:t xml:space="preserve">пер. Р. Кожевниковой; Р. Миннуллин. «Если будет хлеб» пер. </w:t>
            </w:r>
            <w:r w:rsidRPr="00D12909">
              <w:rPr>
                <w:color w:val="000000"/>
                <w:spacing w:val="9"/>
              </w:rPr>
              <w:t xml:space="preserve">С. Малышева. «От января до декабря», пер. </w:t>
            </w:r>
            <w:r w:rsidRPr="00D12909">
              <w:rPr>
                <w:color w:val="000000"/>
                <w:spacing w:val="35"/>
              </w:rPr>
              <w:t>С.</w:t>
            </w:r>
            <w:r w:rsidRPr="00D12909">
              <w:rPr>
                <w:color w:val="000000"/>
                <w:spacing w:val="9"/>
              </w:rPr>
              <w:t>Малышева; Р. Мингалим</w:t>
            </w:r>
            <w:r w:rsidRPr="00D12909">
              <w:rPr>
                <w:color w:val="000000"/>
                <w:spacing w:val="-1"/>
              </w:rPr>
              <w:t xml:space="preserve">. «Добрый зайчишка», В.Баширова; </w:t>
            </w:r>
            <w:r w:rsidRPr="00D12909">
              <w:rPr>
                <w:color w:val="000000"/>
                <w:spacing w:val="-1"/>
                <w:lang w:val="en-US"/>
              </w:rPr>
              <w:t>X</w:t>
            </w:r>
            <w:r w:rsidRPr="00D12909">
              <w:rPr>
                <w:color w:val="000000"/>
                <w:spacing w:val="-1"/>
              </w:rPr>
              <w:t xml:space="preserve">. Халиков </w:t>
            </w:r>
            <w:r w:rsidRPr="00D12909">
              <w:rPr>
                <w:color w:val="000000"/>
              </w:rPr>
              <w:t xml:space="preserve">«Праздник», пер. М. Скороходова; 3. Нури «Считать умею» </w:t>
            </w:r>
            <w:r w:rsidRPr="00D12909">
              <w:rPr>
                <w:color w:val="000000"/>
                <w:spacing w:val="5"/>
              </w:rPr>
              <w:t xml:space="preserve">пер. Блантера; </w:t>
            </w:r>
            <w:r w:rsidRPr="00D12909">
              <w:rPr>
                <w:iCs/>
                <w:color w:val="000000"/>
                <w:spacing w:val="5"/>
              </w:rPr>
              <w:t xml:space="preserve">Р. </w:t>
            </w:r>
            <w:r w:rsidRPr="00D12909">
              <w:rPr>
                <w:color w:val="000000"/>
                <w:spacing w:val="5"/>
              </w:rPr>
              <w:t>Миннуллин, «Приезжайте в гости»</w:t>
            </w:r>
            <w:r w:rsidRPr="00D12909">
              <w:rPr>
                <w:color w:val="000000"/>
                <w:spacing w:val="26"/>
              </w:rPr>
              <w:t>,</w:t>
            </w:r>
            <w:r w:rsidRPr="00D12909">
              <w:rPr>
                <w:color w:val="000000"/>
                <w:spacing w:val="5"/>
              </w:rPr>
              <w:t xml:space="preserve"> пер. </w:t>
            </w:r>
            <w:r w:rsidRPr="00D12909">
              <w:rPr>
                <w:color w:val="000000"/>
                <w:spacing w:val="3"/>
              </w:rPr>
              <w:t>С. Малышева; Г.Тукай «Счастливый ребенок», «Кончил дело – гуляй смело».</w:t>
            </w:r>
          </w:p>
          <w:p w:rsidR="00432857" w:rsidRPr="00D12909" w:rsidRDefault="00432857" w:rsidP="00006C9C">
            <w:pPr>
              <w:shd w:val="clear" w:color="auto" w:fill="FFFFFF"/>
              <w:rPr>
                <w:b/>
                <w:bCs/>
                <w:color w:val="000000"/>
                <w:spacing w:val="4"/>
              </w:rPr>
            </w:pPr>
            <w:r w:rsidRPr="00D12909">
              <w:rPr>
                <w:b/>
                <w:bCs/>
                <w:color w:val="000000"/>
                <w:spacing w:val="4"/>
              </w:rPr>
              <w:t>Проза.</w:t>
            </w:r>
            <w:r w:rsidRPr="00D12909">
              <w:rPr>
                <w:color w:val="000000"/>
                <w:spacing w:val="4"/>
              </w:rPr>
              <w:t>Р. Фахреддин. «Воспитанный ребенок», пер. Р. Ахмета; В. Монасыпов «Куда бегут лекари?»;</w:t>
            </w:r>
            <w:r w:rsidRPr="00D12909">
              <w:rPr>
                <w:color w:val="000000"/>
                <w:spacing w:val="-5"/>
              </w:rPr>
              <w:t xml:space="preserve"> М. М. Хасанов «Птица </w:t>
            </w:r>
            <w:r w:rsidRPr="00D12909">
              <w:rPr>
                <w:color w:val="000000"/>
              </w:rPr>
              <w:t xml:space="preserve">Фариды», пер. М. Зарецкого; А. </w:t>
            </w:r>
            <w:r w:rsidRPr="00D12909">
              <w:rPr>
                <w:color w:val="000000"/>
                <w:lang w:val="en-US"/>
              </w:rPr>
              <w:t>X</w:t>
            </w:r>
            <w:r w:rsidRPr="00D12909">
              <w:rPr>
                <w:color w:val="000000"/>
              </w:rPr>
              <w:t>асанов. «Тихие улицы».</w:t>
            </w:r>
          </w:p>
          <w:p w:rsidR="00432857" w:rsidRPr="00D12909" w:rsidRDefault="00432857" w:rsidP="00006C9C">
            <w:pPr>
              <w:shd w:val="clear" w:color="auto" w:fill="FFFFFF"/>
              <w:ind w:right="163"/>
              <w:rPr>
                <w:b/>
                <w:bCs/>
                <w:color w:val="000000"/>
              </w:rPr>
            </w:pPr>
            <w:r w:rsidRPr="00D12909">
              <w:rPr>
                <w:b/>
                <w:bCs/>
                <w:color w:val="000000"/>
              </w:rPr>
              <w:t>Литературные сказки.</w:t>
            </w:r>
            <w:r w:rsidRPr="00D12909">
              <w:rPr>
                <w:color w:val="000000"/>
              </w:rPr>
              <w:t xml:space="preserve"> К. Насыри. «С</w:t>
            </w:r>
            <w:r w:rsidRPr="00D12909">
              <w:rPr>
                <w:color w:val="000000"/>
                <w:spacing w:val="23"/>
              </w:rPr>
              <w:t>купая</w:t>
            </w:r>
            <w:r w:rsidRPr="00D12909">
              <w:rPr>
                <w:color w:val="000000"/>
              </w:rPr>
              <w:t xml:space="preserve"> собака» (басня); Ф.Зариф. </w:t>
            </w:r>
            <w:r w:rsidRPr="00D12909">
              <w:rPr>
                <w:color w:val="000000"/>
                <w:spacing w:val="-6"/>
              </w:rPr>
              <w:t>«Родник», пер. Н. Бурсаковой; А. Гаффар. «Колокольчики</w:t>
            </w:r>
            <w:r w:rsidRPr="00D12909">
              <w:rPr>
                <w:color w:val="000000"/>
                <w:spacing w:val="-9"/>
              </w:rPr>
              <w:t>»; Р. Батулла «Сын-Журавль». пер. Э. Умерова;  Г. Тукай «Шурале».</w:t>
            </w:r>
          </w:p>
          <w:p w:rsidR="00432857" w:rsidRPr="00D12909" w:rsidRDefault="00432857" w:rsidP="00006C9C">
            <w:pPr>
              <w:shd w:val="clear" w:color="auto" w:fill="FFFFFF"/>
              <w:spacing w:before="48"/>
              <w:rPr>
                <w:b/>
                <w:iCs/>
                <w:color w:val="000000"/>
                <w:spacing w:val="-1"/>
              </w:rPr>
            </w:pPr>
            <w:r w:rsidRPr="00D12909">
              <w:rPr>
                <w:b/>
                <w:iCs/>
                <w:color w:val="000000"/>
                <w:spacing w:val="-1"/>
              </w:rPr>
              <w:lastRenderedPageBreak/>
              <w:t>Для заучивания наизусть</w:t>
            </w:r>
          </w:p>
          <w:p w:rsidR="00432857" w:rsidRPr="00D12909" w:rsidRDefault="00432857" w:rsidP="00006C9C">
            <w:pPr>
              <w:shd w:val="clear" w:color="auto" w:fill="FFFFFF"/>
              <w:spacing w:before="48"/>
              <w:rPr>
                <w:iCs/>
                <w:color w:val="000000"/>
                <w:spacing w:val="-1"/>
              </w:rPr>
            </w:pPr>
            <w:r w:rsidRPr="00D12909">
              <w:rPr>
                <w:iCs/>
                <w:color w:val="000000"/>
                <w:spacing w:val="-1"/>
              </w:rPr>
              <w:t>Ж. Тарджеманов.</w:t>
            </w:r>
            <w:r w:rsidRPr="00D12909">
              <w:rPr>
                <w:b/>
                <w:iCs/>
                <w:color w:val="000000"/>
                <w:spacing w:val="-1"/>
              </w:rPr>
              <w:t xml:space="preserve"> </w:t>
            </w:r>
            <w:r w:rsidRPr="00D12909">
              <w:rPr>
                <w:iCs/>
                <w:color w:val="000000"/>
                <w:spacing w:val="-1"/>
              </w:rPr>
              <w:t>«Зима», пер. М. Ивенсен; Р. Миннуллин. «Прощание с детским садом», пер. Э. Блиновой</w:t>
            </w:r>
          </w:p>
        </w:tc>
        <w:tc>
          <w:tcPr>
            <w:tcW w:w="1589" w:type="pct"/>
          </w:tcPr>
          <w:p w:rsidR="00432857" w:rsidRPr="00D12909" w:rsidRDefault="00432857" w:rsidP="00006C9C">
            <w:pPr>
              <w:rPr>
                <w:b/>
                <w:bCs/>
                <w:color w:val="000000"/>
                <w:spacing w:val="1"/>
              </w:rPr>
            </w:pPr>
            <w:r w:rsidRPr="00D12909">
              <w:rPr>
                <w:b/>
                <w:bCs/>
                <w:color w:val="000000"/>
                <w:spacing w:val="1"/>
              </w:rPr>
              <w:lastRenderedPageBreak/>
              <w:t>Музыка</w:t>
            </w:r>
          </w:p>
          <w:p w:rsidR="00432857" w:rsidRPr="00D12909" w:rsidRDefault="00432857" w:rsidP="00006C9C">
            <w:pPr>
              <w:rPr>
                <w:bCs/>
                <w:color w:val="000000"/>
                <w:spacing w:val="1"/>
              </w:rPr>
            </w:pPr>
            <w:r w:rsidRPr="00D12909">
              <w:rPr>
                <w:bCs/>
                <w:color w:val="000000"/>
                <w:spacing w:val="1"/>
              </w:rPr>
              <w:t xml:space="preserve">Слушание «Марш С.Сайдашева.» </w:t>
            </w:r>
          </w:p>
          <w:p w:rsidR="00432857" w:rsidRPr="00D12909" w:rsidRDefault="00432857" w:rsidP="00006C9C">
            <w:pPr>
              <w:rPr>
                <w:color w:val="000000"/>
                <w:spacing w:val="1"/>
              </w:rPr>
            </w:pPr>
            <w:r w:rsidRPr="00D12909">
              <w:rPr>
                <w:b/>
                <w:bCs/>
                <w:color w:val="000000"/>
                <w:spacing w:val="1"/>
              </w:rPr>
              <w:t>Песенки. Календарные обрядовые песни. «</w:t>
            </w:r>
            <w:r w:rsidRPr="00D12909">
              <w:rPr>
                <w:bCs/>
                <w:color w:val="000000"/>
                <w:spacing w:val="1"/>
              </w:rPr>
              <w:t xml:space="preserve">Загляни к </w:t>
            </w:r>
            <w:r w:rsidRPr="00D12909">
              <w:rPr>
                <w:color w:val="000000"/>
                <w:spacing w:val="1"/>
              </w:rPr>
              <w:t>нам солнышко», пер. Р. Ягафарова, перес. Л.</w:t>
            </w:r>
            <w:r w:rsidRPr="00D12909">
              <w:rPr>
                <w:color w:val="000000"/>
                <w:spacing w:val="5"/>
              </w:rPr>
              <w:t xml:space="preserve"> Кузьмина; «Нардуган, мой Нардуган…пер.Э. Каюмовой.; </w:t>
            </w:r>
            <w:r w:rsidRPr="00D12909">
              <w:rPr>
                <w:color w:val="000000"/>
                <w:spacing w:val="5"/>
              </w:rPr>
              <w:lastRenderedPageBreak/>
              <w:t>«Пальчики»</w:t>
            </w:r>
            <w:r w:rsidRPr="00D12909">
              <w:rPr>
                <w:color w:val="000000"/>
                <w:spacing w:val="-4"/>
              </w:rPr>
              <w:t xml:space="preserve"> пер. Р. Я|гфарова, перес. Л. Кузьмина; «Жаворонок, </w:t>
            </w:r>
            <w:r w:rsidRPr="00D12909">
              <w:rPr>
                <w:color w:val="000000"/>
                <w:spacing w:val="1"/>
              </w:rPr>
              <w:t>проснись..», пер. Р.   Ягафарова</w:t>
            </w:r>
          </w:p>
          <w:p w:rsidR="00432857" w:rsidRPr="00D12909" w:rsidRDefault="00432857" w:rsidP="00006C9C">
            <w:pPr>
              <w:rPr>
                <w:color w:val="000000"/>
                <w:spacing w:val="1"/>
              </w:rPr>
            </w:pPr>
            <w:r w:rsidRPr="00D12909">
              <w:rPr>
                <w:color w:val="000000"/>
                <w:spacing w:val="1"/>
              </w:rPr>
              <w:t>Разучивание песни «К</w:t>
            </w:r>
            <w:r w:rsidRPr="00D12909">
              <w:rPr>
                <w:color w:val="000000"/>
                <w:spacing w:val="1"/>
                <w:lang w:val="tt-RU"/>
              </w:rPr>
              <w:t>ө</w:t>
            </w:r>
            <w:r w:rsidRPr="00D12909">
              <w:rPr>
                <w:color w:val="000000"/>
                <w:spacing w:val="1"/>
              </w:rPr>
              <w:t>з» Г. Гараева</w:t>
            </w:r>
          </w:p>
          <w:p w:rsidR="00432857" w:rsidRPr="00D12909" w:rsidRDefault="00432857" w:rsidP="00006C9C">
            <w:pPr>
              <w:rPr>
                <w:color w:val="000000"/>
                <w:spacing w:val="1"/>
              </w:rPr>
            </w:pPr>
            <w:r w:rsidRPr="00D12909">
              <w:rPr>
                <w:color w:val="000000"/>
                <w:spacing w:val="1"/>
              </w:rPr>
              <w:t>Знакомство с народными музыкальными инструментами (гармонь, курай, кубыз, домбра)</w:t>
            </w:r>
          </w:p>
          <w:p w:rsidR="00432857" w:rsidRPr="00D12909" w:rsidRDefault="00432857" w:rsidP="00006C9C">
            <w:pPr>
              <w:rPr>
                <w:b/>
                <w:color w:val="000000"/>
                <w:spacing w:val="1"/>
              </w:rPr>
            </w:pPr>
            <w:r w:rsidRPr="00D12909">
              <w:rPr>
                <w:b/>
                <w:color w:val="000000"/>
                <w:spacing w:val="1"/>
              </w:rPr>
              <w:t>ИЗО деятельность.</w:t>
            </w:r>
          </w:p>
          <w:p w:rsidR="00432857" w:rsidRPr="00D12909" w:rsidRDefault="00432857" w:rsidP="00006C9C">
            <w:pPr>
              <w:rPr>
                <w:b/>
                <w:color w:val="000000"/>
                <w:spacing w:val="1"/>
              </w:rPr>
            </w:pPr>
            <w:r w:rsidRPr="00D12909">
              <w:rPr>
                <w:b/>
                <w:color w:val="000000"/>
                <w:spacing w:val="1"/>
              </w:rPr>
              <w:t>Лепка.</w:t>
            </w:r>
          </w:p>
          <w:p w:rsidR="00432857" w:rsidRPr="00D12909" w:rsidRDefault="00432857" w:rsidP="00006C9C">
            <w:pPr>
              <w:rPr>
                <w:color w:val="000000"/>
                <w:spacing w:val="1"/>
              </w:rPr>
            </w:pPr>
            <w:r w:rsidRPr="00D12909">
              <w:rPr>
                <w:color w:val="000000"/>
                <w:spacing w:val="1"/>
              </w:rPr>
              <w:t>«Машина Камаз»,</w:t>
            </w:r>
          </w:p>
          <w:p w:rsidR="00432857" w:rsidRPr="00D12909" w:rsidRDefault="00432857" w:rsidP="00006C9C">
            <w:pPr>
              <w:rPr>
                <w:color w:val="000000"/>
                <w:spacing w:val="1"/>
              </w:rPr>
            </w:pPr>
            <w:r w:rsidRPr="00D12909">
              <w:rPr>
                <w:color w:val="000000"/>
                <w:spacing w:val="1"/>
              </w:rPr>
              <w:t>«</w:t>
            </w:r>
            <w:r w:rsidRPr="00D12909">
              <w:rPr>
                <w:color w:val="000000"/>
                <w:spacing w:val="1"/>
                <w:lang w:val="tt-RU"/>
              </w:rPr>
              <w:t>Ө</w:t>
            </w:r>
            <w:r w:rsidRPr="00D12909">
              <w:rPr>
                <w:color w:val="000000"/>
                <w:spacing w:val="1"/>
              </w:rPr>
              <w:t>чпочмак»</w:t>
            </w:r>
          </w:p>
          <w:p w:rsidR="00432857" w:rsidRPr="00D12909" w:rsidRDefault="00432857" w:rsidP="00006C9C">
            <w:pPr>
              <w:rPr>
                <w:b/>
                <w:color w:val="000000"/>
                <w:spacing w:val="1"/>
              </w:rPr>
            </w:pPr>
            <w:r w:rsidRPr="00D12909">
              <w:rPr>
                <w:b/>
                <w:color w:val="000000"/>
                <w:spacing w:val="1"/>
              </w:rPr>
              <w:t>Аппликация.</w:t>
            </w:r>
          </w:p>
          <w:p w:rsidR="00432857" w:rsidRPr="00D12909" w:rsidRDefault="00432857" w:rsidP="00006C9C">
            <w:pPr>
              <w:rPr>
                <w:color w:val="000000"/>
                <w:spacing w:val="1"/>
              </w:rPr>
            </w:pPr>
            <w:r w:rsidRPr="00D12909">
              <w:rPr>
                <w:color w:val="000000"/>
                <w:spacing w:val="1"/>
              </w:rPr>
              <w:t xml:space="preserve">«Мой город», </w:t>
            </w:r>
          </w:p>
          <w:p w:rsidR="00432857" w:rsidRPr="00D12909" w:rsidRDefault="00432857" w:rsidP="00006C9C">
            <w:pPr>
              <w:rPr>
                <w:color w:val="000000"/>
                <w:spacing w:val="1"/>
              </w:rPr>
            </w:pPr>
            <w:r w:rsidRPr="00D12909">
              <w:rPr>
                <w:color w:val="000000"/>
                <w:spacing w:val="1"/>
              </w:rPr>
              <w:t xml:space="preserve">«Кукла в национ. одежде», «Украсим фартук», </w:t>
            </w:r>
          </w:p>
          <w:p w:rsidR="00432857" w:rsidRPr="00D12909" w:rsidRDefault="00432857" w:rsidP="00006C9C">
            <w:pPr>
              <w:rPr>
                <w:b/>
                <w:color w:val="000000"/>
                <w:spacing w:val="1"/>
              </w:rPr>
            </w:pPr>
            <w:r w:rsidRPr="00D12909">
              <w:rPr>
                <w:b/>
                <w:color w:val="000000"/>
                <w:spacing w:val="1"/>
              </w:rPr>
              <w:t>Рисование.</w:t>
            </w:r>
          </w:p>
          <w:p w:rsidR="00432857" w:rsidRPr="00D12909" w:rsidRDefault="00432857" w:rsidP="00006C9C">
            <w:pPr>
              <w:rPr>
                <w:color w:val="000000"/>
                <w:spacing w:val="1"/>
              </w:rPr>
            </w:pPr>
            <w:r w:rsidRPr="00D12909">
              <w:rPr>
                <w:color w:val="000000"/>
                <w:spacing w:val="1"/>
              </w:rPr>
              <w:t>«Улица на которой я живу»,</w:t>
            </w:r>
          </w:p>
          <w:p w:rsidR="00432857" w:rsidRPr="00D12909" w:rsidRDefault="00432857" w:rsidP="00006C9C">
            <w:pPr>
              <w:rPr>
                <w:color w:val="000000"/>
                <w:spacing w:val="1"/>
              </w:rPr>
            </w:pPr>
            <w:r w:rsidRPr="00D12909">
              <w:rPr>
                <w:color w:val="000000"/>
                <w:spacing w:val="1"/>
              </w:rPr>
              <w:t>«Украсим скатерть»</w:t>
            </w:r>
          </w:p>
          <w:p w:rsidR="00432857" w:rsidRPr="00D12909" w:rsidRDefault="00432857" w:rsidP="00006C9C">
            <w:pPr>
              <w:rPr>
                <w:b/>
                <w:color w:val="000000"/>
                <w:spacing w:val="1"/>
              </w:rPr>
            </w:pPr>
            <w:r w:rsidRPr="00D12909">
              <w:rPr>
                <w:b/>
                <w:color w:val="000000"/>
                <w:spacing w:val="1"/>
              </w:rPr>
              <w:t>Праздник.</w:t>
            </w:r>
          </w:p>
          <w:p w:rsidR="00432857" w:rsidRPr="00D12909" w:rsidRDefault="00432857" w:rsidP="00006C9C">
            <w:pPr>
              <w:rPr>
                <w:color w:val="000000"/>
                <w:spacing w:val="1"/>
              </w:rPr>
            </w:pPr>
            <w:r w:rsidRPr="00D12909">
              <w:rPr>
                <w:color w:val="000000"/>
                <w:spacing w:val="1"/>
              </w:rPr>
              <w:t>«С</w:t>
            </w:r>
            <w:r w:rsidRPr="00D12909">
              <w:rPr>
                <w:color w:val="000000"/>
                <w:spacing w:val="1"/>
                <w:lang w:val="tt-RU"/>
              </w:rPr>
              <w:t>ө</w:t>
            </w:r>
            <w:r w:rsidRPr="00D12909">
              <w:rPr>
                <w:color w:val="000000"/>
                <w:spacing w:val="1"/>
              </w:rPr>
              <w:t>мбел</w:t>
            </w:r>
            <w:r w:rsidRPr="00D12909">
              <w:rPr>
                <w:color w:val="000000"/>
                <w:spacing w:val="1"/>
                <w:lang w:val="tt-RU"/>
              </w:rPr>
              <w:t>ә</w:t>
            </w:r>
            <w:r w:rsidRPr="00D12909">
              <w:rPr>
                <w:color w:val="000000"/>
                <w:spacing w:val="1"/>
              </w:rPr>
              <w:t>»</w:t>
            </w:r>
            <w:r w:rsidRPr="00D12909">
              <w:rPr>
                <w:color w:val="000000"/>
                <w:spacing w:val="1"/>
                <w:lang w:val="tt-RU"/>
              </w:rPr>
              <w:t xml:space="preserve">, </w:t>
            </w:r>
            <w:r w:rsidRPr="00D12909">
              <w:rPr>
                <w:color w:val="000000"/>
                <w:spacing w:val="1"/>
              </w:rPr>
              <w:t>«</w:t>
            </w:r>
            <w:r w:rsidRPr="00D12909">
              <w:rPr>
                <w:color w:val="000000"/>
                <w:spacing w:val="1"/>
                <w:lang w:val="tt-RU"/>
              </w:rPr>
              <w:t>Нардуган</w:t>
            </w:r>
            <w:r w:rsidRPr="00D12909">
              <w:rPr>
                <w:color w:val="000000"/>
                <w:spacing w:val="1"/>
              </w:rPr>
              <w:t>», «</w:t>
            </w:r>
            <w:r w:rsidRPr="00D12909">
              <w:rPr>
                <w:color w:val="000000"/>
                <w:spacing w:val="1"/>
                <w:lang w:val="tt-RU"/>
              </w:rPr>
              <w:t>Нәүрүз</w:t>
            </w:r>
            <w:r w:rsidRPr="00D12909">
              <w:rPr>
                <w:color w:val="000000"/>
                <w:spacing w:val="1"/>
              </w:rPr>
              <w:t>»</w:t>
            </w:r>
          </w:p>
          <w:p w:rsidR="00432857" w:rsidRPr="00D12909" w:rsidRDefault="00432857" w:rsidP="00006C9C">
            <w:pPr>
              <w:rPr>
                <w:bCs/>
                <w:color w:val="000000"/>
                <w:spacing w:val="1"/>
              </w:rPr>
            </w:pPr>
          </w:p>
        </w:tc>
      </w:tr>
      <w:tr w:rsidR="00432857" w:rsidRPr="00D12909" w:rsidTr="00672169">
        <w:tc>
          <w:tcPr>
            <w:tcW w:w="5000" w:type="pct"/>
            <w:gridSpan w:val="5"/>
          </w:tcPr>
          <w:p w:rsidR="00432857" w:rsidRPr="00D12909" w:rsidRDefault="00432857" w:rsidP="00006C9C">
            <w:pPr>
              <w:jc w:val="center"/>
              <w:rPr>
                <w:b/>
                <w:bCs/>
                <w:color w:val="000000"/>
                <w:spacing w:val="1"/>
              </w:rPr>
            </w:pPr>
            <w:r w:rsidRPr="00D12909">
              <w:rPr>
                <w:b/>
              </w:rPr>
              <w:lastRenderedPageBreak/>
              <w:t>Россия</w:t>
            </w:r>
          </w:p>
        </w:tc>
      </w:tr>
      <w:tr w:rsidR="00432857" w:rsidRPr="00D12909" w:rsidTr="00672169">
        <w:tc>
          <w:tcPr>
            <w:tcW w:w="468" w:type="pct"/>
          </w:tcPr>
          <w:p w:rsidR="00432857" w:rsidRPr="00D12909" w:rsidRDefault="00432857" w:rsidP="00006C9C">
            <w:r w:rsidRPr="00D12909">
              <w:t>Ноябрь</w:t>
            </w:r>
            <w:r w:rsidRPr="00D12909">
              <w:rPr>
                <w:lang w:val="tt-RU"/>
              </w:rPr>
              <w:t xml:space="preserve"> - </w:t>
            </w:r>
            <w:r w:rsidRPr="00D12909">
              <w:t>апрель</w:t>
            </w:r>
          </w:p>
          <w:p w:rsidR="00432857" w:rsidRPr="00D12909" w:rsidRDefault="00432857" w:rsidP="00006C9C"/>
        </w:tc>
        <w:tc>
          <w:tcPr>
            <w:tcW w:w="654" w:type="pct"/>
          </w:tcPr>
          <w:p w:rsidR="00432857" w:rsidRPr="00D12909" w:rsidRDefault="00432857" w:rsidP="00006C9C">
            <w:pPr>
              <w:rPr>
                <w:rFonts w:eastAsia="Calibri"/>
                <w:b/>
                <w:lang w:eastAsia="en-US"/>
              </w:rPr>
            </w:pPr>
            <w:r w:rsidRPr="00D12909">
              <w:rPr>
                <w:rFonts w:eastAsia="Calibri"/>
                <w:b/>
                <w:lang w:eastAsia="en-US"/>
              </w:rPr>
              <w:t>Игры.</w:t>
            </w:r>
          </w:p>
          <w:p w:rsidR="00432857" w:rsidRPr="00D12909" w:rsidRDefault="00432857" w:rsidP="00006C9C">
            <w:pPr>
              <w:rPr>
                <w:rFonts w:eastAsia="Calibri"/>
                <w:lang w:eastAsia="en-US"/>
              </w:rPr>
            </w:pPr>
            <w:r w:rsidRPr="00D12909">
              <w:rPr>
                <w:rFonts w:eastAsia="Calibri"/>
                <w:lang w:eastAsia="en-US"/>
              </w:rPr>
              <w:t>« Жмурки», « Горелки», « Кот, какая сметана».</w:t>
            </w:r>
          </w:p>
          <w:p w:rsidR="00432857" w:rsidRPr="00D12909" w:rsidRDefault="00432857" w:rsidP="00006C9C">
            <w:pPr>
              <w:rPr>
                <w:rFonts w:eastAsia="Calibri"/>
                <w:lang w:eastAsia="en-US"/>
              </w:rPr>
            </w:pPr>
            <w:r w:rsidRPr="00D12909">
              <w:rPr>
                <w:rFonts w:eastAsia="Calibri"/>
                <w:lang w:eastAsia="en-US"/>
              </w:rPr>
              <w:t>Домино « Дымковские узоры», « Городецкие узоры», «Хохломские узоры»,  « Лото  « Русская игрушка».</w:t>
            </w:r>
          </w:p>
          <w:p w:rsidR="00432857" w:rsidRPr="00D12909" w:rsidRDefault="00432857" w:rsidP="00006C9C">
            <w:pPr>
              <w:rPr>
                <w:rFonts w:eastAsia="Calibri"/>
                <w:lang w:eastAsia="en-US"/>
              </w:rPr>
            </w:pPr>
            <w:r w:rsidRPr="00D12909">
              <w:rPr>
                <w:rFonts w:eastAsia="Calibri"/>
                <w:lang w:eastAsia="en-US"/>
              </w:rPr>
              <w:t xml:space="preserve">« Скажи за героев сказки», « Король , прими нас на работу», </w:t>
            </w:r>
          </w:p>
          <w:p w:rsidR="00432857" w:rsidRPr="00D12909" w:rsidRDefault="00432857" w:rsidP="00006C9C">
            <w:pPr>
              <w:rPr>
                <w:rFonts w:eastAsia="Calibri"/>
                <w:lang w:eastAsia="en-US"/>
              </w:rPr>
            </w:pPr>
            <w:r w:rsidRPr="00D12909">
              <w:rPr>
                <w:rFonts w:eastAsia="Calibri"/>
                <w:lang w:eastAsia="en-US"/>
              </w:rPr>
              <w:t xml:space="preserve">« Черное и белое», « Ой, болит!»«Мышеловка», «Горелки», «Бубенцы», «В саду ли в огороде»,« В хороводе мы были», « На зеленом лугу», « Кострома- Кострома», </w:t>
            </w:r>
          </w:p>
          <w:p w:rsidR="00432857" w:rsidRPr="00D12909" w:rsidRDefault="00432857" w:rsidP="00006C9C">
            <w:pPr>
              <w:rPr>
                <w:rFonts w:eastAsia="Calibri"/>
                <w:lang w:eastAsia="en-US"/>
              </w:rPr>
            </w:pPr>
            <w:r w:rsidRPr="00D12909">
              <w:rPr>
                <w:rFonts w:eastAsia="Calibri"/>
                <w:lang w:eastAsia="en-US"/>
              </w:rPr>
              <w:t>« Верба-вербочка»,</w:t>
            </w:r>
          </w:p>
          <w:p w:rsidR="00432857" w:rsidRPr="00D12909" w:rsidRDefault="00432857" w:rsidP="00006C9C">
            <w:r w:rsidRPr="00D12909">
              <w:t>« Кот, какая сметана»</w:t>
            </w:r>
          </w:p>
        </w:tc>
        <w:tc>
          <w:tcPr>
            <w:tcW w:w="935" w:type="pct"/>
          </w:tcPr>
          <w:p w:rsidR="00432857" w:rsidRPr="00D12909" w:rsidRDefault="00432857" w:rsidP="00006C9C">
            <w:pPr>
              <w:rPr>
                <w:lang w:val="tt-RU"/>
              </w:rPr>
            </w:pPr>
            <w:r w:rsidRPr="00D12909">
              <w:rPr>
                <w:b/>
              </w:rPr>
              <w:t>Беседы.</w:t>
            </w:r>
            <w:r w:rsidRPr="00D12909">
              <w:t xml:space="preserve"> </w:t>
            </w:r>
          </w:p>
          <w:p w:rsidR="00432857" w:rsidRPr="00D12909" w:rsidRDefault="00432857" w:rsidP="00006C9C">
            <w:r w:rsidRPr="00D12909">
              <w:t>«Почему на пасху красят яйца?», «Почему русские люди пекут блины?» Знакомство с Красной книгой, с отдельными представителя-ми животного и растительного мира, занесенными в нее.</w:t>
            </w:r>
          </w:p>
          <w:p w:rsidR="00432857" w:rsidRPr="00D12909" w:rsidRDefault="00432857" w:rsidP="00006C9C"/>
        </w:tc>
        <w:tc>
          <w:tcPr>
            <w:tcW w:w="1355" w:type="pct"/>
          </w:tcPr>
          <w:p w:rsidR="00432857" w:rsidRPr="00D12909" w:rsidRDefault="00432857" w:rsidP="00006C9C">
            <w:pPr>
              <w:rPr>
                <w:rFonts w:eastAsia="Calibri"/>
                <w:b/>
                <w:lang w:eastAsia="en-US"/>
              </w:rPr>
            </w:pPr>
            <w:r w:rsidRPr="00D12909">
              <w:rPr>
                <w:rFonts w:eastAsia="Calibri"/>
                <w:b/>
                <w:lang w:eastAsia="en-US"/>
              </w:rPr>
              <w:t>Сказки.</w:t>
            </w:r>
          </w:p>
          <w:p w:rsidR="00432857" w:rsidRPr="00D12909" w:rsidRDefault="00432857" w:rsidP="00006C9C">
            <w:pPr>
              <w:rPr>
                <w:rFonts w:eastAsia="Calibri"/>
                <w:lang w:eastAsia="en-US"/>
              </w:rPr>
            </w:pPr>
            <w:r w:rsidRPr="00D12909">
              <w:rPr>
                <w:rFonts w:eastAsia="Calibri"/>
                <w:lang w:eastAsia="en-US"/>
              </w:rPr>
              <w:t>« Морозко»,</w:t>
            </w:r>
          </w:p>
          <w:p w:rsidR="00432857" w:rsidRPr="00D12909" w:rsidRDefault="00432857" w:rsidP="00006C9C">
            <w:pPr>
              <w:rPr>
                <w:rFonts w:eastAsia="Calibri"/>
                <w:lang w:eastAsia="en-US"/>
              </w:rPr>
            </w:pPr>
            <w:r w:rsidRPr="00D12909">
              <w:rPr>
                <w:rFonts w:eastAsia="Calibri"/>
                <w:lang w:eastAsia="en-US"/>
              </w:rPr>
              <w:t xml:space="preserve"> «Царевна-лягушка».</w:t>
            </w:r>
          </w:p>
          <w:p w:rsidR="00432857" w:rsidRPr="00D12909" w:rsidRDefault="00432857" w:rsidP="00006C9C">
            <w:pPr>
              <w:rPr>
                <w:rFonts w:eastAsia="Calibri"/>
                <w:lang w:eastAsia="en-US"/>
              </w:rPr>
            </w:pPr>
            <w:r w:rsidRPr="00D12909">
              <w:rPr>
                <w:rFonts w:eastAsia="Calibri"/>
                <w:lang w:eastAsia="en-US"/>
              </w:rPr>
              <w:t xml:space="preserve"> « Сивка –бурка», </w:t>
            </w:r>
          </w:p>
          <w:p w:rsidR="00432857" w:rsidRPr="00D12909" w:rsidRDefault="00432857" w:rsidP="00006C9C">
            <w:pPr>
              <w:rPr>
                <w:rFonts w:eastAsia="Calibri"/>
                <w:lang w:eastAsia="en-US"/>
              </w:rPr>
            </w:pPr>
            <w:r w:rsidRPr="00D12909">
              <w:rPr>
                <w:rFonts w:eastAsia="Calibri"/>
                <w:lang w:eastAsia="en-US"/>
              </w:rPr>
              <w:t xml:space="preserve">« Хаврошечка», </w:t>
            </w:r>
          </w:p>
          <w:p w:rsidR="00432857" w:rsidRPr="00D12909" w:rsidRDefault="00432857" w:rsidP="00006C9C">
            <w:pPr>
              <w:rPr>
                <w:rFonts w:eastAsia="Calibri"/>
                <w:lang w:eastAsia="en-US"/>
              </w:rPr>
            </w:pPr>
            <w:r w:rsidRPr="00D12909">
              <w:rPr>
                <w:rFonts w:eastAsia="Calibri"/>
                <w:lang w:eastAsia="en-US"/>
              </w:rPr>
              <w:t>« Снегурочка».</w:t>
            </w:r>
          </w:p>
          <w:p w:rsidR="00432857" w:rsidRPr="00D12909" w:rsidRDefault="00432857" w:rsidP="00006C9C">
            <w:pPr>
              <w:rPr>
                <w:rFonts w:eastAsia="Calibri"/>
                <w:b/>
                <w:lang w:eastAsia="en-US"/>
              </w:rPr>
            </w:pPr>
            <w:r w:rsidRPr="00D12909">
              <w:rPr>
                <w:rFonts w:eastAsia="Calibri"/>
                <w:b/>
                <w:lang w:eastAsia="en-US"/>
              </w:rPr>
              <w:t>Поэзия.</w:t>
            </w:r>
          </w:p>
          <w:p w:rsidR="00432857" w:rsidRPr="00D12909" w:rsidRDefault="00432857" w:rsidP="00006C9C">
            <w:pPr>
              <w:rPr>
                <w:rFonts w:eastAsia="Calibri"/>
                <w:lang w:eastAsia="en-US"/>
              </w:rPr>
            </w:pPr>
            <w:r w:rsidRPr="00D12909">
              <w:rPr>
                <w:rFonts w:eastAsia="Calibri"/>
                <w:lang w:eastAsia="en-US"/>
              </w:rPr>
              <w:t>А. Блок «На лугу», С. Есенин «Пороша», М. Лермонтов  «Горные вершины»</w:t>
            </w:r>
          </w:p>
          <w:p w:rsidR="00432857" w:rsidRPr="00D12909" w:rsidRDefault="00432857" w:rsidP="00006C9C">
            <w:pPr>
              <w:rPr>
                <w:rFonts w:eastAsia="Calibri"/>
                <w:lang w:eastAsia="en-US"/>
              </w:rPr>
            </w:pPr>
            <w:r w:rsidRPr="00D12909">
              <w:rPr>
                <w:rFonts w:eastAsia="Calibri"/>
                <w:b/>
                <w:lang w:eastAsia="en-US"/>
              </w:rPr>
              <w:t>Проза.</w:t>
            </w:r>
          </w:p>
          <w:p w:rsidR="00432857" w:rsidRPr="00D12909" w:rsidRDefault="00432857" w:rsidP="00006C9C">
            <w:pPr>
              <w:rPr>
                <w:rFonts w:eastAsia="Calibri"/>
                <w:lang w:eastAsia="en-US"/>
              </w:rPr>
            </w:pPr>
            <w:r w:rsidRPr="00D12909">
              <w:rPr>
                <w:rFonts w:eastAsia="Calibri"/>
                <w:lang w:eastAsia="en-US"/>
              </w:rPr>
              <w:t>А.Куприн «Слон», М. Зощенко «Великие путешественники» , Е. Носов «Как ворона на крыше заблудилась»</w:t>
            </w:r>
          </w:p>
          <w:p w:rsidR="00432857" w:rsidRPr="00D12909" w:rsidRDefault="00432857" w:rsidP="00006C9C">
            <w:pPr>
              <w:rPr>
                <w:rFonts w:eastAsia="Calibri"/>
                <w:b/>
                <w:lang w:eastAsia="en-US"/>
              </w:rPr>
            </w:pPr>
            <w:r w:rsidRPr="00D12909">
              <w:rPr>
                <w:rFonts w:eastAsia="Calibri"/>
                <w:b/>
                <w:lang w:eastAsia="en-US"/>
              </w:rPr>
              <w:t>Литературные сказки.</w:t>
            </w:r>
          </w:p>
          <w:p w:rsidR="00432857" w:rsidRPr="00D12909" w:rsidRDefault="00432857" w:rsidP="00006C9C">
            <w:pPr>
              <w:rPr>
                <w:rFonts w:eastAsia="Calibri"/>
                <w:lang w:eastAsia="en-US"/>
              </w:rPr>
            </w:pPr>
            <w:r w:rsidRPr="00D12909">
              <w:rPr>
                <w:rFonts w:eastAsia="Calibri"/>
                <w:lang w:eastAsia="en-US"/>
              </w:rPr>
              <w:t>А. Пушкин «Сказка о мертвой царевне и о семи богатырях», П. Ершов «Конек – горбунок»</w:t>
            </w:r>
          </w:p>
          <w:p w:rsidR="00432857" w:rsidRPr="00D12909" w:rsidRDefault="00432857" w:rsidP="00006C9C">
            <w:pPr>
              <w:rPr>
                <w:rFonts w:eastAsia="Calibri"/>
                <w:u w:val="single"/>
                <w:lang w:eastAsia="en-US"/>
              </w:rPr>
            </w:pPr>
          </w:p>
          <w:p w:rsidR="00432857" w:rsidRPr="00D12909" w:rsidRDefault="00432857" w:rsidP="00006C9C"/>
        </w:tc>
        <w:tc>
          <w:tcPr>
            <w:tcW w:w="1589" w:type="pct"/>
          </w:tcPr>
          <w:p w:rsidR="00432857" w:rsidRPr="00D12909" w:rsidRDefault="00432857" w:rsidP="00006C9C">
            <w:pPr>
              <w:rPr>
                <w:b/>
                <w:bCs/>
                <w:color w:val="000000"/>
                <w:spacing w:val="1"/>
              </w:rPr>
            </w:pPr>
            <w:r w:rsidRPr="00D12909">
              <w:rPr>
                <w:b/>
                <w:bCs/>
                <w:color w:val="000000"/>
                <w:spacing w:val="1"/>
              </w:rPr>
              <w:t>Музыка.</w:t>
            </w:r>
          </w:p>
          <w:p w:rsidR="00432857" w:rsidRPr="00D12909" w:rsidRDefault="00432857" w:rsidP="00006C9C">
            <w:pPr>
              <w:rPr>
                <w:rFonts w:eastAsia="Calibri"/>
                <w:lang w:eastAsia="en-US"/>
              </w:rPr>
            </w:pPr>
            <w:r w:rsidRPr="00D12909">
              <w:rPr>
                <w:rFonts w:eastAsia="Calibri"/>
                <w:b/>
                <w:lang w:eastAsia="en-US"/>
              </w:rPr>
              <w:t>Песенки.</w:t>
            </w:r>
            <w:r w:rsidRPr="00D12909">
              <w:rPr>
                <w:rFonts w:eastAsia="Calibri"/>
                <w:lang w:eastAsia="en-US"/>
              </w:rPr>
              <w:t xml:space="preserve"> «Лиса рожью шла…», « Чигарики-чок-чигарок…»,  « Зима пришла…», «Идет матушка весна…», « Когда солнышко взойдет, роса на землю падет…»</w:t>
            </w:r>
          </w:p>
          <w:p w:rsidR="00432857" w:rsidRPr="00D12909" w:rsidRDefault="00432857" w:rsidP="00006C9C">
            <w:pPr>
              <w:rPr>
                <w:rFonts w:eastAsia="Calibri"/>
                <w:lang w:eastAsia="en-US"/>
              </w:rPr>
            </w:pPr>
            <w:r w:rsidRPr="00D12909">
              <w:rPr>
                <w:rFonts w:eastAsia="Calibri"/>
                <w:b/>
                <w:lang w:eastAsia="en-US"/>
              </w:rPr>
              <w:t>Сказки и былины.</w:t>
            </w:r>
            <w:r w:rsidRPr="00D12909">
              <w:rPr>
                <w:rFonts w:eastAsia="Calibri"/>
                <w:lang w:eastAsia="en-US"/>
              </w:rPr>
              <w:t xml:space="preserve"> «Илья Муромец и Соловей-разбойник», « Василиса Прекрасная»,         « Волк и Лиса», « Добрыня и Змей»,  « Садко», « Семь Симеонов- семь работников», « Сынко Филипко», « Не плюй в колодец- пригодится воды напиться», « Снегурочка»</w:t>
            </w:r>
          </w:p>
          <w:p w:rsidR="00432857" w:rsidRPr="00D12909" w:rsidRDefault="00432857" w:rsidP="00006C9C">
            <w:pPr>
              <w:rPr>
                <w:rFonts w:eastAsia="Calibri"/>
                <w:lang w:eastAsia="en-US"/>
              </w:rPr>
            </w:pPr>
            <w:r w:rsidRPr="00D12909">
              <w:rPr>
                <w:rFonts w:eastAsia="Calibri"/>
                <w:b/>
                <w:lang w:eastAsia="en-US"/>
              </w:rPr>
              <w:t>Заучивание колыбельных песен и приговорок,  ознакомление с музыкальными инструментами</w:t>
            </w:r>
            <w:r w:rsidRPr="00D12909">
              <w:rPr>
                <w:rFonts w:eastAsia="Calibri"/>
                <w:lang w:eastAsia="en-US"/>
              </w:rPr>
              <w:t xml:space="preserve"> (дудка, треугольники, деревянные ложки). Игра на них.</w:t>
            </w:r>
          </w:p>
          <w:p w:rsidR="00432857" w:rsidRPr="00D12909" w:rsidRDefault="00432857" w:rsidP="00006C9C">
            <w:pPr>
              <w:rPr>
                <w:rFonts w:eastAsia="Calibri"/>
                <w:b/>
                <w:lang w:eastAsia="en-US"/>
              </w:rPr>
            </w:pPr>
            <w:r w:rsidRPr="00D12909">
              <w:rPr>
                <w:rFonts w:eastAsia="Calibri"/>
                <w:b/>
                <w:lang w:eastAsia="en-US"/>
              </w:rPr>
              <w:t xml:space="preserve">Пение русских  народных песен. </w:t>
            </w:r>
          </w:p>
          <w:p w:rsidR="00432857" w:rsidRPr="00D12909" w:rsidRDefault="00432857" w:rsidP="00006C9C">
            <w:pPr>
              <w:rPr>
                <w:rFonts w:eastAsia="Calibri"/>
                <w:u w:val="single"/>
                <w:lang w:eastAsia="en-US"/>
              </w:rPr>
            </w:pPr>
            <w:r w:rsidRPr="00D12909">
              <w:rPr>
                <w:rFonts w:eastAsia="Calibri"/>
                <w:lang w:eastAsia="en-US"/>
              </w:rPr>
              <w:t>« Лиса по лесу ходила», « А я по лугу», « Ходит зайка по саду»,» Скок- скок- поскок», « Во поле береза стояла», « Как пошли наши подружки».</w:t>
            </w:r>
          </w:p>
          <w:p w:rsidR="00432857" w:rsidRPr="00D12909" w:rsidRDefault="00432857" w:rsidP="00006C9C">
            <w:pPr>
              <w:rPr>
                <w:rFonts w:eastAsia="Calibri"/>
                <w:lang w:eastAsia="en-US"/>
              </w:rPr>
            </w:pPr>
            <w:r w:rsidRPr="00D12909">
              <w:rPr>
                <w:rFonts w:eastAsia="Calibri"/>
                <w:lang w:eastAsia="en-US"/>
              </w:rPr>
              <w:t>Сочинение детьми танцев под фонограмму русских народных мелодий.</w:t>
            </w:r>
          </w:p>
          <w:p w:rsidR="00432857" w:rsidRPr="00D12909" w:rsidRDefault="00432857" w:rsidP="00006C9C">
            <w:pPr>
              <w:rPr>
                <w:b/>
                <w:color w:val="000000"/>
                <w:spacing w:val="1"/>
              </w:rPr>
            </w:pPr>
            <w:r w:rsidRPr="00D12909">
              <w:rPr>
                <w:b/>
                <w:color w:val="000000"/>
                <w:spacing w:val="1"/>
              </w:rPr>
              <w:t>ИЗО деятельность</w:t>
            </w:r>
          </w:p>
          <w:p w:rsidR="00432857" w:rsidRPr="00D12909" w:rsidRDefault="00432857" w:rsidP="00006C9C">
            <w:pPr>
              <w:rPr>
                <w:b/>
                <w:color w:val="000000"/>
                <w:spacing w:val="1"/>
              </w:rPr>
            </w:pPr>
            <w:r w:rsidRPr="00D12909">
              <w:rPr>
                <w:b/>
                <w:color w:val="000000"/>
                <w:spacing w:val="1"/>
              </w:rPr>
              <w:t>Лепка.</w:t>
            </w:r>
            <w:r w:rsidRPr="00D12909">
              <w:t xml:space="preserve"> Дымковская лошадка», «Мишка» (по Богородской игрушке)</w:t>
            </w:r>
          </w:p>
          <w:p w:rsidR="00432857" w:rsidRPr="00D12909" w:rsidRDefault="00432857" w:rsidP="00006C9C">
            <w:pPr>
              <w:rPr>
                <w:rFonts w:ascii="Calibri" w:eastAsia="Calibri" w:hAnsi="Calibri"/>
                <w:b/>
                <w:color w:val="000000"/>
                <w:spacing w:val="1"/>
                <w:lang w:eastAsia="en-US"/>
              </w:rPr>
            </w:pPr>
            <w:r w:rsidRPr="00D12909">
              <w:rPr>
                <w:rFonts w:ascii="Calibri" w:eastAsia="Calibri" w:hAnsi="Calibri"/>
                <w:b/>
                <w:color w:val="000000"/>
                <w:spacing w:val="1"/>
                <w:lang w:eastAsia="en-US"/>
              </w:rPr>
              <w:t>Аппликация.</w:t>
            </w:r>
            <w:r w:rsidRPr="00D12909">
              <w:rPr>
                <w:rFonts w:eastAsia="Calibri"/>
                <w:lang w:eastAsia="en-US"/>
              </w:rPr>
              <w:t xml:space="preserve"> «Волшебная яблоня» (по сказке «Хаврошечка»), коллективная  «Хоровод матрешек» .</w:t>
            </w:r>
          </w:p>
          <w:p w:rsidR="00432857" w:rsidRPr="00D12909" w:rsidRDefault="00432857" w:rsidP="00006C9C">
            <w:pPr>
              <w:rPr>
                <w:rFonts w:eastAsia="Calibri"/>
                <w:lang w:eastAsia="en-US"/>
              </w:rPr>
            </w:pPr>
            <w:r w:rsidRPr="00D12909">
              <w:rPr>
                <w:rFonts w:ascii="Calibri" w:eastAsia="Calibri" w:hAnsi="Calibri"/>
                <w:b/>
                <w:color w:val="000000"/>
                <w:spacing w:val="1"/>
                <w:lang w:eastAsia="en-US"/>
              </w:rPr>
              <w:lastRenderedPageBreak/>
              <w:t>Рисование.</w:t>
            </w:r>
            <w:r w:rsidRPr="00D12909">
              <w:rPr>
                <w:rFonts w:eastAsia="Calibri"/>
                <w:lang w:eastAsia="en-US"/>
              </w:rPr>
              <w:t xml:space="preserve"> «Хохломские узоры», </w:t>
            </w:r>
          </w:p>
          <w:p w:rsidR="00432857" w:rsidRPr="00D12909" w:rsidRDefault="00432857" w:rsidP="00006C9C">
            <w:pPr>
              <w:rPr>
                <w:rFonts w:ascii="Calibri" w:eastAsia="Calibri" w:hAnsi="Calibri"/>
                <w:b/>
                <w:color w:val="000000"/>
                <w:spacing w:val="1"/>
                <w:lang w:eastAsia="en-US"/>
              </w:rPr>
            </w:pPr>
            <w:r w:rsidRPr="00D12909">
              <w:rPr>
                <w:rFonts w:eastAsia="Calibri"/>
                <w:lang w:eastAsia="en-US"/>
              </w:rPr>
              <w:t>«Гжельские узоры»</w:t>
            </w:r>
          </w:p>
          <w:p w:rsidR="00432857" w:rsidRPr="00D12909" w:rsidRDefault="00432857" w:rsidP="00006C9C">
            <w:pPr>
              <w:rPr>
                <w:rFonts w:eastAsia="Calibri"/>
                <w:lang w:eastAsia="en-US"/>
              </w:rPr>
            </w:pPr>
            <w:r w:rsidRPr="00D12909">
              <w:rPr>
                <w:rFonts w:eastAsia="Calibri"/>
                <w:b/>
                <w:lang w:eastAsia="en-US"/>
              </w:rPr>
              <w:t>Праздники.</w:t>
            </w:r>
            <w:r w:rsidRPr="00D12909">
              <w:rPr>
                <w:rFonts w:eastAsia="Calibri"/>
                <w:lang w:eastAsia="en-US"/>
              </w:rPr>
              <w:t xml:space="preserve"> «Пришла Коляда - отворяй ворота», «Масленица».</w:t>
            </w:r>
          </w:p>
        </w:tc>
      </w:tr>
      <w:tr w:rsidR="00432857" w:rsidRPr="00D12909" w:rsidTr="00672169">
        <w:tc>
          <w:tcPr>
            <w:tcW w:w="5000" w:type="pct"/>
            <w:gridSpan w:val="5"/>
          </w:tcPr>
          <w:p w:rsidR="00432857" w:rsidRPr="00D12909" w:rsidRDefault="00432857" w:rsidP="00006C9C">
            <w:pPr>
              <w:jc w:val="center"/>
              <w:rPr>
                <w:rFonts w:ascii="Calibri" w:eastAsia="Calibri" w:hAnsi="Calibri"/>
                <w:b/>
                <w:bCs/>
                <w:color w:val="000000"/>
                <w:spacing w:val="1"/>
                <w:lang w:eastAsia="en-US"/>
              </w:rPr>
            </w:pPr>
            <w:r w:rsidRPr="00D12909">
              <w:rPr>
                <w:rFonts w:eastAsia="Calibri"/>
                <w:b/>
                <w:lang w:eastAsia="en-US"/>
              </w:rPr>
              <w:lastRenderedPageBreak/>
              <w:t>Башкортостан</w:t>
            </w:r>
          </w:p>
        </w:tc>
      </w:tr>
      <w:tr w:rsidR="00432857" w:rsidRPr="00D12909" w:rsidTr="00672169">
        <w:tc>
          <w:tcPr>
            <w:tcW w:w="468" w:type="pct"/>
          </w:tcPr>
          <w:p w:rsidR="00432857" w:rsidRPr="00D12909" w:rsidRDefault="00432857" w:rsidP="00006C9C">
            <w:r w:rsidRPr="00D12909">
              <w:t>Декабрь</w:t>
            </w:r>
          </w:p>
          <w:p w:rsidR="00432857" w:rsidRPr="00D12909" w:rsidRDefault="00432857" w:rsidP="00006C9C">
            <w:pPr>
              <w:rPr>
                <w:b/>
              </w:rPr>
            </w:pPr>
          </w:p>
        </w:tc>
        <w:tc>
          <w:tcPr>
            <w:tcW w:w="654" w:type="pct"/>
          </w:tcPr>
          <w:p w:rsidR="00432857" w:rsidRPr="00D12909" w:rsidRDefault="00432857" w:rsidP="00006C9C">
            <w:r w:rsidRPr="00D12909">
              <w:rPr>
                <w:b/>
              </w:rPr>
              <w:t>Игры.</w:t>
            </w:r>
            <w:r w:rsidRPr="00D12909">
              <w:t xml:space="preserve"> </w:t>
            </w:r>
          </w:p>
          <w:p w:rsidR="00432857" w:rsidRPr="00D12909" w:rsidRDefault="00432857" w:rsidP="00006C9C">
            <w:r w:rsidRPr="00D12909">
              <w:t>«Медный пень» (Бакыр букэн), «Палка-кидалка» (Сойоштаяк), «Стрелок» (Уксы)</w:t>
            </w:r>
          </w:p>
        </w:tc>
        <w:tc>
          <w:tcPr>
            <w:tcW w:w="935" w:type="pct"/>
          </w:tcPr>
          <w:p w:rsidR="00432857" w:rsidRPr="00D12909" w:rsidRDefault="00432857" w:rsidP="00006C9C">
            <w:pPr>
              <w:rPr>
                <w:b/>
              </w:rPr>
            </w:pPr>
            <w:r w:rsidRPr="00D12909">
              <w:rPr>
                <w:b/>
              </w:rPr>
              <w:t>Беседы.</w:t>
            </w:r>
          </w:p>
          <w:p w:rsidR="00432857" w:rsidRPr="00D12909" w:rsidRDefault="00432857" w:rsidP="00006C9C">
            <w:pPr>
              <w:rPr>
                <w:b/>
              </w:rPr>
            </w:pPr>
            <w:r w:rsidRPr="00D12909">
              <w:t>«Чем славится Башкортостан»</w:t>
            </w:r>
            <w:r w:rsidRPr="00D12909">
              <w:rPr>
                <w:b/>
              </w:rPr>
              <w:t xml:space="preserve">, </w:t>
            </w:r>
            <w:r w:rsidRPr="00D12909">
              <w:t>«Национальные блюда башкирского народа»,</w:t>
            </w:r>
          </w:p>
          <w:p w:rsidR="00432857" w:rsidRPr="00D12909" w:rsidRDefault="00432857" w:rsidP="00006C9C">
            <w:pPr>
              <w:rPr>
                <w:b/>
              </w:rPr>
            </w:pPr>
            <w:r w:rsidRPr="00D12909">
              <w:t xml:space="preserve">«Древняя форма пчеловодства – «бортничество». </w:t>
            </w:r>
          </w:p>
        </w:tc>
        <w:tc>
          <w:tcPr>
            <w:tcW w:w="1355" w:type="pct"/>
          </w:tcPr>
          <w:p w:rsidR="00432857" w:rsidRPr="00D12909" w:rsidRDefault="00432857" w:rsidP="00006C9C">
            <w:pPr>
              <w:rPr>
                <w:rFonts w:eastAsia="Calibri"/>
                <w:b/>
                <w:lang w:eastAsia="en-US"/>
              </w:rPr>
            </w:pPr>
            <w:r w:rsidRPr="00D12909">
              <w:rPr>
                <w:rFonts w:eastAsia="Calibri"/>
                <w:b/>
                <w:lang w:eastAsia="en-US"/>
              </w:rPr>
              <w:t>Сказки.</w:t>
            </w:r>
          </w:p>
          <w:p w:rsidR="00432857" w:rsidRPr="00D12909" w:rsidRDefault="00432857" w:rsidP="00006C9C">
            <w:pPr>
              <w:rPr>
                <w:rFonts w:eastAsia="Calibri"/>
                <w:lang w:eastAsia="en-US"/>
              </w:rPr>
            </w:pPr>
            <w:r w:rsidRPr="00D12909">
              <w:rPr>
                <w:rFonts w:eastAsia="Calibri"/>
                <w:lang w:eastAsia="en-US"/>
              </w:rPr>
              <w:t>«Ленивая девочка» «Сказка о курае», «Башкирский праздник» переводы  Р. Шафикова</w:t>
            </w:r>
          </w:p>
          <w:p w:rsidR="00432857" w:rsidRPr="00D12909" w:rsidRDefault="00432857" w:rsidP="00006C9C">
            <w:pPr>
              <w:rPr>
                <w:rFonts w:eastAsia="Calibri"/>
                <w:b/>
                <w:lang w:eastAsia="en-US"/>
              </w:rPr>
            </w:pPr>
            <w:r w:rsidRPr="00D12909">
              <w:rPr>
                <w:rFonts w:eastAsia="Calibri"/>
                <w:b/>
                <w:lang w:eastAsia="en-US"/>
              </w:rPr>
              <w:t>Поэзия.</w:t>
            </w:r>
          </w:p>
          <w:p w:rsidR="00432857" w:rsidRPr="00D12909" w:rsidRDefault="00432857" w:rsidP="00006C9C">
            <w:pPr>
              <w:rPr>
                <w:rFonts w:eastAsia="Calibri"/>
                <w:lang w:eastAsia="en-US"/>
              </w:rPr>
            </w:pPr>
            <w:r w:rsidRPr="00D12909">
              <w:rPr>
                <w:rFonts w:eastAsia="Calibri"/>
                <w:lang w:eastAsia="en-US"/>
              </w:rPr>
              <w:t>А. Игебаев «День победы»  Ф. Рахимгулова «Праздничные дары»</w:t>
            </w:r>
          </w:p>
          <w:p w:rsidR="00432857" w:rsidRPr="00D12909" w:rsidRDefault="00432857" w:rsidP="00006C9C">
            <w:pPr>
              <w:rPr>
                <w:rFonts w:eastAsia="Calibri"/>
                <w:lang w:eastAsia="en-US"/>
              </w:rPr>
            </w:pPr>
          </w:p>
        </w:tc>
        <w:tc>
          <w:tcPr>
            <w:tcW w:w="1589" w:type="pct"/>
          </w:tcPr>
          <w:p w:rsidR="00432857" w:rsidRPr="00D12909" w:rsidRDefault="00432857" w:rsidP="00006C9C">
            <w:pPr>
              <w:rPr>
                <w:b/>
                <w:bCs/>
                <w:color w:val="000000"/>
                <w:spacing w:val="1"/>
              </w:rPr>
            </w:pPr>
            <w:r w:rsidRPr="00D12909">
              <w:rPr>
                <w:b/>
                <w:bCs/>
                <w:color w:val="000000"/>
                <w:spacing w:val="1"/>
              </w:rPr>
              <w:t>Музыка.</w:t>
            </w:r>
          </w:p>
          <w:p w:rsidR="00432857" w:rsidRPr="00D12909" w:rsidRDefault="00432857" w:rsidP="00006C9C">
            <w:pPr>
              <w:rPr>
                <w:rFonts w:eastAsia="Calibri"/>
                <w:lang w:eastAsia="en-US"/>
              </w:rPr>
            </w:pPr>
            <w:r w:rsidRPr="00D12909">
              <w:rPr>
                <w:rFonts w:eastAsia="Calibri"/>
                <w:lang w:eastAsia="en-US"/>
              </w:rPr>
              <w:t xml:space="preserve">Песенки, потешки, считалки. </w:t>
            </w:r>
          </w:p>
          <w:p w:rsidR="00432857" w:rsidRPr="00D12909" w:rsidRDefault="00432857" w:rsidP="00006C9C">
            <w:pPr>
              <w:rPr>
                <w:rFonts w:eastAsia="Calibri"/>
                <w:lang w:eastAsia="en-US"/>
              </w:rPr>
            </w:pPr>
            <w:r w:rsidRPr="00D12909">
              <w:rPr>
                <w:rFonts w:eastAsia="Calibri"/>
                <w:lang w:eastAsia="en-US"/>
              </w:rPr>
              <w:t xml:space="preserve">« Чудесная камышинка».  Пересказ  Л.Кузьмина, « Голоса». Пересказ  Л.Кузьмина, </w:t>
            </w:r>
          </w:p>
          <w:p w:rsidR="00432857" w:rsidRPr="00D12909" w:rsidRDefault="00432857" w:rsidP="00006C9C">
            <w:pPr>
              <w:rPr>
                <w:rFonts w:eastAsia="Calibri"/>
                <w:lang w:eastAsia="en-US"/>
              </w:rPr>
            </w:pPr>
            <w:r w:rsidRPr="00D12909">
              <w:rPr>
                <w:rFonts w:eastAsia="Calibri"/>
                <w:lang w:eastAsia="en-US"/>
              </w:rPr>
              <w:t>« Пальчики». Пересказ  Л.Кузьмина, « Двенадцать девчонок». Пересказ  Л.Кузьмина.</w:t>
            </w:r>
          </w:p>
          <w:p w:rsidR="00432857" w:rsidRPr="00D12909" w:rsidRDefault="00432857" w:rsidP="00006C9C">
            <w:pPr>
              <w:rPr>
                <w:bCs/>
                <w:color w:val="000000"/>
                <w:spacing w:val="1"/>
              </w:rPr>
            </w:pPr>
            <w:r w:rsidRPr="00D12909">
              <w:rPr>
                <w:bCs/>
                <w:color w:val="000000"/>
                <w:spacing w:val="1"/>
              </w:rPr>
              <w:t>Ознакомление с музыкальным инструментом кубыз.</w:t>
            </w:r>
          </w:p>
          <w:p w:rsidR="00432857" w:rsidRPr="00D12909" w:rsidRDefault="00432857" w:rsidP="00006C9C">
            <w:pPr>
              <w:rPr>
                <w:bCs/>
                <w:color w:val="000000"/>
                <w:spacing w:val="1"/>
              </w:rPr>
            </w:pPr>
            <w:r w:rsidRPr="00D12909">
              <w:rPr>
                <w:bCs/>
                <w:color w:val="000000"/>
                <w:spacing w:val="1"/>
              </w:rPr>
              <w:t>Слушание башкирской народной мелодии «Гульназира»</w:t>
            </w:r>
          </w:p>
          <w:p w:rsidR="00432857" w:rsidRPr="00D12909" w:rsidRDefault="00432857" w:rsidP="00006C9C">
            <w:pPr>
              <w:rPr>
                <w:b/>
                <w:color w:val="000000"/>
                <w:spacing w:val="1"/>
              </w:rPr>
            </w:pPr>
            <w:r w:rsidRPr="00D12909">
              <w:rPr>
                <w:b/>
                <w:color w:val="000000"/>
                <w:spacing w:val="1"/>
              </w:rPr>
              <w:t>ИЗО деятельность</w:t>
            </w:r>
          </w:p>
          <w:p w:rsidR="00432857" w:rsidRPr="00D12909" w:rsidRDefault="00432857" w:rsidP="00006C9C">
            <w:pPr>
              <w:rPr>
                <w:b/>
                <w:color w:val="000000"/>
                <w:spacing w:val="1"/>
              </w:rPr>
            </w:pPr>
            <w:r w:rsidRPr="00D12909">
              <w:rPr>
                <w:b/>
                <w:color w:val="000000"/>
                <w:spacing w:val="1"/>
              </w:rPr>
              <w:t>Лепка.</w:t>
            </w:r>
            <w:r w:rsidRPr="00D12909">
              <w:rPr>
                <w:color w:val="000000"/>
                <w:spacing w:val="1"/>
              </w:rPr>
              <w:t xml:space="preserve"> «Мишка с бочонком меда».</w:t>
            </w:r>
          </w:p>
          <w:p w:rsidR="00432857" w:rsidRPr="00D12909" w:rsidRDefault="00432857" w:rsidP="00006C9C">
            <w:pPr>
              <w:rPr>
                <w:b/>
                <w:color w:val="000000"/>
                <w:spacing w:val="1"/>
              </w:rPr>
            </w:pPr>
            <w:r w:rsidRPr="00D12909">
              <w:rPr>
                <w:b/>
                <w:color w:val="000000"/>
                <w:spacing w:val="1"/>
              </w:rPr>
              <w:t>Аппликация.</w:t>
            </w:r>
            <w:r w:rsidRPr="00D12909">
              <w:rPr>
                <w:color w:val="000000"/>
                <w:spacing w:val="1"/>
              </w:rPr>
              <w:t xml:space="preserve"> «Ичиги для джигита».</w:t>
            </w:r>
          </w:p>
          <w:p w:rsidR="00432857" w:rsidRPr="00D12909" w:rsidRDefault="00432857" w:rsidP="00006C9C">
            <w:pPr>
              <w:rPr>
                <w:b/>
                <w:color w:val="000000"/>
                <w:spacing w:val="1"/>
              </w:rPr>
            </w:pPr>
            <w:r w:rsidRPr="00D12909">
              <w:rPr>
                <w:b/>
                <w:color w:val="000000"/>
                <w:spacing w:val="1"/>
              </w:rPr>
              <w:t>Рисование.</w:t>
            </w:r>
            <w:r w:rsidRPr="00D12909">
              <w:t xml:space="preserve"> «Роскошный кафтан (жилет)».</w:t>
            </w:r>
          </w:p>
          <w:p w:rsidR="00432857" w:rsidRPr="00D12909" w:rsidRDefault="00432857" w:rsidP="00006C9C">
            <w:pPr>
              <w:rPr>
                <w:rFonts w:eastAsia="Calibri"/>
                <w:lang w:eastAsia="en-US"/>
              </w:rPr>
            </w:pPr>
            <w:r w:rsidRPr="00D12909">
              <w:rPr>
                <w:rFonts w:eastAsia="Calibri"/>
                <w:b/>
                <w:lang w:eastAsia="en-US"/>
              </w:rPr>
              <w:t>Праздники.</w:t>
            </w:r>
            <w:r w:rsidRPr="00D12909">
              <w:rPr>
                <w:rFonts w:eastAsia="Calibri"/>
                <w:lang w:eastAsia="en-US"/>
              </w:rPr>
              <w:t xml:space="preserve"> «Каргатуй».</w:t>
            </w:r>
          </w:p>
        </w:tc>
      </w:tr>
      <w:tr w:rsidR="00432857" w:rsidRPr="00D12909" w:rsidTr="00672169">
        <w:tc>
          <w:tcPr>
            <w:tcW w:w="5000" w:type="pct"/>
            <w:gridSpan w:val="5"/>
          </w:tcPr>
          <w:p w:rsidR="00432857" w:rsidRPr="00D12909" w:rsidRDefault="00432857" w:rsidP="00006C9C">
            <w:pPr>
              <w:jc w:val="center"/>
              <w:rPr>
                <w:rFonts w:ascii="Calibri" w:eastAsia="Calibri" w:hAnsi="Calibri"/>
                <w:b/>
                <w:bCs/>
                <w:color w:val="000000"/>
                <w:spacing w:val="1"/>
                <w:lang w:eastAsia="en-US"/>
              </w:rPr>
            </w:pPr>
            <w:r w:rsidRPr="00D12909">
              <w:rPr>
                <w:rFonts w:eastAsia="Calibri"/>
                <w:b/>
                <w:lang w:eastAsia="en-US"/>
              </w:rPr>
              <w:t>Чувашия</w:t>
            </w:r>
          </w:p>
        </w:tc>
      </w:tr>
      <w:tr w:rsidR="00432857" w:rsidRPr="00D12909" w:rsidTr="00672169">
        <w:tc>
          <w:tcPr>
            <w:tcW w:w="468" w:type="pct"/>
          </w:tcPr>
          <w:p w:rsidR="00432857" w:rsidRPr="00D12909" w:rsidRDefault="00432857" w:rsidP="00006C9C">
            <w:r w:rsidRPr="00D12909">
              <w:t>Январь</w:t>
            </w:r>
          </w:p>
          <w:p w:rsidR="00432857" w:rsidRPr="00D12909" w:rsidRDefault="00432857" w:rsidP="00006C9C">
            <w:pPr>
              <w:rPr>
                <w:b/>
              </w:rPr>
            </w:pPr>
          </w:p>
        </w:tc>
        <w:tc>
          <w:tcPr>
            <w:tcW w:w="654" w:type="pct"/>
          </w:tcPr>
          <w:p w:rsidR="00432857" w:rsidRPr="00D12909" w:rsidRDefault="00432857" w:rsidP="00006C9C">
            <w:r w:rsidRPr="00D12909">
              <w:rPr>
                <w:b/>
              </w:rPr>
              <w:t>Игры.</w:t>
            </w:r>
          </w:p>
          <w:p w:rsidR="00432857" w:rsidRPr="00D12909" w:rsidRDefault="00432857" w:rsidP="00006C9C">
            <w:r w:rsidRPr="00D12909">
              <w:t xml:space="preserve">«Бои петухов», «Воробьи и кошка», «Гуси-лебеди», «Иголка, нитка, узелок», «Простая лапта». </w:t>
            </w:r>
          </w:p>
        </w:tc>
        <w:tc>
          <w:tcPr>
            <w:tcW w:w="935" w:type="pct"/>
          </w:tcPr>
          <w:p w:rsidR="00432857" w:rsidRPr="00D12909" w:rsidRDefault="00432857" w:rsidP="00006C9C">
            <w:r w:rsidRPr="00D12909">
              <w:rPr>
                <w:b/>
              </w:rPr>
              <w:t>Беседы.</w:t>
            </w:r>
            <w:r w:rsidRPr="00D12909">
              <w:t xml:space="preserve"> «Традиции и культура чувашского народа», «Столица Чувашии – город Чебоксар».</w:t>
            </w:r>
          </w:p>
          <w:p w:rsidR="00432857" w:rsidRPr="00D12909" w:rsidRDefault="00432857" w:rsidP="00006C9C">
            <w:r w:rsidRPr="00D12909">
              <w:t>Встреча с представителями чувашской общины из дома Дружбы народов»</w:t>
            </w:r>
          </w:p>
          <w:p w:rsidR="00432857" w:rsidRPr="00D12909" w:rsidRDefault="00432857" w:rsidP="00006C9C"/>
        </w:tc>
        <w:tc>
          <w:tcPr>
            <w:tcW w:w="1355" w:type="pct"/>
          </w:tcPr>
          <w:p w:rsidR="00432857" w:rsidRPr="00D12909" w:rsidRDefault="00432857" w:rsidP="00006C9C">
            <w:pPr>
              <w:rPr>
                <w:rFonts w:eastAsia="Calibri"/>
                <w:b/>
                <w:lang w:eastAsia="en-US"/>
              </w:rPr>
            </w:pPr>
            <w:r w:rsidRPr="00D12909">
              <w:rPr>
                <w:rFonts w:eastAsia="Calibri"/>
                <w:b/>
                <w:lang w:eastAsia="en-US"/>
              </w:rPr>
              <w:t>Сказки.</w:t>
            </w:r>
          </w:p>
          <w:p w:rsidR="00432857" w:rsidRPr="00D12909" w:rsidRDefault="00432857" w:rsidP="00006C9C">
            <w:pPr>
              <w:rPr>
                <w:rFonts w:eastAsia="Calibri"/>
                <w:lang w:eastAsia="en-US"/>
              </w:rPr>
            </w:pPr>
            <w:r w:rsidRPr="00D12909">
              <w:rPr>
                <w:rFonts w:eastAsia="Calibri"/>
                <w:lang w:eastAsia="en-US"/>
              </w:rPr>
              <w:t xml:space="preserve">« Девушка на луне» Перевод С. Шуртакова, </w:t>
            </w:r>
          </w:p>
          <w:p w:rsidR="00432857" w:rsidRPr="00D12909" w:rsidRDefault="00432857" w:rsidP="00006C9C">
            <w:pPr>
              <w:rPr>
                <w:rFonts w:eastAsia="Calibri"/>
                <w:lang w:eastAsia="en-US"/>
              </w:rPr>
            </w:pPr>
            <w:r w:rsidRPr="00D12909">
              <w:rPr>
                <w:rFonts w:eastAsia="Calibri"/>
                <w:lang w:eastAsia="en-US"/>
              </w:rPr>
              <w:t>«Почему сосна и ель вечно зеленая» пер. С. Шуртакова</w:t>
            </w:r>
          </w:p>
          <w:p w:rsidR="00432857" w:rsidRPr="00D12909" w:rsidRDefault="00432857" w:rsidP="00006C9C">
            <w:pPr>
              <w:rPr>
                <w:rFonts w:eastAsia="Calibri"/>
                <w:b/>
                <w:lang w:eastAsia="en-US"/>
              </w:rPr>
            </w:pPr>
            <w:r w:rsidRPr="00D12909">
              <w:rPr>
                <w:rFonts w:eastAsia="Calibri"/>
                <w:b/>
                <w:lang w:eastAsia="en-US"/>
              </w:rPr>
              <w:t>Поэзия.</w:t>
            </w:r>
          </w:p>
          <w:p w:rsidR="00432857" w:rsidRPr="00D12909" w:rsidRDefault="00432857" w:rsidP="00006C9C">
            <w:pPr>
              <w:rPr>
                <w:rFonts w:eastAsia="Calibri"/>
                <w:lang w:eastAsia="en-US"/>
              </w:rPr>
            </w:pPr>
            <w:r w:rsidRPr="00D12909">
              <w:rPr>
                <w:rFonts w:eastAsia="Calibri"/>
                <w:lang w:eastAsia="en-US"/>
              </w:rPr>
              <w:t>«Засыпай сынок» обработка Л. Яхина.</w:t>
            </w:r>
          </w:p>
          <w:p w:rsidR="00432857" w:rsidRPr="00D12909" w:rsidRDefault="00432857" w:rsidP="00006C9C">
            <w:pPr>
              <w:rPr>
                <w:rFonts w:eastAsia="Calibri"/>
                <w:lang w:eastAsia="en-US"/>
              </w:rPr>
            </w:pPr>
          </w:p>
        </w:tc>
        <w:tc>
          <w:tcPr>
            <w:tcW w:w="1589" w:type="pct"/>
          </w:tcPr>
          <w:p w:rsidR="00432857" w:rsidRPr="00D12909" w:rsidRDefault="00432857" w:rsidP="00006C9C">
            <w:pPr>
              <w:rPr>
                <w:rFonts w:ascii="Calibri" w:eastAsia="Calibri" w:hAnsi="Calibri"/>
                <w:b/>
                <w:bCs/>
                <w:color w:val="000000"/>
                <w:spacing w:val="1"/>
                <w:lang w:eastAsia="en-US"/>
              </w:rPr>
            </w:pPr>
            <w:r w:rsidRPr="00D12909">
              <w:rPr>
                <w:rFonts w:ascii="Calibri" w:eastAsia="Calibri" w:hAnsi="Calibri"/>
                <w:b/>
                <w:bCs/>
                <w:color w:val="000000"/>
                <w:spacing w:val="1"/>
                <w:lang w:eastAsia="en-US"/>
              </w:rPr>
              <w:t>Музыка.</w:t>
            </w:r>
            <w:r w:rsidRPr="00D12909">
              <w:rPr>
                <w:rFonts w:eastAsia="Calibri"/>
                <w:lang w:eastAsia="en-US"/>
              </w:rPr>
              <w:t xml:space="preserve"> Песенка  « Засыпай сынок» (обработка Л.Яхнина.) </w:t>
            </w:r>
          </w:p>
          <w:p w:rsidR="00432857" w:rsidRPr="00D12909" w:rsidRDefault="00432857" w:rsidP="00006C9C">
            <w:pPr>
              <w:rPr>
                <w:rFonts w:eastAsia="Calibri"/>
                <w:lang w:eastAsia="en-US"/>
              </w:rPr>
            </w:pPr>
            <w:r w:rsidRPr="00D12909">
              <w:rPr>
                <w:rFonts w:eastAsia="Calibri"/>
                <w:lang w:eastAsia="en-US"/>
              </w:rPr>
              <w:t>Слушание чувашской народной мелодии.</w:t>
            </w:r>
          </w:p>
          <w:p w:rsidR="00432857" w:rsidRPr="00D12909" w:rsidRDefault="00432857" w:rsidP="00006C9C">
            <w:r w:rsidRPr="00D12909">
              <w:t>Ознакомление с музыкальными инструментами волынка (скрипка)</w:t>
            </w:r>
          </w:p>
          <w:p w:rsidR="00432857" w:rsidRPr="00D12909" w:rsidRDefault="00432857" w:rsidP="00006C9C">
            <w:pPr>
              <w:rPr>
                <w:b/>
                <w:color w:val="000000"/>
                <w:spacing w:val="1"/>
              </w:rPr>
            </w:pPr>
            <w:r w:rsidRPr="00D12909">
              <w:rPr>
                <w:b/>
                <w:color w:val="000000"/>
                <w:spacing w:val="1"/>
              </w:rPr>
              <w:t>ИЗО деятельность</w:t>
            </w:r>
          </w:p>
          <w:p w:rsidR="00432857" w:rsidRPr="00D12909" w:rsidRDefault="00432857" w:rsidP="00006C9C">
            <w:pPr>
              <w:rPr>
                <w:b/>
                <w:color w:val="000000"/>
                <w:spacing w:val="1"/>
              </w:rPr>
            </w:pPr>
            <w:r w:rsidRPr="00D12909">
              <w:rPr>
                <w:b/>
                <w:color w:val="000000"/>
                <w:spacing w:val="1"/>
              </w:rPr>
              <w:t>Лепка.</w:t>
            </w:r>
            <w:r w:rsidRPr="00D12909">
              <w:rPr>
                <w:color w:val="000000"/>
                <w:spacing w:val="1"/>
              </w:rPr>
              <w:t xml:space="preserve"> Сказочные герои.</w:t>
            </w:r>
          </w:p>
          <w:p w:rsidR="00432857" w:rsidRPr="00D12909" w:rsidRDefault="00432857" w:rsidP="00006C9C">
            <w:pPr>
              <w:rPr>
                <w:b/>
                <w:color w:val="000000"/>
                <w:spacing w:val="1"/>
              </w:rPr>
            </w:pPr>
            <w:r w:rsidRPr="00D12909">
              <w:rPr>
                <w:b/>
                <w:color w:val="000000"/>
                <w:spacing w:val="1"/>
              </w:rPr>
              <w:t>Аппликация.</w:t>
            </w:r>
            <w:r w:rsidRPr="00D12909">
              <w:rPr>
                <w:color w:val="000000"/>
                <w:spacing w:val="1"/>
              </w:rPr>
              <w:t xml:space="preserve"> Украшение головной повязки – сурпан.</w:t>
            </w:r>
          </w:p>
          <w:p w:rsidR="00432857" w:rsidRPr="00D12909" w:rsidRDefault="00432857" w:rsidP="00006C9C">
            <w:pPr>
              <w:rPr>
                <w:b/>
                <w:color w:val="000000"/>
                <w:spacing w:val="1"/>
              </w:rPr>
            </w:pPr>
            <w:r w:rsidRPr="00D12909">
              <w:rPr>
                <w:b/>
                <w:color w:val="000000"/>
                <w:spacing w:val="1"/>
              </w:rPr>
              <w:t>Рисование.</w:t>
            </w:r>
            <w:r w:rsidRPr="00D12909">
              <w:rPr>
                <w:color w:val="000000"/>
                <w:spacing w:val="1"/>
              </w:rPr>
              <w:t xml:space="preserve"> «Украшение пояса» завитками.</w:t>
            </w:r>
          </w:p>
          <w:p w:rsidR="00432857" w:rsidRPr="00D12909" w:rsidRDefault="00432857" w:rsidP="00006C9C">
            <w:r w:rsidRPr="00D12909">
              <w:rPr>
                <w:b/>
              </w:rPr>
              <w:t>Праздники.</w:t>
            </w:r>
            <w:r w:rsidRPr="00D12909">
              <w:t xml:space="preserve"> «Раштав» (Рождество)</w:t>
            </w:r>
          </w:p>
          <w:p w:rsidR="00432857" w:rsidRPr="00D12909" w:rsidRDefault="00432857" w:rsidP="00006C9C">
            <w:pPr>
              <w:rPr>
                <w:rFonts w:ascii="Calibri" w:eastAsia="Calibri" w:hAnsi="Calibri"/>
                <w:lang w:eastAsia="en-US"/>
              </w:rPr>
            </w:pPr>
            <w:r w:rsidRPr="00D12909">
              <w:rPr>
                <w:rFonts w:eastAsia="Calibri"/>
                <w:lang w:eastAsia="en-US"/>
              </w:rPr>
              <w:t>«Щеварини» (Масленица)</w:t>
            </w:r>
          </w:p>
        </w:tc>
      </w:tr>
      <w:tr w:rsidR="00432857" w:rsidRPr="00D12909" w:rsidTr="00672169">
        <w:tc>
          <w:tcPr>
            <w:tcW w:w="5000" w:type="pct"/>
            <w:gridSpan w:val="5"/>
          </w:tcPr>
          <w:p w:rsidR="00432857" w:rsidRPr="00D12909" w:rsidRDefault="00432857" w:rsidP="00006C9C">
            <w:pPr>
              <w:jc w:val="center"/>
              <w:rPr>
                <w:b/>
                <w:bCs/>
                <w:color w:val="000000"/>
                <w:spacing w:val="1"/>
              </w:rPr>
            </w:pPr>
            <w:r w:rsidRPr="00D12909">
              <w:rPr>
                <w:b/>
              </w:rPr>
              <w:lastRenderedPageBreak/>
              <w:t>Удмуртия</w:t>
            </w:r>
          </w:p>
        </w:tc>
      </w:tr>
      <w:tr w:rsidR="00432857" w:rsidRPr="00D12909" w:rsidTr="00672169">
        <w:trPr>
          <w:trHeight w:val="840"/>
        </w:trPr>
        <w:tc>
          <w:tcPr>
            <w:tcW w:w="468" w:type="pct"/>
          </w:tcPr>
          <w:p w:rsidR="00432857" w:rsidRPr="00D12909" w:rsidRDefault="00432857" w:rsidP="00006C9C">
            <w:r w:rsidRPr="00D12909">
              <w:t>Февраль</w:t>
            </w:r>
          </w:p>
          <w:p w:rsidR="00432857" w:rsidRPr="00D12909" w:rsidRDefault="00432857" w:rsidP="00006C9C">
            <w:pPr>
              <w:rPr>
                <w:b/>
              </w:rPr>
            </w:pPr>
          </w:p>
        </w:tc>
        <w:tc>
          <w:tcPr>
            <w:tcW w:w="654" w:type="pct"/>
          </w:tcPr>
          <w:p w:rsidR="00432857" w:rsidRPr="00D12909" w:rsidRDefault="00432857" w:rsidP="00006C9C">
            <w:pPr>
              <w:rPr>
                <w:rFonts w:eastAsia="Calibri"/>
                <w:b/>
                <w:lang w:eastAsia="en-US"/>
              </w:rPr>
            </w:pPr>
            <w:r w:rsidRPr="00D12909">
              <w:rPr>
                <w:rFonts w:eastAsia="Calibri"/>
                <w:b/>
                <w:lang w:eastAsia="en-US"/>
              </w:rPr>
              <w:t>Игры.</w:t>
            </w:r>
          </w:p>
          <w:p w:rsidR="00432857" w:rsidRPr="00D12909" w:rsidRDefault="00432857" w:rsidP="00006C9C">
            <w:pPr>
              <w:rPr>
                <w:rFonts w:eastAsia="Calibri"/>
                <w:b/>
                <w:lang w:eastAsia="en-US"/>
              </w:rPr>
            </w:pPr>
            <w:r w:rsidRPr="00D12909">
              <w:rPr>
                <w:rFonts w:eastAsia="Calibri"/>
                <w:lang w:eastAsia="en-US"/>
              </w:rPr>
              <w:t>« Баня»,   «Водяной», «Слепой баран», «Маша и Яша», «Ручеек», «Горячие табани», «Колечко» «Жмурки», «Лягушка», «С палочкой»,  «Лодыжки»</w:t>
            </w:r>
          </w:p>
        </w:tc>
        <w:tc>
          <w:tcPr>
            <w:tcW w:w="935" w:type="pct"/>
          </w:tcPr>
          <w:p w:rsidR="00432857" w:rsidRPr="00D12909" w:rsidRDefault="00432857" w:rsidP="00006C9C">
            <w:pPr>
              <w:rPr>
                <w:rFonts w:eastAsia="Calibri"/>
                <w:b/>
                <w:lang w:eastAsia="en-US"/>
              </w:rPr>
            </w:pPr>
            <w:r w:rsidRPr="00D12909">
              <w:rPr>
                <w:rFonts w:eastAsia="Calibri"/>
                <w:b/>
                <w:lang w:eastAsia="en-US"/>
              </w:rPr>
              <w:t>Беседы.</w:t>
            </w:r>
          </w:p>
          <w:p w:rsidR="00432857" w:rsidRPr="00D12909" w:rsidRDefault="00432857" w:rsidP="00006C9C">
            <w:r w:rsidRPr="00D12909">
              <w:t xml:space="preserve">«Что такое народное искусство», «Ознакомление с легендой о возникновении гуслей» </w:t>
            </w:r>
          </w:p>
          <w:p w:rsidR="00432857" w:rsidRPr="00D12909" w:rsidRDefault="00432857" w:rsidP="00006C9C">
            <w:r w:rsidRPr="00D12909">
              <w:t>Беседа о музыкальном фестивале П.И. Чайковского.</w:t>
            </w:r>
          </w:p>
          <w:p w:rsidR="00432857" w:rsidRPr="00D12909" w:rsidRDefault="00432857" w:rsidP="00006C9C">
            <w:r w:rsidRPr="00D12909">
              <w:t>Беседа о создателе всемирно известного автомата АК-47, ижевском конструкторе-оружейнике Михаиле Тимофеевиче Калашникове.</w:t>
            </w:r>
          </w:p>
        </w:tc>
        <w:tc>
          <w:tcPr>
            <w:tcW w:w="1355" w:type="pct"/>
          </w:tcPr>
          <w:p w:rsidR="00432857" w:rsidRPr="00D12909" w:rsidRDefault="00432857" w:rsidP="00006C9C">
            <w:pPr>
              <w:rPr>
                <w:rFonts w:eastAsia="Calibri"/>
                <w:b/>
                <w:lang w:eastAsia="en-US"/>
              </w:rPr>
            </w:pPr>
            <w:r w:rsidRPr="00D12909">
              <w:rPr>
                <w:rFonts w:eastAsia="Calibri"/>
                <w:b/>
                <w:lang w:eastAsia="en-US"/>
              </w:rPr>
              <w:t>Сказки.</w:t>
            </w:r>
          </w:p>
          <w:p w:rsidR="00432857" w:rsidRPr="00D12909" w:rsidRDefault="00432857" w:rsidP="00006C9C">
            <w:pPr>
              <w:rPr>
                <w:rFonts w:eastAsia="Calibri"/>
                <w:b/>
                <w:lang w:eastAsia="en-US"/>
              </w:rPr>
            </w:pPr>
            <w:r w:rsidRPr="00D12909">
              <w:rPr>
                <w:rFonts w:eastAsia="Calibri"/>
                <w:lang w:eastAsia="en-US"/>
              </w:rPr>
              <w:t>« Как купец хотел солнце остановить» пересказ М. Булатова, « Красавица береза» пересказ М. Булатова, « Петух и курица»,« Заным-Койдым», « Котофей Иванович».</w:t>
            </w:r>
          </w:p>
          <w:p w:rsidR="00432857" w:rsidRPr="00D12909" w:rsidRDefault="00432857" w:rsidP="00006C9C">
            <w:pPr>
              <w:rPr>
                <w:rFonts w:eastAsia="Calibri"/>
                <w:b/>
                <w:lang w:eastAsia="en-US"/>
              </w:rPr>
            </w:pPr>
            <w:r w:rsidRPr="00D12909">
              <w:rPr>
                <w:rFonts w:eastAsia="Calibri"/>
                <w:b/>
                <w:lang w:eastAsia="en-US"/>
              </w:rPr>
              <w:t>Проза.</w:t>
            </w:r>
          </w:p>
          <w:p w:rsidR="00432857" w:rsidRPr="00D12909" w:rsidRDefault="00432857" w:rsidP="00006C9C">
            <w:pPr>
              <w:rPr>
                <w:rFonts w:eastAsia="Calibri"/>
                <w:lang w:eastAsia="en-US"/>
              </w:rPr>
            </w:pPr>
            <w:r w:rsidRPr="00D12909">
              <w:rPr>
                <w:rFonts w:eastAsia="Calibri"/>
                <w:lang w:eastAsia="en-US"/>
              </w:rPr>
              <w:t>В. Ванюшев «Я удмурт», «Друзья и хлеб»</w:t>
            </w:r>
          </w:p>
          <w:p w:rsidR="00432857" w:rsidRPr="00D12909" w:rsidRDefault="00432857" w:rsidP="00006C9C">
            <w:pPr>
              <w:rPr>
                <w:rFonts w:eastAsia="Calibri"/>
                <w:lang w:eastAsia="en-US"/>
              </w:rPr>
            </w:pPr>
            <w:r w:rsidRPr="00D12909">
              <w:rPr>
                <w:rFonts w:eastAsia="Calibri"/>
                <w:lang w:eastAsia="en-US"/>
              </w:rPr>
              <w:t>Ф. Васильев «Наши сосны»</w:t>
            </w:r>
          </w:p>
          <w:p w:rsidR="00432857" w:rsidRPr="00D12909" w:rsidRDefault="00432857" w:rsidP="00006C9C">
            <w:pPr>
              <w:rPr>
                <w:rFonts w:eastAsia="Calibri"/>
                <w:lang w:eastAsia="en-US"/>
              </w:rPr>
            </w:pPr>
            <w:r w:rsidRPr="00D12909">
              <w:rPr>
                <w:rFonts w:eastAsia="Calibri"/>
                <w:lang w:eastAsia="en-US"/>
              </w:rPr>
              <w:t>«Дождик», «Маковы цветы» пересказ Л. Кузьмина</w:t>
            </w:r>
          </w:p>
          <w:p w:rsidR="00432857" w:rsidRPr="00D12909" w:rsidRDefault="00432857" w:rsidP="00006C9C">
            <w:pPr>
              <w:rPr>
                <w:rFonts w:eastAsia="Calibri"/>
                <w:lang w:eastAsia="en-US"/>
              </w:rPr>
            </w:pPr>
          </w:p>
        </w:tc>
        <w:tc>
          <w:tcPr>
            <w:tcW w:w="1589" w:type="pct"/>
          </w:tcPr>
          <w:p w:rsidR="00432857" w:rsidRPr="00D12909" w:rsidRDefault="00432857" w:rsidP="00006C9C">
            <w:pPr>
              <w:rPr>
                <w:b/>
                <w:bCs/>
                <w:color w:val="000000"/>
                <w:spacing w:val="1"/>
              </w:rPr>
            </w:pPr>
            <w:r w:rsidRPr="00D12909">
              <w:rPr>
                <w:b/>
                <w:bCs/>
                <w:color w:val="000000"/>
                <w:spacing w:val="1"/>
              </w:rPr>
              <w:t>Музыка.</w:t>
            </w:r>
          </w:p>
          <w:p w:rsidR="00432857" w:rsidRPr="00D12909" w:rsidRDefault="00432857" w:rsidP="00006C9C">
            <w:pPr>
              <w:rPr>
                <w:rFonts w:eastAsia="Calibri"/>
                <w:lang w:eastAsia="en-US"/>
              </w:rPr>
            </w:pPr>
            <w:r w:rsidRPr="00D12909">
              <w:rPr>
                <w:rFonts w:eastAsia="Calibri"/>
                <w:lang w:eastAsia="en-US"/>
              </w:rPr>
              <w:t>Песенки, потешки.</w:t>
            </w:r>
          </w:p>
          <w:p w:rsidR="00432857" w:rsidRPr="00D12909" w:rsidRDefault="00432857" w:rsidP="00006C9C">
            <w:pPr>
              <w:rPr>
                <w:rFonts w:eastAsia="Calibri"/>
                <w:lang w:eastAsia="en-US"/>
              </w:rPr>
            </w:pPr>
            <w:r w:rsidRPr="00D12909">
              <w:rPr>
                <w:rFonts w:eastAsia="Calibri"/>
                <w:lang w:eastAsia="en-US"/>
              </w:rPr>
              <w:t>Считалки  « Шанежка», « Дождик»,  « Гуля- голубок», « Считалка с яблоком»</w:t>
            </w:r>
          </w:p>
          <w:p w:rsidR="00432857" w:rsidRPr="00D12909" w:rsidRDefault="00432857" w:rsidP="00006C9C">
            <w:pPr>
              <w:rPr>
                <w:bCs/>
                <w:color w:val="000000"/>
                <w:spacing w:val="1"/>
              </w:rPr>
            </w:pPr>
            <w:r w:rsidRPr="00D12909">
              <w:rPr>
                <w:bCs/>
                <w:color w:val="000000"/>
                <w:spacing w:val="1"/>
              </w:rPr>
              <w:t>Ознакомление с музыкальным инструментом скрипка, ложки.</w:t>
            </w:r>
          </w:p>
          <w:p w:rsidR="00432857" w:rsidRPr="00D12909" w:rsidRDefault="00432857" w:rsidP="00006C9C">
            <w:pPr>
              <w:rPr>
                <w:b/>
                <w:color w:val="000000"/>
                <w:spacing w:val="1"/>
              </w:rPr>
            </w:pPr>
            <w:r w:rsidRPr="00D12909">
              <w:rPr>
                <w:b/>
                <w:color w:val="000000"/>
                <w:spacing w:val="1"/>
              </w:rPr>
              <w:t>ИЗО деятельность</w:t>
            </w:r>
          </w:p>
          <w:p w:rsidR="00432857" w:rsidRPr="00D12909" w:rsidRDefault="00432857" w:rsidP="00006C9C">
            <w:pPr>
              <w:rPr>
                <w:b/>
                <w:color w:val="000000"/>
                <w:spacing w:val="1"/>
              </w:rPr>
            </w:pPr>
            <w:r w:rsidRPr="00D12909">
              <w:rPr>
                <w:b/>
                <w:color w:val="000000"/>
                <w:spacing w:val="1"/>
              </w:rPr>
              <w:t>Лепка.</w:t>
            </w:r>
            <w:r w:rsidRPr="00D12909">
              <w:t xml:space="preserve"> «Удмуртская посуда».</w:t>
            </w:r>
          </w:p>
          <w:p w:rsidR="00432857" w:rsidRPr="00D12909" w:rsidRDefault="00432857" w:rsidP="00006C9C">
            <w:pPr>
              <w:rPr>
                <w:b/>
                <w:color w:val="000000"/>
                <w:spacing w:val="1"/>
              </w:rPr>
            </w:pPr>
            <w:r w:rsidRPr="00D12909">
              <w:rPr>
                <w:b/>
                <w:color w:val="000000"/>
                <w:spacing w:val="1"/>
              </w:rPr>
              <w:t>Аппликация.</w:t>
            </w:r>
          </w:p>
          <w:p w:rsidR="00432857" w:rsidRPr="00D12909" w:rsidRDefault="00432857" w:rsidP="00006C9C">
            <w:pPr>
              <w:rPr>
                <w:rFonts w:eastAsia="Calibri"/>
                <w:lang w:eastAsia="en-US"/>
              </w:rPr>
            </w:pPr>
            <w:r w:rsidRPr="00D12909">
              <w:rPr>
                <w:rFonts w:eastAsia="Calibri"/>
                <w:lang w:eastAsia="en-US"/>
              </w:rPr>
              <w:t>«Украшение удмуртского платка-айшон»</w:t>
            </w:r>
          </w:p>
          <w:p w:rsidR="00432857" w:rsidRPr="00D12909" w:rsidRDefault="00432857" w:rsidP="00006C9C">
            <w:pPr>
              <w:rPr>
                <w:b/>
                <w:color w:val="000000"/>
                <w:spacing w:val="1"/>
              </w:rPr>
            </w:pPr>
            <w:r w:rsidRPr="00D12909">
              <w:rPr>
                <w:b/>
                <w:color w:val="000000"/>
                <w:spacing w:val="1"/>
              </w:rPr>
              <w:t>Рисование.</w:t>
            </w:r>
          </w:p>
          <w:p w:rsidR="00432857" w:rsidRPr="00D12909" w:rsidRDefault="00432857" w:rsidP="00006C9C">
            <w:pPr>
              <w:rPr>
                <w:rFonts w:eastAsia="Calibri"/>
                <w:lang w:eastAsia="en-US"/>
              </w:rPr>
            </w:pPr>
            <w:r w:rsidRPr="00D12909">
              <w:rPr>
                <w:rFonts w:eastAsia="Calibri"/>
                <w:lang w:eastAsia="en-US"/>
              </w:rPr>
              <w:t>Рисование кота по сказке «Котофей Иванович», украшение головной косынки удмуртским орнаментом.</w:t>
            </w:r>
          </w:p>
          <w:p w:rsidR="00432857" w:rsidRPr="00D12909" w:rsidRDefault="00432857" w:rsidP="00006C9C">
            <w:pPr>
              <w:rPr>
                <w:rFonts w:ascii="Calibri" w:eastAsia="Calibri" w:hAnsi="Calibri"/>
                <w:lang w:eastAsia="en-US"/>
              </w:rPr>
            </w:pPr>
            <w:r w:rsidRPr="00D12909">
              <w:rPr>
                <w:rFonts w:eastAsia="Calibri"/>
                <w:b/>
                <w:lang w:eastAsia="en-US"/>
              </w:rPr>
              <w:t>Праздники.</w:t>
            </w:r>
            <w:r w:rsidRPr="00D12909">
              <w:rPr>
                <w:rFonts w:ascii="Calibri" w:eastAsia="Calibri" w:hAnsi="Calibri"/>
                <w:lang w:eastAsia="en-US"/>
              </w:rPr>
              <w:t xml:space="preserve"> </w:t>
            </w:r>
            <w:r w:rsidRPr="00D12909">
              <w:rPr>
                <w:rFonts w:eastAsia="Calibri"/>
                <w:lang w:eastAsia="en-US"/>
              </w:rPr>
              <w:t>Толсур» (зимний праздник), «Бадзым нунал» (Пасха)».</w:t>
            </w:r>
          </w:p>
        </w:tc>
      </w:tr>
      <w:tr w:rsidR="00432857" w:rsidRPr="00D12909" w:rsidTr="00672169">
        <w:tc>
          <w:tcPr>
            <w:tcW w:w="5000" w:type="pct"/>
            <w:gridSpan w:val="5"/>
          </w:tcPr>
          <w:p w:rsidR="00432857" w:rsidRPr="00D12909" w:rsidRDefault="00432857" w:rsidP="00006C9C">
            <w:pPr>
              <w:jc w:val="center"/>
              <w:rPr>
                <w:rFonts w:ascii="Calibri" w:eastAsia="Calibri" w:hAnsi="Calibri"/>
                <w:b/>
                <w:bCs/>
                <w:color w:val="000000"/>
                <w:spacing w:val="1"/>
                <w:lang w:eastAsia="en-US"/>
              </w:rPr>
            </w:pPr>
            <w:r w:rsidRPr="00D12909">
              <w:rPr>
                <w:rFonts w:eastAsia="Calibri"/>
                <w:b/>
                <w:lang w:eastAsia="en-US"/>
              </w:rPr>
              <w:t>Мордовия</w:t>
            </w:r>
          </w:p>
        </w:tc>
      </w:tr>
      <w:tr w:rsidR="00432857" w:rsidRPr="00D12909" w:rsidTr="00672169">
        <w:trPr>
          <w:trHeight w:val="3251"/>
        </w:trPr>
        <w:tc>
          <w:tcPr>
            <w:tcW w:w="468" w:type="pct"/>
          </w:tcPr>
          <w:p w:rsidR="00432857" w:rsidRPr="00D12909" w:rsidRDefault="00432857" w:rsidP="00006C9C">
            <w:r w:rsidRPr="00D12909">
              <w:t>Март</w:t>
            </w:r>
          </w:p>
          <w:p w:rsidR="00432857" w:rsidRPr="00D12909" w:rsidRDefault="00432857" w:rsidP="00006C9C">
            <w:pPr>
              <w:rPr>
                <w:b/>
              </w:rPr>
            </w:pPr>
          </w:p>
        </w:tc>
        <w:tc>
          <w:tcPr>
            <w:tcW w:w="654" w:type="pct"/>
          </w:tcPr>
          <w:p w:rsidR="00432857" w:rsidRPr="00D12909" w:rsidRDefault="00432857" w:rsidP="00006C9C">
            <w:pPr>
              <w:rPr>
                <w:b/>
              </w:rPr>
            </w:pPr>
            <w:r w:rsidRPr="00D12909">
              <w:rPr>
                <w:b/>
              </w:rPr>
              <w:t xml:space="preserve">Игры. </w:t>
            </w:r>
          </w:p>
          <w:p w:rsidR="00432857" w:rsidRPr="00D12909" w:rsidRDefault="00432857" w:rsidP="00006C9C">
            <w:r w:rsidRPr="00D12909">
              <w:t>«Слепая старуха»,«Сова», «Паук и мухи», «За капустой», «За ягодой», «В камушки» (Кевняняса), «В ворона», «В курочки», «Ключи от замка», «Круговой мяч»,</w:t>
            </w:r>
          </w:p>
        </w:tc>
        <w:tc>
          <w:tcPr>
            <w:tcW w:w="935" w:type="pct"/>
          </w:tcPr>
          <w:p w:rsidR="00432857" w:rsidRPr="00D12909" w:rsidRDefault="00432857" w:rsidP="00006C9C">
            <w:r w:rsidRPr="00D12909">
              <w:rPr>
                <w:b/>
              </w:rPr>
              <w:t>Беседы.</w:t>
            </w:r>
            <w:r w:rsidRPr="00D12909">
              <w:t xml:space="preserve"> «Духовная культура Мордовского народа»,</w:t>
            </w:r>
          </w:p>
          <w:p w:rsidR="00432857" w:rsidRPr="00D12909" w:rsidRDefault="00432857" w:rsidP="00006C9C">
            <w:r w:rsidRPr="00D12909">
              <w:t>«Заповедник имени П.Г. Смидовича, где находится уникальный в Республике, музей фауны».</w:t>
            </w:r>
          </w:p>
          <w:p w:rsidR="00432857" w:rsidRPr="00D12909" w:rsidRDefault="00432857" w:rsidP="00006C9C"/>
        </w:tc>
        <w:tc>
          <w:tcPr>
            <w:tcW w:w="1355" w:type="pct"/>
          </w:tcPr>
          <w:p w:rsidR="00432857" w:rsidRPr="00D12909" w:rsidRDefault="00432857" w:rsidP="00006C9C">
            <w:pPr>
              <w:rPr>
                <w:rFonts w:eastAsia="Calibri"/>
                <w:b/>
                <w:lang w:eastAsia="en-US"/>
              </w:rPr>
            </w:pPr>
            <w:r w:rsidRPr="00D12909">
              <w:rPr>
                <w:rFonts w:eastAsia="Calibri"/>
                <w:b/>
                <w:lang w:eastAsia="en-US"/>
              </w:rPr>
              <w:t>Сказки.</w:t>
            </w:r>
          </w:p>
          <w:p w:rsidR="00432857" w:rsidRPr="00D12909" w:rsidRDefault="00432857" w:rsidP="00006C9C">
            <w:pPr>
              <w:rPr>
                <w:rFonts w:eastAsia="Calibri"/>
                <w:lang w:eastAsia="en-US"/>
              </w:rPr>
            </w:pPr>
            <w:r w:rsidRPr="00D12909">
              <w:rPr>
                <w:rFonts w:eastAsia="Calibri"/>
                <w:lang w:eastAsia="en-US"/>
              </w:rPr>
              <w:t>« Как собака друга искала», « Благородный медведь» ( Обработка Э. Померанцева), « Два купеческих сына»,  « Жатва зимой».</w:t>
            </w:r>
          </w:p>
          <w:p w:rsidR="00432857" w:rsidRPr="00D12909" w:rsidRDefault="00432857" w:rsidP="00006C9C">
            <w:pPr>
              <w:rPr>
                <w:rFonts w:eastAsia="Calibri"/>
                <w:b/>
                <w:lang w:eastAsia="en-US"/>
              </w:rPr>
            </w:pPr>
            <w:r w:rsidRPr="00D12909">
              <w:rPr>
                <w:rFonts w:eastAsia="Calibri"/>
                <w:b/>
                <w:lang w:eastAsia="en-US"/>
              </w:rPr>
              <w:t>Поэзия.</w:t>
            </w:r>
          </w:p>
          <w:p w:rsidR="00432857" w:rsidRPr="00D12909" w:rsidRDefault="00432857" w:rsidP="00006C9C">
            <w:pPr>
              <w:rPr>
                <w:rFonts w:eastAsia="Calibri"/>
                <w:lang w:eastAsia="en-US"/>
              </w:rPr>
            </w:pPr>
            <w:r w:rsidRPr="00D12909">
              <w:rPr>
                <w:rFonts w:eastAsia="Calibri"/>
                <w:lang w:eastAsia="en-US"/>
              </w:rPr>
              <w:t>«Родной мой край» Н. Эркай.</w:t>
            </w:r>
          </w:p>
          <w:p w:rsidR="00432857" w:rsidRPr="00D12909" w:rsidRDefault="00432857" w:rsidP="00006C9C">
            <w:pPr>
              <w:rPr>
                <w:rFonts w:eastAsia="Calibri"/>
                <w:lang w:eastAsia="en-US"/>
              </w:rPr>
            </w:pPr>
            <w:r w:rsidRPr="00D12909">
              <w:rPr>
                <w:rFonts w:eastAsia="Calibri"/>
                <w:lang w:eastAsia="en-US"/>
              </w:rPr>
              <w:t>«В России средь березовых просторов» А.Норкин.</w:t>
            </w:r>
          </w:p>
        </w:tc>
        <w:tc>
          <w:tcPr>
            <w:tcW w:w="1589" w:type="pct"/>
          </w:tcPr>
          <w:p w:rsidR="00432857" w:rsidRPr="00D12909" w:rsidRDefault="00432857" w:rsidP="00006C9C">
            <w:pPr>
              <w:rPr>
                <w:rFonts w:ascii="Calibri" w:eastAsia="Calibri" w:hAnsi="Calibri"/>
                <w:b/>
                <w:bCs/>
                <w:color w:val="000000"/>
                <w:spacing w:val="1"/>
                <w:lang w:eastAsia="en-US"/>
              </w:rPr>
            </w:pPr>
            <w:r w:rsidRPr="00D12909">
              <w:rPr>
                <w:rFonts w:eastAsia="Calibri"/>
                <w:b/>
                <w:bCs/>
                <w:color w:val="000000"/>
                <w:spacing w:val="1"/>
                <w:lang w:eastAsia="en-US"/>
              </w:rPr>
              <w:t>Музыка.</w:t>
            </w:r>
            <w:r w:rsidRPr="00D12909">
              <w:rPr>
                <w:rFonts w:eastAsia="Calibri"/>
                <w:lang w:eastAsia="en-US"/>
              </w:rPr>
              <w:t xml:space="preserve"> Песенка.  « Лесные утки». Обработка  Н.Колпака.</w:t>
            </w:r>
          </w:p>
          <w:p w:rsidR="00432857" w:rsidRPr="00D12909" w:rsidRDefault="00432857" w:rsidP="00006C9C">
            <w:pPr>
              <w:rPr>
                <w:bCs/>
                <w:spacing w:val="1"/>
              </w:rPr>
            </w:pPr>
            <w:r w:rsidRPr="00D12909">
              <w:rPr>
                <w:bCs/>
                <w:color w:val="000000"/>
                <w:spacing w:val="1"/>
              </w:rPr>
              <w:t xml:space="preserve">Ознакомление с музыкальным инструментом </w:t>
            </w:r>
            <w:r w:rsidRPr="00D12909">
              <w:rPr>
                <w:b/>
              </w:rPr>
              <w:t>свирель - «нуди», скрипка - «карьеве» .</w:t>
            </w:r>
          </w:p>
          <w:p w:rsidR="00432857" w:rsidRPr="00D12909" w:rsidRDefault="00432857" w:rsidP="00006C9C">
            <w:pPr>
              <w:rPr>
                <w:b/>
                <w:color w:val="000000"/>
                <w:spacing w:val="1"/>
              </w:rPr>
            </w:pPr>
            <w:r w:rsidRPr="00D12909">
              <w:rPr>
                <w:b/>
                <w:color w:val="000000"/>
                <w:spacing w:val="1"/>
              </w:rPr>
              <w:t>ИЗО деятельность.</w:t>
            </w:r>
          </w:p>
          <w:p w:rsidR="00432857" w:rsidRPr="00D12909" w:rsidRDefault="00432857" w:rsidP="00006C9C">
            <w:pPr>
              <w:rPr>
                <w:b/>
                <w:color w:val="000000"/>
                <w:spacing w:val="1"/>
              </w:rPr>
            </w:pPr>
            <w:r w:rsidRPr="00D12909">
              <w:rPr>
                <w:b/>
                <w:color w:val="000000"/>
                <w:spacing w:val="1"/>
              </w:rPr>
              <w:t>Лепка.</w:t>
            </w:r>
            <w:r w:rsidRPr="00D12909">
              <w:rPr>
                <w:color w:val="000000"/>
                <w:spacing w:val="1"/>
              </w:rPr>
              <w:t xml:space="preserve"> Знакомство с посудой мордовских мастеров.</w:t>
            </w:r>
          </w:p>
          <w:p w:rsidR="00432857" w:rsidRPr="00D12909" w:rsidRDefault="00432857" w:rsidP="00006C9C">
            <w:pPr>
              <w:rPr>
                <w:rFonts w:ascii="Calibri" w:eastAsia="Calibri" w:hAnsi="Calibri"/>
                <w:b/>
                <w:color w:val="000000"/>
                <w:spacing w:val="1"/>
                <w:lang w:eastAsia="en-US"/>
              </w:rPr>
            </w:pPr>
            <w:r w:rsidRPr="00D12909">
              <w:rPr>
                <w:rFonts w:eastAsia="Calibri"/>
                <w:b/>
                <w:color w:val="000000"/>
                <w:spacing w:val="1"/>
                <w:lang w:eastAsia="en-US"/>
              </w:rPr>
              <w:t>Аппликация.</w:t>
            </w:r>
            <w:r w:rsidRPr="00D12909">
              <w:rPr>
                <w:rFonts w:eastAsia="Calibri"/>
                <w:lang w:eastAsia="en-US"/>
              </w:rPr>
              <w:t xml:space="preserve"> « Праздничный фартук»</w:t>
            </w:r>
          </w:p>
          <w:p w:rsidR="00432857" w:rsidRPr="00D12909" w:rsidRDefault="00432857" w:rsidP="00006C9C">
            <w:pPr>
              <w:rPr>
                <w:rFonts w:eastAsia="Calibri"/>
                <w:b/>
                <w:color w:val="000000"/>
                <w:spacing w:val="1"/>
                <w:lang w:eastAsia="en-US"/>
              </w:rPr>
            </w:pPr>
            <w:r w:rsidRPr="00D12909">
              <w:rPr>
                <w:rFonts w:eastAsia="Calibri"/>
                <w:b/>
                <w:color w:val="000000"/>
                <w:spacing w:val="1"/>
                <w:lang w:eastAsia="en-US"/>
              </w:rPr>
              <w:t>Рисование.</w:t>
            </w:r>
            <w:r w:rsidRPr="00D12909">
              <w:rPr>
                <w:rFonts w:eastAsia="Calibri"/>
                <w:lang w:eastAsia="en-US"/>
              </w:rPr>
              <w:t xml:space="preserve"> «Нарядный нагрудник»</w:t>
            </w:r>
          </w:p>
          <w:p w:rsidR="00432857" w:rsidRPr="00D12909" w:rsidRDefault="00432857" w:rsidP="00006C9C">
            <w:pPr>
              <w:rPr>
                <w:rFonts w:eastAsia="Calibri"/>
                <w:b/>
                <w:lang w:eastAsia="en-US"/>
              </w:rPr>
            </w:pPr>
            <w:r w:rsidRPr="00D12909">
              <w:rPr>
                <w:rFonts w:eastAsia="Calibri"/>
                <w:b/>
                <w:lang w:eastAsia="en-US"/>
              </w:rPr>
              <w:t>Праздник.</w:t>
            </w:r>
            <w:r w:rsidRPr="00D12909">
              <w:rPr>
                <w:rFonts w:ascii="Calibri" w:eastAsia="Calibri" w:hAnsi="Calibri"/>
                <w:color w:val="000000"/>
                <w:spacing w:val="1"/>
                <w:lang w:eastAsia="en-US"/>
              </w:rPr>
              <w:t xml:space="preserve"> </w:t>
            </w:r>
            <w:r w:rsidRPr="00D12909">
              <w:rPr>
                <w:rFonts w:eastAsia="Calibri"/>
                <w:color w:val="000000"/>
                <w:spacing w:val="1"/>
                <w:lang w:eastAsia="en-US"/>
              </w:rPr>
              <w:t>«Цвети мой край – Мордовия моя»,</w:t>
            </w:r>
          </w:p>
          <w:p w:rsidR="00432857" w:rsidRPr="00D12909" w:rsidRDefault="00432857" w:rsidP="00006C9C">
            <w:pPr>
              <w:rPr>
                <w:color w:val="000000"/>
                <w:spacing w:val="1"/>
              </w:rPr>
            </w:pPr>
            <w:r w:rsidRPr="00D12909">
              <w:rPr>
                <w:color w:val="000000"/>
                <w:spacing w:val="1"/>
              </w:rPr>
              <w:t xml:space="preserve"> «Мэрцишор» (праздник прихода весны).</w:t>
            </w:r>
          </w:p>
        </w:tc>
      </w:tr>
      <w:tr w:rsidR="00432857" w:rsidRPr="00D12909" w:rsidTr="00672169">
        <w:tc>
          <w:tcPr>
            <w:tcW w:w="5000" w:type="pct"/>
            <w:gridSpan w:val="5"/>
          </w:tcPr>
          <w:p w:rsidR="00432857" w:rsidRPr="00D12909" w:rsidRDefault="00432857" w:rsidP="00006C9C">
            <w:pPr>
              <w:jc w:val="center"/>
              <w:rPr>
                <w:rFonts w:ascii="Calibri" w:eastAsia="Calibri" w:hAnsi="Calibri"/>
                <w:b/>
                <w:bCs/>
                <w:color w:val="000000"/>
                <w:spacing w:val="1"/>
                <w:lang w:eastAsia="en-US"/>
              </w:rPr>
            </w:pPr>
            <w:r w:rsidRPr="00D12909">
              <w:rPr>
                <w:rFonts w:eastAsia="Calibri"/>
                <w:b/>
                <w:lang w:eastAsia="en-US"/>
              </w:rPr>
              <w:t>Марий Эл</w:t>
            </w:r>
          </w:p>
        </w:tc>
      </w:tr>
      <w:tr w:rsidR="00432857" w:rsidRPr="00D12909" w:rsidTr="00672169">
        <w:tc>
          <w:tcPr>
            <w:tcW w:w="468" w:type="pct"/>
          </w:tcPr>
          <w:p w:rsidR="00432857" w:rsidRPr="00D12909" w:rsidRDefault="00432857" w:rsidP="00006C9C">
            <w:r w:rsidRPr="00D12909">
              <w:t>Апрель</w:t>
            </w:r>
          </w:p>
          <w:p w:rsidR="00432857" w:rsidRPr="00D12909" w:rsidRDefault="00432857" w:rsidP="00006C9C">
            <w:pPr>
              <w:rPr>
                <w:b/>
              </w:rPr>
            </w:pPr>
          </w:p>
        </w:tc>
        <w:tc>
          <w:tcPr>
            <w:tcW w:w="654" w:type="pct"/>
          </w:tcPr>
          <w:p w:rsidR="00432857" w:rsidRPr="00D12909" w:rsidRDefault="00432857" w:rsidP="00006C9C">
            <w:pPr>
              <w:rPr>
                <w:b/>
              </w:rPr>
            </w:pPr>
            <w:r w:rsidRPr="00D12909">
              <w:rPr>
                <w:b/>
              </w:rPr>
              <w:t>Игры.</w:t>
            </w:r>
          </w:p>
          <w:p w:rsidR="00432857" w:rsidRPr="00D12909" w:rsidRDefault="00432857" w:rsidP="00006C9C">
            <w:r w:rsidRPr="00D12909">
              <w:t xml:space="preserve">«Катание мяча», «Барабанные </w:t>
            </w:r>
            <w:r w:rsidRPr="00D12909">
              <w:lastRenderedPageBreak/>
              <w:t xml:space="preserve">палочки», «Золотые ворота» </w:t>
            </w:r>
          </w:p>
        </w:tc>
        <w:tc>
          <w:tcPr>
            <w:tcW w:w="935" w:type="pct"/>
          </w:tcPr>
          <w:p w:rsidR="00432857" w:rsidRPr="00D12909" w:rsidRDefault="00432857" w:rsidP="00006C9C">
            <w:r w:rsidRPr="00D12909">
              <w:rPr>
                <w:b/>
              </w:rPr>
              <w:lastRenderedPageBreak/>
              <w:t>Беседы.</w:t>
            </w:r>
            <w:r w:rsidRPr="00D12909">
              <w:t xml:space="preserve"> «Народная песня – живой свидетель народного быта», </w:t>
            </w:r>
            <w:r w:rsidRPr="00D12909">
              <w:lastRenderedPageBreak/>
              <w:t>«Марийский заповедник «Большая Кокшага».</w:t>
            </w:r>
          </w:p>
        </w:tc>
        <w:tc>
          <w:tcPr>
            <w:tcW w:w="1355" w:type="pct"/>
          </w:tcPr>
          <w:p w:rsidR="00432857" w:rsidRPr="00D12909" w:rsidRDefault="00432857" w:rsidP="00006C9C">
            <w:pPr>
              <w:rPr>
                <w:rFonts w:eastAsia="Calibri"/>
                <w:b/>
                <w:lang w:eastAsia="en-US"/>
              </w:rPr>
            </w:pPr>
            <w:r w:rsidRPr="00D12909">
              <w:rPr>
                <w:rFonts w:eastAsia="Calibri"/>
                <w:b/>
                <w:lang w:eastAsia="en-US"/>
              </w:rPr>
              <w:lastRenderedPageBreak/>
              <w:t>Сказки.</w:t>
            </w:r>
          </w:p>
          <w:p w:rsidR="00432857" w:rsidRPr="00D12909" w:rsidRDefault="00432857" w:rsidP="00006C9C">
            <w:pPr>
              <w:rPr>
                <w:rFonts w:eastAsia="Calibri"/>
                <w:lang w:eastAsia="en-US"/>
              </w:rPr>
            </w:pPr>
            <w:r w:rsidRPr="00D12909">
              <w:rPr>
                <w:rFonts w:eastAsia="Calibri"/>
                <w:lang w:eastAsia="en-US"/>
              </w:rPr>
              <w:t xml:space="preserve">«Гусли само дуды», «Ученый медведь», «Леший и мужик» </w:t>
            </w:r>
            <w:r w:rsidRPr="00D12909">
              <w:rPr>
                <w:rFonts w:eastAsia="Calibri"/>
                <w:lang w:eastAsia="en-US"/>
              </w:rPr>
              <w:lastRenderedPageBreak/>
              <w:t>(марийские народные сказки)</w:t>
            </w:r>
          </w:p>
          <w:p w:rsidR="00432857" w:rsidRPr="00D12909" w:rsidRDefault="00432857" w:rsidP="00006C9C">
            <w:pPr>
              <w:rPr>
                <w:rFonts w:eastAsia="Calibri"/>
                <w:b/>
                <w:lang w:eastAsia="en-US"/>
              </w:rPr>
            </w:pPr>
            <w:r w:rsidRPr="00D12909">
              <w:rPr>
                <w:rFonts w:eastAsia="Calibri"/>
                <w:b/>
                <w:lang w:eastAsia="en-US"/>
              </w:rPr>
              <w:t>Проза.</w:t>
            </w:r>
          </w:p>
          <w:p w:rsidR="00432857" w:rsidRPr="00D12909" w:rsidRDefault="00432857" w:rsidP="00006C9C">
            <w:pPr>
              <w:rPr>
                <w:rFonts w:eastAsia="Calibri"/>
                <w:lang w:eastAsia="en-US"/>
              </w:rPr>
            </w:pPr>
            <w:r w:rsidRPr="00D12909">
              <w:rPr>
                <w:rFonts w:eastAsia="Calibri"/>
                <w:lang w:eastAsia="en-US"/>
              </w:rPr>
              <w:t>« Пуговица»  Н. Майн.</w:t>
            </w:r>
          </w:p>
          <w:p w:rsidR="00432857" w:rsidRPr="00D12909" w:rsidRDefault="00432857" w:rsidP="00006C9C">
            <w:pPr>
              <w:rPr>
                <w:rFonts w:eastAsia="Calibri"/>
                <w:b/>
                <w:lang w:eastAsia="en-US"/>
              </w:rPr>
            </w:pPr>
            <w:r w:rsidRPr="00D12909">
              <w:rPr>
                <w:rFonts w:eastAsia="Calibri"/>
                <w:b/>
                <w:lang w:eastAsia="en-US"/>
              </w:rPr>
              <w:t>Литературные сказки.</w:t>
            </w:r>
          </w:p>
          <w:p w:rsidR="00432857" w:rsidRPr="00D12909" w:rsidRDefault="00432857" w:rsidP="00006C9C">
            <w:pPr>
              <w:rPr>
                <w:rFonts w:eastAsia="Calibri"/>
                <w:lang w:eastAsia="en-US"/>
              </w:rPr>
            </w:pPr>
            <w:r w:rsidRPr="00D12909">
              <w:rPr>
                <w:rFonts w:eastAsia="Calibri"/>
                <w:lang w:eastAsia="en-US"/>
              </w:rPr>
              <w:t>« Лиса, сова и сорока».  Пересказ А. Елагиной,  « Мальчик- богатырь». Пересказ  М. Булатова.</w:t>
            </w:r>
          </w:p>
          <w:p w:rsidR="00432857" w:rsidRPr="00D12909" w:rsidRDefault="00432857" w:rsidP="00006C9C"/>
        </w:tc>
        <w:tc>
          <w:tcPr>
            <w:tcW w:w="1589" w:type="pct"/>
          </w:tcPr>
          <w:p w:rsidR="00432857" w:rsidRPr="00D12909" w:rsidRDefault="00432857" w:rsidP="00006C9C">
            <w:pPr>
              <w:rPr>
                <w:rFonts w:eastAsia="Calibri"/>
                <w:b/>
                <w:bCs/>
                <w:color w:val="000000"/>
                <w:spacing w:val="1"/>
                <w:lang w:eastAsia="en-US"/>
              </w:rPr>
            </w:pPr>
            <w:r w:rsidRPr="00D12909">
              <w:rPr>
                <w:rFonts w:eastAsia="Calibri"/>
                <w:b/>
                <w:bCs/>
                <w:color w:val="000000"/>
                <w:spacing w:val="1"/>
                <w:lang w:eastAsia="en-US"/>
              </w:rPr>
              <w:lastRenderedPageBreak/>
              <w:t>Музыка.</w:t>
            </w:r>
            <w:r w:rsidRPr="00D12909">
              <w:rPr>
                <w:rFonts w:eastAsia="Calibri"/>
                <w:lang w:eastAsia="en-US"/>
              </w:rPr>
              <w:t xml:space="preserve"> Песенки, потешки, пословицы, поговорки, считалки, загадки.</w:t>
            </w:r>
          </w:p>
          <w:p w:rsidR="00432857" w:rsidRPr="00D12909" w:rsidRDefault="00432857" w:rsidP="00006C9C">
            <w:pPr>
              <w:rPr>
                <w:rFonts w:eastAsia="Calibri"/>
                <w:lang w:eastAsia="en-US"/>
              </w:rPr>
            </w:pPr>
            <w:r w:rsidRPr="00D12909">
              <w:rPr>
                <w:rFonts w:eastAsia="Calibri"/>
                <w:lang w:eastAsia="en-US"/>
              </w:rPr>
              <w:t xml:space="preserve"> «Колыбельная» перевод  С. Поделкова,   « </w:t>
            </w:r>
            <w:r w:rsidRPr="00D12909">
              <w:rPr>
                <w:rFonts w:eastAsia="Calibri"/>
                <w:lang w:eastAsia="en-US"/>
              </w:rPr>
              <w:lastRenderedPageBreak/>
              <w:t>Наше поле» перевод  С. Поделкова</w:t>
            </w:r>
          </w:p>
          <w:p w:rsidR="00432857" w:rsidRPr="00D12909" w:rsidRDefault="00432857" w:rsidP="00006C9C">
            <w:pPr>
              <w:rPr>
                <w:bCs/>
              </w:rPr>
            </w:pPr>
            <w:r w:rsidRPr="00D12909">
              <w:rPr>
                <w:b/>
                <w:bCs/>
                <w:color w:val="000000"/>
                <w:spacing w:val="1"/>
              </w:rPr>
              <w:t>Ознакомление с музыкальным инструментом</w:t>
            </w:r>
            <w:r w:rsidRPr="00D12909">
              <w:rPr>
                <w:bCs/>
                <w:color w:val="000000"/>
                <w:spacing w:val="1"/>
              </w:rPr>
              <w:t xml:space="preserve"> </w:t>
            </w:r>
            <w:r w:rsidRPr="00D12909">
              <w:rPr>
                <w:bCs/>
              </w:rPr>
              <w:t>гусли («карш»), волынка («шювыр»)</w:t>
            </w:r>
          </w:p>
          <w:p w:rsidR="00432857" w:rsidRPr="00D12909" w:rsidRDefault="00432857" w:rsidP="00006C9C">
            <w:pPr>
              <w:rPr>
                <w:bCs/>
              </w:rPr>
            </w:pPr>
            <w:r w:rsidRPr="00D12909">
              <w:rPr>
                <w:bCs/>
              </w:rPr>
              <w:t>Народная музыкальная игра «Кукушка».</w:t>
            </w:r>
          </w:p>
          <w:p w:rsidR="00432857" w:rsidRPr="00D12909" w:rsidRDefault="00432857" w:rsidP="00006C9C">
            <w:pPr>
              <w:rPr>
                <w:b/>
                <w:color w:val="000000"/>
                <w:spacing w:val="1"/>
              </w:rPr>
            </w:pPr>
            <w:r w:rsidRPr="00D12909">
              <w:rPr>
                <w:b/>
                <w:color w:val="000000"/>
                <w:spacing w:val="1"/>
              </w:rPr>
              <w:t>ИЗО деятельность.</w:t>
            </w:r>
          </w:p>
          <w:p w:rsidR="00432857" w:rsidRPr="00D12909" w:rsidRDefault="00432857" w:rsidP="00006C9C">
            <w:pPr>
              <w:rPr>
                <w:rFonts w:eastAsia="Calibri"/>
                <w:b/>
                <w:color w:val="000000"/>
                <w:spacing w:val="1"/>
                <w:lang w:eastAsia="en-US"/>
              </w:rPr>
            </w:pPr>
            <w:r w:rsidRPr="00D12909">
              <w:rPr>
                <w:rFonts w:eastAsia="Calibri"/>
                <w:b/>
                <w:color w:val="000000"/>
                <w:spacing w:val="1"/>
                <w:lang w:eastAsia="en-US"/>
              </w:rPr>
              <w:t>Аппликация.</w:t>
            </w:r>
            <w:r w:rsidRPr="00D12909">
              <w:rPr>
                <w:rFonts w:eastAsia="Calibri"/>
                <w:lang w:eastAsia="en-US"/>
              </w:rPr>
              <w:t xml:space="preserve"> «Кружка для эран».</w:t>
            </w:r>
          </w:p>
          <w:p w:rsidR="00432857" w:rsidRPr="00D12909" w:rsidRDefault="00432857" w:rsidP="00006C9C">
            <w:pPr>
              <w:rPr>
                <w:rFonts w:eastAsia="Calibri"/>
                <w:b/>
                <w:color w:val="000000"/>
                <w:spacing w:val="1"/>
                <w:lang w:eastAsia="en-US"/>
              </w:rPr>
            </w:pPr>
            <w:r w:rsidRPr="00D12909">
              <w:rPr>
                <w:rFonts w:eastAsia="Calibri"/>
                <w:b/>
                <w:color w:val="000000"/>
                <w:spacing w:val="1"/>
                <w:lang w:eastAsia="en-US"/>
              </w:rPr>
              <w:t>Рисование.</w:t>
            </w:r>
            <w:r w:rsidRPr="00D12909">
              <w:rPr>
                <w:rFonts w:eastAsia="Calibri"/>
                <w:lang w:eastAsia="en-US"/>
              </w:rPr>
              <w:t xml:space="preserve"> «Национальный передник – Ончылсакыш».</w:t>
            </w:r>
          </w:p>
          <w:p w:rsidR="00432857" w:rsidRPr="00D12909" w:rsidRDefault="00432857" w:rsidP="00006C9C">
            <w:pPr>
              <w:rPr>
                <w:rFonts w:eastAsia="Calibri"/>
                <w:lang w:eastAsia="en-US"/>
              </w:rPr>
            </w:pPr>
            <w:r w:rsidRPr="00D12909">
              <w:rPr>
                <w:rFonts w:eastAsia="Calibri"/>
                <w:b/>
                <w:lang w:eastAsia="en-US"/>
              </w:rPr>
              <w:t>Праздник.</w:t>
            </w:r>
            <w:r w:rsidRPr="00D12909">
              <w:rPr>
                <w:rFonts w:eastAsia="Calibri"/>
                <w:lang w:eastAsia="en-US"/>
              </w:rPr>
              <w:t xml:space="preserve"> «Пеледыш пайрым» (Праздник цветов).</w:t>
            </w:r>
          </w:p>
        </w:tc>
      </w:tr>
      <w:tr w:rsidR="00432857" w:rsidRPr="00D12909" w:rsidTr="00672169">
        <w:tc>
          <w:tcPr>
            <w:tcW w:w="5000" w:type="pct"/>
            <w:gridSpan w:val="5"/>
          </w:tcPr>
          <w:p w:rsidR="00432857" w:rsidRPr="00D12909" w:rsidRDefault="00432857" w:rsidP="00006C9C">
            <w:pPr>
              <w:jc w:val="center"/>
              <w:rPr>
                <w:b/>
                <w:bCs/>
                <w:color w:val="000000"/>
                <w:spacing w:val="1"/>
              </w:rPr>
            </w:pPr>
            <w:r w:rsidRPr="00D12909">
              <w:rPr>
                <w:b/>
              </w:rPr>
              <w:lastRenderedPageBreak/>
              <w:t>Республики Поволжья</w:t>
            </w:r>
          </w:p>
        </w:tc>
      </w:tr>
      <w:tr w:rsidR="00432857" w:rsidRPr="00D12909" w:rsidTr="00672169">
        <w:tc>
          <w:tcPr>
            <w:tcW w:w="468" w:type="pct"/>
          </w:tcPr>
          <w:p w:rsidR="00432857" w:rsidRPr="00D12909" w:rsidRDefault="00432857" w:rsidP="00006C9C">
            <w:r w:rsidRPr="00D12909">
              <w:t>Май</w:t>
            </w:r>
          </w:p>
        </w:tc>
        <w:tc>
          <w:tcPr>
            <w:tcW w:w="654" w:type="pct"/>
          </w:tcPr>
          <w:p w:rsidR="00432857" w:rsidRPr="00D12909" w:rsidRDefault="00432857" w:rsidP="00006C9C">
            <w:r w:rsidRPr="00D12909">
              <w:rPr>
                <w:b/>
                <w:bCs/>
              </w:rPr>
              <w:t>Развлечение.</w:t>
            </w:r>
          </w:p>
          <w:p w:rsidR="00432857" w:rsidRPr="00D12909" w:rsidRDefault="00432857" w:rsidP="00006C9C">
            <w:r w:rsidRPr="00D12909">
              <w:t>«Мы любим играть».</w:t>
            </w:r>
          </w:p>
        </w:tc>
        <w:tc>
          <w:tcPr>
            <w:tcW w:w="935" w:type="pct"/>
          </w:tcPr>
          <w:p w:rsidR="00432857" w:rsidRPr="00D12909" w:rsidRDefault="00432857" w:rsidP="00006C9C">
            <w:pPr>
              <w:rPr>
                <w:b/>
                <w:bCs/>
              </w:rPr>
            </w:pPr>
            <w:r w:rsidRPr="00D12909">
              <w:rPr>
                <w:b/>
                <w:bCs/>
              </w:rPr>
              <w:t>Беседа.</w:t>
            </w:r>
          </w:p>
          <w:p w:rsidR="00432857" w:rsidRPr="00D12909" w:rsidRDefault="00432857" w:rsidP="00006C9C">
            <w:r w:rsidRPr="00D12909">
              <w:t xml:space="preserve"> «Край мой - Татарстан».</w:t>
            </w:r>
          </w:p>
        </w:tc>
        <w:tc>
          <w:tcPr>
            <w:tcW w:w="1355" w:type="pct"/>
          </w:tcPr>
          <w:p w:rsidR="00432857" w:rsidRPr="00D12909" w:rsidRDefault="00432857" w:rsidP="00006C9C">
            <w:r w:rsidRPr="00D12909">
              <w:rPr>
                <w:b/>
                <w:bCs/>
              </w:rPr>
              <w:t>Литературная викторина.</w:t>
            </w:r>
            <w:r w:rsidRPr="00D12909">
              <w:t xml:space="preserve"> «Путешествие по знакомым произведениям».</w:t>
            </w:r>
          </w:p>
        </w:tc>
        <w:tc>
          <w:tcPr>
            <w:tcW w:w="1589" w:type="pct"/>
          </w:tcPr>
          <w:p w:rsidR="00432857" w:rsidRPr="00D12909" w:rsidRDefault="00432857" w:rsidP="00006C9C">
            <w:pPr>
              <w:rPr>
                <w:b/>
              </w:rPr>
            </w:pPr>
            <w:r w:rsidRPr="00D12909">
              <w:rPr>
                <w:b/>
              </w:rPr>
              <w:t>Лепка.</w:t>
            </w:r>
            <w:r w:rsidRPr="00D12909">
              <w:t xml:space="preserve"> «Страна фантазий» (полюбившиеся герои сказок народов Поволжья). </w:t>
            </w:r>
          </w:p>
          <w:p w:rsidR="00432857" w:rsidRPr="00D12909" w:rsidRDefault="00432857" w:rsidP="00006C9C">
            <w:r w:rsidRPr="00D12909">
              <w:rPr>
                <w:b/>
              </w:rPr>
              <w:t>Аппликация-рисование</w:t>
            </w:r>
            <w:r w:rsidRPr="00D12909">
              <w:t>. «Магазин народных промыслов» (Коллективная работа).</w:t>
            </w:r>
          </w:p>
          <w:p w:rsidR="00432857" w:rsidRPr="00D12909" w:rsidRDefault="00432857" w:rsidP="00006C9C">
            <w:r w:rsidRPr="00D12909">
              <w:rPr>
                <w:b/>
              </w:rPr>
              <w:t>Праздник.</w:t>
            </w:r>
            <w:r w:rsidRPr="00D12909">
              <w:t xml:space="preserve"> «Все народы в гости к нам».</w:t>
            </w:r>
          </w:p>
        </w:tc>
      </w:tr>
    </w:tbl>
    <w:p w:rsidR="00432857" w:rsidRPr="00D12909" w:rsidRDefault="00432857" w:rsidP="00006C9C"/>
    <w:p w:rsidR="00432857" w:rsidRPr="00D12909" w:rsidRDefault="00432857" w:rsidP="00006C9C">
      <w:pPr>
        <w:widowControl w:val="0"/>
        <w:ind w:left="720"/>
        <w:contextualSpacing/>
        <w:jc w:val="center"/>
        <w:rPr>
          <w:rFonts w:ascii="Calibri" w:eastAsia="Calibri" w:hAnsi="Calibri"/>
          <w:b/>
          <w:lang w:eastAsia="en-US"/>
        </w:rPr>
      </w:pPr>
      <w:r w:rsidRPr="00D12909">
        <w:rPr>
          <w:rFonts w:eastAsia="Calibri"/>
          <w:b/>
          <w:lang w:eastAsia="en-US"/>
        </w:rPr>
        <w:t xml:space="preserve">Перечень программ, технологий и пособий по обучению детей татарскому языку </w:t>
      </w:r>
    </w:p>
    <w:p w:rsidR="00432857" w:rsidRPr="00D12909" w:rsidRDefault="00432857" w:rsidP="00006C9C">
      <w:pPr>
        <w:rPr>
          <w:lang w:val="tt-RU"/>
        </w:rPr>
      </w:pPr>
      <w:r w:rsidRPr="00D12909">
        <w:rPr>
          <w:lang w:val="tt-RU"/>
        </w:rPr>
        <w:t>1.Татарча сөйләшәбез. 4-5 яш</w:t>
      </w:r>
      <w:r w:rsidRPr="00D12909">
        <w:t>ьлек балаларны татар телен</w:t>
      </w:r>
      <w:r w:rsidRPr="00D12909">
        <w:rPr>
          <w:lang w:val="tt-RU"/>
        </w:rPr>
        <w:t>ә өйрәтү буенча методик ярдәмлек. – Казан: Татарстан Республикасы “ Хәтер” нәшрияты, 2011.- 56 б.</w:t>
      </w:r>
    </w:p>
    <w:p w:rsidR="00432857" w:rsidRPr="00D12909" w:rsidRDefault="00432857" w:rsidP="00006C9C">
      <w:pPr>
        <w:rPr>
          <w:lang w:val="tt-RU"/>
        </w:rPr>
      </w:pPr>
      <w:r w:rsidRPr="00D12909">
        <w:rPr>
          <w:lang w:val="tt-RU"/>
        </w:rPr>
        <w:t>2. Татарча сөйләшәбез:  5-6  яшьлек  балаларны татар теленә өйрәтү буенча методик ярдәмлек .-Казан: Татарстан Республикасы “ Хәтер” нәшрияты, 2012. – 71  б.</w:t>
      </w:r>
    </w:p>
    <w:p w:rsidR="00432857" w:rsidRPr="00D12909" w:rsidRDefault="00432857" w:rsidP="00006C9C">
      <w:pPr>
        <w:rPr>
          <w:lang w:val="tt-RU"/>
        </w:rPr>
      </w:pPr>
      <w:r w:rsidRPr="00D12909">
        <w:rPr>
          <w:lang w:val="tt-RU"/>
        </w:rPr>
        <w:t>3. Татарча сөйләшәбез ( 6-7 яшьлек балаларга татар теле өйрәтү ) : методик кулланма /  авт. :З.М.Зарипова һ.б. – Казан : Татар. кит. нәшр., 2012. – 72 б.</w:t>
      </w:r>
    </w:p>
    <w:p w:rsidR="00432857" w:rsidRPr="00D12909" w:rsidRDefault="00432857" w:rsidP="00006C9C">
      <w:pPr>
        <w:rPr>
          <w:b/>
          <w:lang w:val="tt-RU"/>
        </w:rPr>
      </w:pPr>
      <w:r w:rsidRPr="00D12909">
        <w:rPr>
          <w:lang w:val="tt-RU"/>
        </w:rPr>
        <w:t>4.Балалар бакчасында рус балаларына татар теле өйрәтү: программа , методик  киңәшләр, диагностика / авт.-төз. : З.М.Зарипова, Р. С. Исаева, Р. Г.   5.</w:t>
      </w:r>
      <w:r w:rsidRPr="00D12909">
        <w:t xml:space="preserve"> Зарипова З. М</w:t>
      </w:r>
      <w:r w:rsidRPr="00D12909">
        <w:rPr>
          <w:lang w:val="tt-RU"/>
        </w:rPr>
        <w:t xml:space="preserve">., Кидрячева Р. Г., Шарипова Л. А. и др.  Татарча </w:t>
      </w:r>
      <w:r w:rsidRPr="00D12909">
        <w:rPr>
          <w:lang w:val="en-US"/>
        </w:rPr>
        <w:t>c</w:t>
      </w:r>
      <w:r w:rsidRPr="00D12909">
        <w:rPr>
          <w:lang w:val="tt-RU"/>
        </w:rPr>
        <w:t>өйләшәбез:  рабочая тетрадь для детей 4-5 лет, изучающих татарский язык  с комплектом наклеек.-Казань: Хәтер, 2011 –20с.</w:t>
      </w:r>
    </w:p>
    <w:p w:rsidR="00432857" w:rsidRPr="00D12909" w:rsidRDefault="00432857" w:rsidP="00006C9C">
      <w:pPr>
        <w:jc w:val="both"/>
      </w:pPr>
      <w:r w:rsidRPr="00D12909">
        <w:rPr>
          <w:lang w:val="tt-RU"/>
        </w:rPr>
        <w:t>6.</w:t>
      </w:r>
      <w:r w:rsidRPr="00D12909">
        <w:t xml:space="preserve"> Зарипова З. М</w:t>
      </w:r>
      <w:r w:rsidRPr="00D12909">
        <w:rPr>
          <w:lang w:val="tt-RU"/>
        </w:rPr>
        <w:t xml:space="preserve">., Кидрячева Р. Г., Шарипова Л. А. и др.  Татарча </w:t>
      </w:r>
      <w:r w:rsidRPr="00D12909">
        <w:rPr>
          <w:lang w:val="en-US"/>
        </w:rPr>
        <w:t>c</w:t>
      </w:r>
      <w:r w:rsidRPr="00D12909">
        <w:rPr>
          <w:lang w:val="tt-RU"/>
        </w:rPr>
        <w:t>өйләшәбез:  рабочая тетрадь для детей 5--6 лет, изучающих татарский язык  с комплектом наклеек.-Казань: Хәтер, 2012–22с.</w:t>
      </w:r>
    </w:p>
    <w:p w:rsidR="00432857" w:rsidRPr="00D12909" w:rsidRDefault="00432857" w:rsidP="00006C9C">
      <w:pPr>
        <w:jc w:val="both"/>
        <w:rPr>
          <w:lang w:val="tt-RU"/>
        </w:rPr>
      </w:pPr>
      <w:r w:rsidRPr="00D12909">
        <w:t>7. Зарипова З. М</w:t>
      </w:r>
      <w:r w:rsidRPr="00D12909">
        <w:rPr>
          <w:lang w:val="tt-RU"/>
        </w:rPr>
        <w:t xml:space="preserve">., Кидрячева Р. Г., Шарипова Л. А. и др.  Татарча </w:t>
      </w:r>
      <w:r w:rsidRPr="00D12909">
        <w:rPr>
          <w:lang w:val="en-US"/>
        </w:rPr>
        <w:t>c</w:t>
      </w:r>
      <w:r w:rsidRPr="00D12909">
        <w:rPr>
          <w:lang w:val="tt-RU"/>
        </w:rPr>
        <w:t>өйләшәбез:  рабочая тетрадь для детей 6--7лет, изучающих татарский язык  с комплектом наклеек.-Казань: Хәтер, 2012– 24с.</w:t>
      </w:r>
    </w:p>
    <w:p w:rsidR="00432857" w:rsidRPr="00D12909" w:rsidRDefault="00432857" w:rsidP="00006C9C">
      <w:pPr>
        <w:jc w:val="both"/>
        <w:rPr>
          <w:lang w:val="tt-RU"/>
        </w:rPr>
      </w:pPr>
      <w:r w:rsidRPr="00D12909">
        <w:rPr>
          <w:lang w:val="tt-RU"/>
        </w:rPr>
        <w:t>8.</w:t>
      </w:r>
      <w:r w:rsidRPr="00D12909">
        <w:t xml:space="preserve"> Зарипова З. М</w:t>
      </w:r>
      <w:r w:rsidRPr="00D12909">
        <w:rPr>
          <w:lang w:val="tt-RU"/>
        </w:rPr>
        <w:t xml:space="preserve">., Кидрячева Р. Г., Шарипова Л. А. и др.  Татарча </w:t>
      </w:r>
      <w:r w:rsidRPr="00D12909">
        <w:rPr>
          <w:lang w:val="en-US"/>
        </w:rPr>
        <w:t>c</w:t>
      </w:r>
      <w:r w:rsidRPr="00D12909">
        <w:rPr>
          <w:lang w:val="tt-RU"/>
        </w:rPr>
        <w:t>өйләшәбез: демонстрационный , раздаточный материал к театрализованным играм и игровым ситуациям для детей  4-5 лет.-Казань: Хәтер, 2011.</w:t>
      </w:r>
    </w:p>
    <w:p w:rsidR="00432857" w:rsidRPr="00D12909" w:rsidRDefault="00432857" w:rsidP="00006C9C">
      <w:pPr>
        <w:jc w:val="both"/>
        <w:rPr>
          <w:lang w:val="tt-RU"/>
        </w:rPr>
      </w:pPr>
      <w:r w:rsidRPr="00D12909">
        <w:rPr>
          <w:lang w:val="tt-RU"/>
        </w:rPr>
        <w:lastRenderedPageBreak/>
        <w:t>9.</w:t>
      </w:r>
      <w:r w:rsidRPr="00D12909">
        <w:t xml:space="preserve"> Зарипова З. М</w:t>
      </w:r>
      <w:r w:rsidRPr="00D12909">
        <w:rPr>
          <w:lang w:val="tt-RU"/>
        </w:rPr>
        <w:t xml:space="preserve">., Кидрячева Р. Г., Шарипова Л. А. и др.  Татарча </w:t>
      </w:r>
      <w:r w:rsidRPr="00D12909">
        <w:rPr>
          <w:lang w:val="en-US"/>
        </w:rPr>
        <w:t>c</w:t>
      </w:r>
      <w:r w:rsidRPr="00D12909">
        <w:rPr>
          <w:lang w:val="tt-RU"/>
        </w:rPr>
        <w:t>өйләшәбез: демонстрационный , раздаточный материал для детей  5-6 лет.-Казань: Хәтер, 2012</w:t>
      </w:r>
    </w:p>
    <w:p w:rsidR="00432857" w:rsidRPr="00D12909" w:rsidRDefault="00432857" w:rsidP="00006C9C">
      <w:pPr>
        <w:jc w:val="both"/>
        <w:rPr>
          <w:lang w:val="tt-RU"/>
        </w:rPr>
      </w:pPr>
      <w:r w:rsidRPr="00D12909">
        <w:rPr>
          <w:lang w:val="tt-RU"/>
        </w:rPr>
        <w:t>10</w:t>
      </w:r>
      <w:r w:rsidRPr="00D12909">
        <w:t xml:space="preserve"> Зарипова З. М</w:t>
      </w:r>
      <w:r w:rsidRPr="00D12909">
        <w:rPr>
          <w:lang w:val="tt-RU"/>
        </w:rPr>
        <w:t xml:space="preserve">., Кидрячева Р. Г., Шарипова Л. А. и др.  Татарча </w:t>
      </w:r>
      <w:r w:rsidRPr="00D12909">
        <w:rPr>
          <w:lang w:val="en-US"/>
        </w:rPr>
        <w:t>c</w:t>
      </w:r>
      <w:r w:rsidRPr="00D12909">
        <w:rPr>
          <w:lang w:val="tt-RU"/>
        </w:rPr>
        <w:t>өйләшәбез: демонстрационный , раздаточный материал для детей  6-7 лет.-Казань: Хәтер, 2012</w:t>
      </w:r>
    </w:p>
    <w:p w:rsidR="00432857" w:rsidRPr="00D12909" w:rsidRDefault="00432857" w:rsidP="00006C9C">
      <w:pPr>
        <w:jc w:val="both"/>
        <w:rPr>
          <w:lang w:val="tt-RU"/>
        </w:rPr>
      </w:pPr>
      <w:r w:rsidRPr="00D12909">
        <w:rPr>
          <w:lang w:val="tt-RU"/>
        </w:rPr>
        <w:t xml:space="preserve">11.Закирова К. В. На поляне детства: хрестоматия для воспитателей  дошкольных образовательных учреждений и родителей.- Казань: Редакционно- издательский центр, 2011.-256с. </w:t>
      </w:r>
    </w:p>
    <w:p w:rsidR="00432857" w:rsidRPr="00D12909" w:rsidRDefault="00432857" w:rsidP="00006C9C">
      <w:pPr>
        <w:jc w:val="both"/>
        <w:rPr>
          <w:lang w:val="tt-RU"/>
        </w:rPr>
      </w:pPr>
      <w:r w:rsidRPr="00D12909">
        <w:rPr>
          <w:lang w:val="tt-RU"/>
        </w:rPr>
        <w:t>12. Закирова К.В.Балачак аланы: балалар бакчасы тәрбиячеләре һәм әти-әниләр өчен хрестоматия.-Казан: РИЦ, 2011.-560б.</w:t>
      </w:r>
    </w:p>
    <w:p w:rsidR="00432857" w:rsidRPr="00D12909" w:rsidRDefault="00432857" w:rsidP="00006C9C">
      <w:pPr>
        <w:jc w:val="both"/>
        <w:rPr>
          <w:lang w:val="tt-RU"/>
        </w:rPr>
      </w:pPr>
      <w:r w:rsidRPr="00D12909">
        <w:rPr>
          <w:lang w:val="tt-RU"/>
        </w:rPr>
        <w:t>13. Шаехова Р.К. Раз- словечко, два- словечко...: занимательное обучение татарскому языку.-Казань:Хәтер,2011.-96с.</w:t>
      </w:r>
    </w:p>
    <w:p w:rsidR="00432857" w:rsidRPr="00D12909" w:rsidRDefault="00432857" w:rsidP="00006C9C">
      <w:pPr>
        <w:jc w:val="both"/>
        <w:rPr>
          <w:color w:val="FF0000"/>
        </w:rPr>
      </w:pPr>
      <w:r w:rsidRPr="00D12909">
        <w:rPr>
          <w:lang w:val="tt-RU"/>
        </w:rPr>
        <w:t>14.Шаехова Р.К. Региональная программа дошкольного образования.Төбәкнең мәктәпкәчә белем бирү прогрммасы.-РИ</w:t>
      </w:r>
      <w:r w:rsidRPr="00D12909">
        <w:t>Ц, 2012.-208с.</w:t>
      </w:r>
      <w:r w:rsidRPr="00D12909">
        <w:rPr>
          <w:b/>
          <w:color w:val="FF0000"/>
        </w:rPr>
        <w:t xml:space="preserve"> </w:t>
      </w:r>
    </w:p>
    <w:p w:rsidR="00432857" w:rsidRPr="00D12909" w:rsidRDefault="001757C5" w:rsidP="00006C9C">
      <w:pPr>
        <w:jc w:val="both"/>
      </w:pPr>
      <w:r>
        <w:t>15</w:t>
      </w:r>
      <w:r w:rsidR="00432857" w:rsidRPr="00D12909">
        <w:t>. Бабынина Т.Ф. Традиции  национальных культур.  − Казань, 2006.</w:t>
      </w:r>
    </w:p>
    <w:p w:rsidR="00432857" w:rsidRPr="00D12909" w:rsidRDefault="00432857" w:rsidP="00006C9C">
      <w:pPr>
        <w:jc w:val="both"/>
        <w:rPr>
          <w:lang w:val="tt-RU"/>
        </w:rPr>
      </w:pPr>
      <w:r w:rsidRPr="00D12909">
        <w:t>1</w:t>
      </w:r>
      <w:r w:rsidR="001757C5">
        <w:t>6</w:t>
      </w:r>
      <w:r w:rsidRPr="00D12909">
        <w:t xml:space="preserve">. Зарипова  З.М. Белем  </w:t>
      </w:r>
      <w:r w:rsidRPr="00D12909">
        <w:rPr>
          <w:lang w:val="tt-RU"/>
        </w:rPr>
        <w:t>һәм тәрбия процессында милли - төбәк компоненты.  −Яр Чаллы, 2000.</w:t>
      </w:r>
    </w:p>
    <w:p w:rsidR="00432857" w:rsidRPr="00D12909" w:rsidRDefault="001757C5" w:rsidP="00006C9C">
      <w:pPr>
        <w:jc w:val="both"/>
        <w:rPr>
          <w:lang w:val="tt-RU"/>
        </w:rPr>
      </w:pPr>
      <w:r>
        <w:rPr>
          <w:lang w:val="tt-RU"/>
        </w:rPr>
        <w:t>17</w:t>
      </w:r>
      <w:r w:rsidR="00432857" w:rsidRPr="00D12909">
        <w:rPr>
          <w:lang w:val="tt-RU"/>
        </w:rPr>
        <w:t>. Закирова К. В. Балалар бакчасы тәрбиячеләре һәм әти-әниләр өчен хрестоматия  “ Балачак аланы”. − Казан, 2011.</w:t>
      </w:r>
    </w:p>
    <w:p w:rsidR="00432857" w:rsidRPr="00D12909" w:rsidRDefault="001757C5" w:rsidP="00006C9C">
      <w:pPr>
        <w:jc w:val="both"/>
      </w:pPr>
      <w:r>
        <w:rPr>
          <w:lang w:val="tt-RU"/>
        </w:rPr>
        <w:t>18</w:t>
      </w:r>
      <w:r w:rsidR="00432857" w:rsidRPr="00D12909">
        <w:rPr>
          <w:lang w:val="tt-RU"/>
        </w:rPr>
        <w:t xml:space="preserve">. </w:t>
      </w:r>
      <w:r w:rsidR="00432857" w:rsidRPr="00D12909">
        <w:t>Гильфанова А.М.,  Насырова Г.Р.  Перспективное планирование работы по внедрению национально-регионального компонента в воспитательно-образовательный  процесс. – Н.Челны, 2010.</w:t>
      </w:r>
    </w:p>
    <w:p w:rsidR="00432857" w:rsidRPr="00D12909" w:rsidRDefault="001757C5" w:rsidP="00006C9C">
      <w:pPr>
        <w:jc w:val="both"/>
      </w:pPr>
      <w:r>
        <w:t>19</w:t>
      </w:r>
      <w:r w:rsidR="00432857" w:rsidRPr="00D12909">
        <w:t>. Закирова К.В., Васильева М.А., Галиева Г.А. «Воспитание и обучение в детском саду». – Казань 2009.</w:t>
      </w:r>
    </w:p>
    <w:p w:rsidR="001D634D" w:rsidRDefault="001D634D" w:rsidP="00006C9C">
      <w:pPr>
        <w:pStyle w:val="Style24"/>
        <w:widowControl/>
        <w:spacing w:line="240" w:lineRule="auto"/>
        <w:ind w:left="-284" w:hanging="32"/>
        <w:jc w:val="center"/>
        <w:rPr>
          <w:rFonts w:ascii="Times New Roman" w:hAnsi="Times New Roman" w:cs="Times New Roman"/>
          <w:b/>
          <w:sz w:val="28"/>
        </w:rPr>
      </w:pPr>
    </w:p>
    <w:p w:rsidR="001D634D" w:rsidRDefault="001D634D" w:rsidP="00006C9C">
      <w:pPr>
        <w:pStyle w:val="Style24"/>
        <w:widowControl/>
        <w:spacing w:line="240" w:lineRule="auto"/>
        <w:ind w:left="-284" w:hanging="32"/>
        <w:jc w:val="center"/>
        <w:rPr>
          <w:rFonts w:ascii="Times New Roman" w:hAnsi="Times New Roman" w:cs="Times New Roman"/>
          <w:b/>
          <w:sz w:val="28"/>
        </w:rPr>
      </w:pPr>
      <w:r w:rsidRPr="00450098">
        <w:rPr>
          <w:rFonts w:ascii="Times New Roman" w:hAnsi="Times New Roman" w:cs="Times New Roman"/>
          <w:b/>
          <w:sz w:val="28"/>
        </w:rPr>
        <w:t>Работа по региональному направлению</w:t>
      </w:r>
      <w:r>
        <w:rPr>
          <w:rFonts w:ascii="Times New Roman" w:hAnsi="Times New Roman" w:cs="Times New Roman"/>
          <w:b/>
          <w:sz w:val="28"/>
        </w:rPr>
        <w:t xml:space="preserve"> </w:t>
      </w:r>
    </w:p>
    <w:p w:rsidR="001D634D" w:rsidRDefault="001D634D" w:rsidP="00006C9C">
      <w:pPr>
        <w:pStyle w:val="Style24"/>
        <w:widowControl/>
        <w:spacing w:line="240" w:lineRule="auto"/>
        <w:ind w:left="-284" w:hanging="32"/>
        <w:jc w:val="center"/>
        <w:rPr>
          <w:rFonts w:ascii="Times New Roman" w:hAnsi="Times New Roman" w:cs="Times New Roman"/>
          <w:b/>
          <w:sz w:val="28"/>
        </w:rPr>
      </w:pPr>
      <w:r w:rsidRPr="00450098">
        <w:rPr>
          <w:rFonts w:ascii="Times New Roman" w:hAnsi="Times New Roman" w:cs="Times New Roman"/>
          <w:b/>
          <w:sz w:val="28"/>
        </w:rPr>
        <w:t xml:space="preserve"> предусматривает использование в ДОУ  авторских программ и методических разработок:</w:t>
      </w:r>
    </w:p>
    <w:p w:rsidR="00432857" w:rsidRPr="00672169" w:rsidRDefault="00432857" w:rsidP="00006C9C">
      <w:pPr>
        <w:jc w:val="center"/>
        <w:rPr>
          <w:b/>
          <w:iCs/>
        </w:rPr>
      </w:pPr>
      <w:r w:rsidRPr="00672169">
        <w:rPr>
          <w:b/>
        </w:rPr>
        <w:t xml:space="preserve">1.6.1 Муниципальная программа </w:t>
      </w:r>
      <w:r w:rsidRPr="00672169">
        <w:rPr>
          <w:b/>
          <w:iCs/>
        </w:rPr>
        <w:t xml:space="preserve"> «Формирование личности гражданина в Заинском муниципальном районе на 2009 – 2015 годы» </w:t>
      </w:r>
    </w:p>
    <w:p w:rsidR="00432857" w:rsidRPr="00D12909" w:rsidRDefault="00432857" w:rsidP="00006C9C">
      <w:pPr>
        <w:jc w:val="center"/>
        <w:rPr>
          <w:i/>
          <w:iCs/>
        </w:rPr>
      </w:pPr>
      <w:r w:rsidRPr="00D12909">
        <w:rPr>
          <w:i/>
          <w:iCs/>
        </w:rPr>
        <w:t>(Разработчик программы отдел образования Исполнительного комитета Заинского муниципального района РТ).</w:t>
      </w:r>
    </w:p>
    <w:p w:rsidR="00432857" w:rsidRPr="00D12909" w:rsidRDefault="00432857" w:rsidP="00006C9C">
      <w:pPr>
        <w:rPr>
          <w:rFonts w:eastAsia="Calibri"/>
          <w:lang w:eastAsia="en-US"/>
        </w:rPr>
      </w:pPr>
      <w:r w:rsidRPr="00D12909">
        <w:rPr>
          <w:rFonts w:eastAsia="Calibri"/>
          <w:iCs/>
          <w:lang w:eastAsia="en-US"/>
        </w:rPr>
        <w:tab/>
      </w:r>
      <w:r w:rsidRPr="00D12909">
        <w:rPr>
          <w:rFonts w:eastAsia="Calibri"/>
          <w:b/>
          <w:lang w:eastAsia="en-US"/>
        </w:rPr>
        <w:t>Цель:</w:t>
      </w:r>
      <w:r w:rsidRPr="00D12909">
        <w:rPr>
          <w:rFonts w:eastAsia="Calibri"/>
          <w:lang w:eastAsia="en-US"/>
        </w:rPr>
        <w:t xml:space="preserve">  Создание условий, способствующих формированию у воспитанников высокого патриотического сознания, чувства верности своему Отечеству, готовности к выполнению гражданского долга, оказанию благотворного влияния на развитие основных качеств гражданственности, которые в дальнейшем будут формироваться в течение всей жизни человека. </w:t>
      </w:r>
    </w:p>
    <w:p w:rsidR="00432857" w:rsidRPr="00D12909" w:rsidRDefault="00432857" w:rsidP="00006C9C">
      <w:pPr>
        <w:rPr>
          <w:rFonts w:eastAsia="Calibri"/>
          <w:b/>
          <w:lang w:eastAsia="en-US"/>
        </w:rPr>
      </w:pPr>
      <w:r w:rsidRPr="00D12909">
        <w:rPr>
          <w:rFonts w:eastAsia="Calibri"/>
          <w:b/>
          <w:lang w:eastAsia="en-US"/>
        </w:rPr>
        <w:tab/>
        <w:t xml:space="preserve">Задачи Программы: </w:t>
      </w:r>
    </w:p>
    <w:p w:rsidR="00432857" w:rsidRPr="00D12909" w:rsidRDefault="00432857" w:rsidP="00006C9C">
      <w:pPr>
        <w:rPr>
          <w:rFonts w:eastAsia="Calibri"/>
          <w:lang w:eastAsia="en-US"/>
        </w:rPr>
      </w:pPr>
      <w:r w:rsidRPr="00D12909">
        <w:rPr>
          <w:rFonts w:eastAsia="Calibri"/>
          <w:lang w:eastAsia="en-US"/>
        </w:rPr>
        <w:t>- способствовать воспитанию  личной убежденности, что ты нужен городу, стране; гордости за себя, свою семью, город, Республику, Страну;</w:t>
      </w:r>
    </w:p>
    <w:p w:rsidR="00432857" w:rsidRPr="00D12909" w:rsidRDefault="00432857" w:rsidP="00006C9C">
      <w:pPr>
        <w:rPr>
          <w:rFonts w:eastAsia="Calibri"/>
          <w:lang w:eastAsia="en-US"/>
        </w:rPr>
      </w:pPr>
      <w:r w:rsidRPr="00D12909">
        <w:rPr>
          <w:rFonts w:eastAsia="Calibri"/>
          <w:lang w:eastAsia="en-US"/>
        </w:rPr>
        <w:t>- способствовать формированию и развитию активной жизненной позиции воспитанников через привлечение их к социально-значимой практической деятельности.</w:t>
      </w:r>
    </w:p>
    <w:p w:rsidR="00432857" w:rsidRPr="00D12909" w:rsidRDefault="00432857" w:rsidP="00006C9C">
      <w:pPr>
        <w:rPr>
          <w:rFonts w:eastAsia="Calibri"/>
          <w:lang w:eastAsia="en-US"/>
        </w:rPr>
      </w:pPr>
      <w:r w:rsidRPr="00D12909">
        <w:rPr>
          <w:rFonts w:eastAsia="Calibri"/>
          <w:lang w:eastAsia="en-US"/>
        </w:rPr>
        <w:t>- способствовать воспитанию и развитию национальных начал и национального образа жизни, в то же время уважения и интереса ко всем нациям;</w:t>
      </w:r>
    </w:p>
    <w:p w:rsidR="00432857" w:rsidRPr="00D12909" w:rsidRDefault="00432857" w:rsidP="00006C9C">
      <w:pPr>
        <w:rPr>
          <w:rFonts w:eastAsia="Calibri"/>
          <w:lang w:eastAsia="en-US"/>
        </w:rPr>
      </w:pPr>
      <w:r w:rsidRPr="00D12909">
        <w:rPr>
          <w:rFonts w:eastAsia="Calibri"/>
          <w:lang w:eastAsia="en-US"/>
        </w:rPr>
        <w:t>- способствовать сохранению и совершенствованию традиционных и поиску инновационных форм и методов работы по патриотическому воспитанию обучающихся, укреплению их физического и психического здоровья.</w:t>
      </w:r>
    </w:p>
    <w:p w:rsidR="00432857" w:rsidRPr="00D12909" w:rsidRDefault="00432857" w:rsidP="00006C9C">
      <w:pPr>
        <w:ind w:firstLine="240"/>
        <w:contextualSpacing/>
        <w:jc w:val="both"/>
        <w:rPr>
          <w:rFonts w:eastAsia="Calibri"/>
          <w:b/>
          <w:lang w:eastAsia="en-US"/>
        </w:rPr>
      </w:pPr>
      <w:r w:rsidRPr="00D12909">
        <w:rPr>
          <w:rFonts w:eastAsia="Calibri"/>
          <w:b/>
          <w:lang w:eastAsia="en-US"/>
        </w:rPr>
        <w:t xml:space="preserve">Этапы реализации программы по формированию личности гражданина Заинского муниципального района </w:t>
      </w:r>
    </w:p>
    <w:p w:rsidR="00432857" w:rsidRPr="00D12909" w:rsidRDefault="00432857" w:rsidP="00006C9C">
      <w:pPr>
        <w:ind w:left="142"/>
        <w:contextualSpacing/>
        <w:jc w:val="both"/>
        <w:rPr>
          <w:rFonts w:eastAsia="Calibri"/>
          <w:i/>
          <w:lang w:eastAsia="en-US"/>
        </w:rPr>
      </w:pPr>
      <w:r w:rsidRPr="00D12909">
        <w:rPr>
          <w:rFonts w:eastAsia="Calibri"/>
          <w:i/>
          <w:lang w:eastAsia="en-US"/>
        </w:rPr>
        <w:t>Диагностический:</w:t>
      </w:r>
    </w:p>
    <w:p w:rsidR="00432857" w:rsidRPr="00D12909" w:rsidRDefault="00432857" w:rsidP="00006C9C">
      <w:pPr>
        <w:ind w:left="142"/>
        <w:contextualSpacing/>
        <w:jc w:val="both"/>
        <w:rPr>
          <w:rFonts w:eastAsia="Calibri"/>
          <w:lang w:eastAsia="en-US"/>
        </w:rPr>
      </w:pPr>
      <w:r w:rsidRPr="00D12909">
        <w:rPr>
          <w:rFonts w:eastAsia="Calibri"/>
          <w:lang w:eastAsia="en-US"/>
        </w:rPr>
        <w:t>-выявление затруднений участников Программы при решении данной проблемы;</w:t>
      </w:r>
    </w:p>
    <w:p w:rsidR="00432857" w:rsidRPr="00D12909" w:rsidRDefault="00432857" w:rsidP="00006C9C">
      <w:pPr>
        <w:ind w:left="142"/>
        <w:contextualSpacing/>
        <w:jc w:val="both"/>
        <w:rPr>
          <w:rFonts w:eastAsia="Calibri"/>
          <w:lang w:eastAsia="en-US"/>
        </w:rPr>
      </w:pPr>
      <w:r w:rsidRPr="00D12909">
        <w:rPr>
          <w:rFonts w:eastAsia="Calibri"/>
          <w:lang w:eastAsia="en-US"/>
        </w:rPr>
        <w:t>-анализ состояния воспитательно-образовательной работы в ДОУ.</w:t>
      </w:r>
    </w:p>
    <w:p w:rsidR="00432857" w:rsidRPr="00D12909" w:rsidRDefault="00432857" w:rsidP="00006C9C">
      <w:pPr>
        <w:ind w:left="142"/>
        <w:contextualSpacing/>
        <w:jc w:val="both"/>
        <w:rPr>
          <w:rFonts w:eastAsia="Calibri"/>
          <w:i/>
          <w:lang w:eastAsia="en-US"/>
        </w:rPr>
      </w:pPr>
      <w:r w:rsidRPr="00D12909">
        <w:rPr>
          <w:rFonts w:eastAsia="Calibri"/>
          <w:i/>
          <w:lang w:eastAsia="en-US"/>
        </w:rPr>
        <w:t>Теоретический:</w:t>
      </w:r>
    </w:p>
    <w:p w:rsidR="00432857" w:rsidRPr="00D12909" w:rsidRDefault="00432857" w:rsidP="00006C9C">
      <w:pPr>
        <w:ind w:left="142"/>
        <w:contextualSpacing/>
        <w:jc w:val="both"/>
        <w:rPr>
          <w:rFonts w:eastAsia="Calibri"/>
          <w:lang w:eastAsia="en-US"/>
        </w:rPr>
      </w:pPr>
      <w:r w:rsidRPr="00D12909">
        <w:rPr>
          <w:rFonts w:eastAsia="Calibri"/>
          <w:lang w:eastAsia="en-US"/>
        </w:rPr>
        <w:lastRenderedPageBreak/>
        <w:t>- изучение теоретических вопросов проблемы;</w:t>
      </w:r>
    </w:p>
    <w:p w:rsidR="00432857" w:rsidRPr="00D12909" w:rsidRDefault="00432857" w:rsidP="00006C9C">
      <w:pPr>
        <w:ind w:left="142"/>
        <w:contextualSpacing/>
        <w:jc w:val="both"/>
        <w:rPr>
          <w:rFonts w:eastAsia="Calibri"/>
          <w:lang w:eastAsia="en-US"/>
        </w:rPr>
      </w:pPr>
      <w:r w:rsidRPr="00D12909">
        <w:rPr>
          <w:rFonts w:eastAsia="Calibri"/>
          <w:lang w:eastAsia="en-US"/>
        </w:rPr>
        <w:t>- предварительная работа по проблеме, сбор материалов</w:t>
      </w:r>
    </w:p>
    <w:p w:rsidR="00432857" w:rsidRPr="00D12909" w:rsidRDefault="00432857" w:rsidP="00006C9C">
      <w:pPr>
        <w:ind w:left="142"/>
        <w:contextualSpacing/>
        <w:jc w:val="both"/>
        <w:rPr>
          <w:rFonts w:eastAsia="Calibri"/>
          <w:lang w:eastAsia="en-US"/>
        </w:rPr>
      </w:pPr>
      <w:r w:rsidRPr="00D12909">
        <w:rPr>
          <w:rFonts w:eastAsia="Calibri"/>
          <w:lang w:eastAsia="en-US"/>
        </w:rPr>
        <w:t>- организация работы творческой группы</w:t>
      </w:r>
    </w:p>
    <w:p w:rsidR="00432857" w:rsidRPr="00D12909" w:rsidRDefault="00432857" w:rsidP="00006C9C">
      <w:pPr>
        <w:ind w:left="142"/>
        <w:contextualSpacing/>
        <w:jc w:val="both"/>
        <w:rPr>
          <w:rFonts w:eastAsia="Calibri"/>
          <w:i/>
          <w:lang w:eastAsia="en-US"/>
        </w:rPr>
      </w:pPr>
      <w:r w:rsidRPr="00D12909">
        <w:rPr>
          <w:rFonts w:eastAsia="Calibri"/>
          <w:i/>
          <w:lang w:eastAsia="en-US"/>
        </w:rPr>
        <w:t>Практический:</w:t>
      </w:r>
    </w:p>
    <w:p w:rsidR="00432857" w:rsidRPr="00D12909" w:rsidRDefault="00432857" w:rsidP="00006C9C">
      <w:pPr>
        <w:ind w:left="142"/>
        <w:contextualSpacing/>
        <w:jc w:val="both"/>
        <w:rPr>
          <w:rFonts w:eastAsia="Calibri"/>
          <w:lang w:eastAsia="en-US"/>
        </w:rPr>
      </w:pPr>
      <w:r w:rsidRPr="00D12909">
        <w:rPr>
          <w:rFonts w:eastAsia="Calibri"/>
          <w:lang w:eastAsia="en-US"/>
        </w:rPr>
        <w:t>- оформление методических пособий, разработка и принятие Программы по ДОУ города;</w:t>
      </w:r>
    </w:p>
    <w:p w:rsidR="00432857" w:rsidRPr="00D12909" w:rsidRDefault="00432857" w:rsidP="00006C9C">
      <w:pPr>
        <w:ind w:left="142"/>
        <w:contextualSpacing/>
        <w:jc w:val="both"/>
        <w:rPr>
          <w:rFonts w:eastAsia="Calibri"/>
          <w:lang w:eastAsia="en-US"/>
        </w:rPr>
      </w:pPr>
      <w:r w:rsidRPr="00D12909">
        <w:rPr>
          <w:rFonts w:eastAsia="Calibri"/>
          <w:lang w:eastAsia="en-US"/>
        </w:rPr>
        <w:t>- наработка практического материала для педагогов;</w:t>
      </w:r>
    </w:p>
    <w:p w:rsidR="00432857" w:rsidRPr="00D12909" w:rsidRDefault="00432857" w:rsidP="00006C9C">
      <w:pPr>
        <w:ind w:left="142"/>
        <w:contextualSpacing/>
        <w:jc w:val="both"/>
        <w:rPr>
          <w:rFonts w:eastAsia="Calibri"/>
          <w:lang w:eastAsia="en-US"/>
        </w:rPr>
      </w:pPr>
      <w:r w:rsidRPr="00D12909">
        <w:rPr>
          <w:rFonts w:eastAsia="Calibri"/>
          <w:lang w:eastAsia="en-US"/>
        </w:rPr>
        <w:t xml:space="preserve">- установление взаимосвязи с общественными организациями, учреждениями, школами; </w:t>
      </w:r>
    </w:p>
    <w:p w:rsidR="00432857" w:rsidRPr="00D12909" w:rsidRDefault="00432857" w:rsidP="00006C9C">
      <w:pPr>
        <w:ind w:left="142"/>
        <w:contextualSpacing/>
        <w:jc w:val="both"/>
        <w:rPr>
          <w:rFonts w:eastAsia="Calibri"/>
          <w:lang w:eastAsia="en-US"/>
        </w:rPr>
      </w:pPr>
      <w:r w:rsidRPr="00D12909">
        <w:rPr>
          <w:rFonts w:eastAsia="Calibri"/>
          <w:lang w:eastAsia="en-US"/>
        </w:rPr>
        <w:t>- исследовательская деятельность, разработка педагогических проектов.</w:t>
      </w:r>
    </w:p>
    <w:p w:rsidR="00432857" w:rsidRPr="00D12909" w:rsidRDefault="00432857" w:rsidP="00006C9C">
      <w:pPr>
        <w:ind w:left="142"/>
        <w:contextualSpacing/>
        <w:jc w:val="both"/>
        <w:rPr>
          <w:rFonts w:eastAsia="Calibri"/>
          <w:i/>
          <w:lang w:eastAsia="en-US"/>
        </w:rPr>
      </w:pPr>
      <w:r w:rsidRPr="00D12909">
        <w:rPr>
          <w:rFonts w:eastAsia="Calibri"/>
          <w:i/>
          <w:lang w:eastAsia="en-US"/>
        </w:rPr>
        <w:t>Подведение итогов работы:</w:t>
      </w:r>
    </w:p>
    <w:p w:rsidR="00432857" w:rsidRPr="00D12909" w:rsidRDefault="00432857" w:rsidP="00006C9C">
      <w:pPr>
        <w:ind w:left="142"/>
        <w:contextualSpacing/>
        <w:jc w:val="both"/>
        <w:rPr>
          <w:rFonts w:eastAsia="Calibri"/>
          <w:lang w:eastAsia="en-US"/>
        </w:rPr>
      </w:pPr>
      <w:r w:rsidRPr="00D12909">
        <w:rPr>
          <w:rFonts w:eastAsia="Calibri"/>
          <w:lang w:eastAsia="en-US"/>
        </w:rPr>
        <w:t>Диагностика результатов работы, выступление с обобщенным опытом на конференциях, форумах различного уровня, защита проектов по Программе.</w:t>
      </w:r>
    </w:p>
    <w:p w:rsidR="00432857" w:rsidRPr="00D12909" w:rsidRDefault="00432857" w:rsidP="00006C9C">
      <w:pPr>
        <w:rPr>
          <w:rFonts w:eastAsia="Calibri"/>
          <w:b/>
          <w:u w:val="single"/>
          <w:lang w:eastAsia="en-US"/>
        </w:rPr>
      </w:pPr>
      <w:r w:rsidRPr="00D12909">
        <w:rPr>
          <w:rFonts w:eastAsia="Calibri"/>
          <w:lang w:eastAsia="en-US"/>
        </w:rPr>
        <w:tab/>
      </w:r>
      <w:r w:rsidRPr="00D12909">
        <w:rPr>
          <w:rFonts w:eastAsia="Calibri"/>
          <w:b/>
          <w:u w:val="single"/>
          <w:lang w:eastAsia="en-US"/>
        </w:rPr>
        <w:t xml:space="preserve">Тематические блоки программы: </w:t>
      </w:r>
    </w:p>
    <w:p w:rsidR="00432857" w:rsidRPr="00D12909" w:rsidRDefault="00432857" w:rsidP="00006C9C">
      <w:pPr>
        <w:jc w:val="both"/>
      </w:pPr>
      <w:r w:rsidRPr="00D12909">
        <w:rPr>
          <w:b/>
        </w:rPr>
        <w:t>- «Кто я?»</w:t>
      </w:r>
      <w:r w:rsidRPr="00D12909">
        <w:t xml:space="preserve">  (Моя семья. Мой детский сад. Профессии.)</w:t>
      </w:r>
    </w:p>
    <w:p w:rsidR="00432857" w:rsidRPr="00D12909" w:rsidRDefault="00432857" w:rsidP="00006C9C">
      <w:pPr>
        <w:ind w:firstLine="708"/>
        <w:jc w:val="both"/>
      </w:pPr>
      <w:r w:rsidRPr="00D12909">
        <w:rPr>
          <w:b/>
        </w:rPr>
        <w:t>Задачи:</w:t>
      </w:r>
      <w:r w:rsidRPr="00D12909">
        <w:t xml:space="preserve"> помочь ребенку раскрыть сущность человека, осознать свою индивидуальность, особенность, неповторимость, дать ему знания о себе: своем теле, здоровье и безопасности, эмоциях, путях получения знаний; развивать способности решать проблемы и преодолевать неудачи; научить верить в себя, свои силы и возможности; формировать доверие к людям, любовь к жизни, чувство радости существования; повысить педагогическую культуру родителей, гармонизовать детско-родительские отношения; достичь оптимального уровня взаимодействия детского сада и семьи через созданную систему сотрудничества; воспитывать бережное отношение к труду.</w:t>
      </w:r>
    </w:p>
    <w:p w:rsidR="00432857" w:rsidRPr="00D12909" w:rsidRDefault="00432857" w:rsidP="00006C9C">
      <w:pPr>
        <w:jc w:val="both"/>
      </w:pPr>
      <w:r w:rsidRPr="00D12909">
        <w:t xml:space="preserve">- </w:t>
      </w:r>
      <w:r w:rsidRPr="00D12909">
        <w:rPr>
          <w:b/>
        </w:rPr>
        <w:t xml:space="preserve">«Мой любимый город» </w:t>
      </w:r>
      <w:r w:rsidRPr="00D12909">
        <w:t>(природа родного края; история города, символика; достопримечательности города; села и деревни района)</w:t>
      </w:r>
    </w:p>
    <w:p w:rsidR="00432857" w:rsidRPr="00D12909" w:rsidRDefault="00432857" w:rsidP="00006C9C">
      <w:pPr>
        <w:ind w:firstLine="708"/>
        <w:jc w:val="both"/>
      </w:pPr>
      <w:r w:rsidRPr="00D12909">
        <w:rPr>
          <w:b/>
        </w:rPr>
        <w:t>Задачи:</w:t>
      </w:r>
      <w:r w:rsidRPr="00D12909">
        <w:rPr>
          <w:u w:val="single"/>
        </w:rPr>
        <w:t xml:space="preserve"> </w:t>
      </w:r>
      <w:r w:rsidRPr="00D12909">
        <w:t>формировать у детей понятие о принадлежности к своему городу, сознание себя как личности-гражданина своей «малой» родины, уважительное, бережное отношение к достопримечательностям, культуре и истории родного края; воспитывать элементы экологического сознания, ценностные ориентации в поведении и деятельности, обеспечивающие ответственное отношение к социальной и природной среде, к здоровью; знакомить с селами района, знаменитыми земляками, продолжать воспитывать положительное отношение к труду, формирование потребности трудиться.</w:t>
      </w:r>
    </w:p>
    <w:p w:rsidR="00432857" w:rsidRPr="00D12909" w:rsidRDefault="00432857" w:rsidP="001E0619">
      <w:pPr>
        <w:jc w:val="both"/>
      </w:pPr>
      <w:r w:rsidRPr="00D12909">
        <w:t xml:space="preserve">- </w:t>
      </w:r>
      <w:r w:rsidRPr="00D12909">
        <w:rPr>
          <w:b/>
        </w:rPr>
        <w:t>«Наша Республика. Российская Федерация»</w:t>
      </w:r>
      <w:r w:rsidRPr="00D12909">
        <w:t xml:space="preserve"> (из истории Республики, символика; Казань – столица Татарстана; знакомство с природой, растительным и животным миром. Красная книга Татарстана; наши соседи, знакомство с национальным составом; Российская Федерация, символика; «Я имею право…» - знакомство с Конвенцией о правах ребенка, правами и обязанностями гражданина)</w:t>
      </w:r>
    </w:p>
    <w:p w:rsidR="00432857" w:rsidRPr="00D12909" w:rsidRDefault="00432857" w:rsidP="001E0619">
      <w:pPr>
        <w:ind w:firstLine="708"/>
        <w:jc w:val="both"/>
      </w:pPr>
      <w:r w:rsidRPr="00D12909">
        <w:rPr>
          <w:b/>
        </w:rPr>
        <w:t>Задачи:</w:t>
      </w:r>
      <w:r w:rsidRPr="00D12909">
        <w:rPr>
          <w:u w:val="single"/>
        </w:rPr>
        <w:t xml:space="preserve"> </w:t>
      </w:r>
      <w:r w:rsidRPr="00D12909">
        <w:t xml:space="preserve">познакомить детей с символами государства: гимном, флагом, гербом; расширять знания о географическом положении места, где живет ребенок; способствовать пониманию того, что география объединяет людей региона; формировать определенное отношение к истории родного края; познакомить детей с системой обычаев; воспитывать любовь и бережное отношение к родному языку; формировать уважительное, бережное отношение к культурным ценностям; развивать способность к индивидуальному, творческому самовыражению в различных видах творчества; помочь осознать принадлежность к своему народу, государству, дать понятие о правах и обязанностях. </w:t>
      </w:r>
    </w:p>
    <w:p w:rsidR="00432857" w:rsidRPr="00D12909" w:rsidRDefault="00432857" w:rsidP="001E0619">
      <w:pPr>
        <w:jc w:val="both"/>
        <w:rPr>
          <w:iCs/>
        </w:rPr>
      </w:pPr>
      <w:r w:rsidRPr="00D12909">
        <w:rPr>
          <w:b/>
        </w:rPr>
        <w:t xml:space="preserve">Средства реализации  </w:t>
      </w:r>
      <w:r w:rsidRPr="00D12909">
        <w:t xml:space="preserve">смотри в Программе  </w:t>
      </w:r>
      <w:r w:rsidRPr="00D12909">
        <w:rPr>
          <w:iCs/>
        </w:rPr>
        <w:t xml:space="preserve">«Формирование личности гражданина в Заинском муниципальном районе на 2009 – 2015 годы». </w:t>
      </w:r>
    </w:p>
    <w:p w:rsidR="00DF57B4" w:rsidRPr="00D21EC4" w:rsidRDefault="00BF540F" w:rsidP="00006C9C">
      <w:pPr>
        <w:pStyle w:val="a6"/>
        <w:numPr>
          <w:ilvl w:val="0"/>
          <w:numId w:val="16"/>
        </w:numPr>
        <w:jc w:val="center"/>
        <w:outlineLvl w:val="0"/>
        <w:rPr>
          <w:b/>
        </w:rPr>
      </w:pPr>
      <w:r w:rsidRPr="00D21EC4">
        <w:rPr>
          <w:b/>
          <w:u w:val="single"/>
        </w:rPr>
        <w:br w:type="page"/>
      </w:r>
      <w:bookmarkStart w:id="39" w:name="_Toc432061570"/>
      <w:r w:rsidR="00DF57B4" w:rsidRPr="00D21EC4">
        <w:rPr>
          <w:b/>
        </w:rPr>
        <w:lastRenderedPageBreak/>
        <w:t>ОРГАНИЗАЦИОННЫЙ РАЗДЕЛ</w:t>
      </w:r>
      <w:bookmarkEnd w:id="39"/>
    </w:p>
    <w:p w:rsidR="00D12909" w:rsidRPr="00D12909" w:rsidRDefault="00D12909" w:rsidP="00006C9C">
      <w:pPr>
        <w:pStyle w:val="a5"/>
        <w:numPr>
          <w:ilvl w:val="1"/>
          <w:numId w:val="4"/>
        </w:numPr>
        <w:jc w:val="both"/>
        <w:outlineLvl w:val="1"/>
        <w:rPr>
          <w:rFonts w:ascii="Times New Roman" w:hAnsi="Times New Roman" w:cs="Times New Roman"/>
          <w:b/>
          <w:sz w:val="24"/>
          <w:szCs w:val="24"/>
        </w:rPr>
      </w:pPr>
      <w:bookmarkStart w:id="40" w:name="_Toc432061571"/>
      <w:r w:rsidRPr="00D12909">
        <w:rPr>
          <w:rFonts w:ascii="Times New Roman" w:hAnsi="Times New Roman" w:cs="Times New Roman"/>
          <w:b/>
          <w:sz w:val="24"/>
          <w:szCs w:val="24"/>
        </w:rPr>
        <w:t>Организация режима пребывания детей в образовательном учреждении</w:t>
      </w:r>
      <w:bookmarkEnd w:id="40"/>
      <w:r w:rsidRPr="00D12909">
        <w:rPr>
          <w:rFonts w:ascii="Times New Roman" w:hAnsi="Times New Roman" w:cs="Times New Roman"/>
          <w:b/>
          <w:sz w:val="24"/>
          <w:szCs w:val="24"/>
        </w:rPr>
        <w:t xml:space="preserve"> </w:t>
      </w:r>
    </w:p>
    <w:p w:rsidR="00DF57B4" w:rsidRPr="00D12909" w:rsidRDefault="00DF57B4" w:rsidP="00006C9C">
      <w:pPr>
        <w:pStyle w:val="a5"/>
        <w:ind w:firstLine="851"/>
        <w:jc w:val="both"/>
        <w:rPr>
          <w:rFonts w:ascii="Times New Roman" w:hAnsi="Times New Roman" w:cs="Times New Roman"/>
          <w:sz w:val="24"/>
          <w:szCs w:val="24"/>
        </w:rPr>
      </w:pPr>
      <w:r w:rsidRPr="00D12909">
        <w:rPr>
          <w:rFonts w:ascii="Times New Roman" w:hAnsi="Times New Roman" w:cs="Times New Roman"/>
          <w:b/>
          <w:sz w:val="24"/>
          <w:szCs w:val="24"/>
        </w:rPr>
        <w:t>Правильный распорядок дня</w:t>
      </w:r>
      <w:r w:rsidRPr="00D12909">
        <w:rPr>
          <w:rFonts w:ascii="Times New Roman" w:hAnsi="Times New Roman" w:cs="Times New Roman"/>
          <w:sz w:val="24"/>
          <w:szCs w:val="24"/>
        </w:rPr>
        <w:t xml:space="preserve"> — это рациональная продолжительность и разумное чередование различных видов деятельности и отдыха детей в течение суток. Основным принципом правильного построения распорядка является его соответствие возрастным психофизиологическим особенностям детей. В режиме дня указана общая длительность занятий, включая перерывы между их различными видами. Педагог самостоятельно дозирует объем образовательной нагрузки, не превышая при этом максимально допустимую санитарно-эпидемиологическими правилами и нормативами нагрузку. Занятия с детьми можно организовывать и в первую и во вторую половину дня. В теплое время года часть занятий можно проводить на участке во время прогулки.</w:t>
      </w:r>
    </w:p>
    <w:p w:rsidR="00DF57B4" w:rsidRPr="00D12909" w:rsidRDefault="00DF57B4" w:rsidP="00006C9C">
      <w:pPr>
        <w:pStyle w:val="a5"/>
        <w:ind w:firstLine="851"/>
        <w:jc w:val="both"/>
        <w:rPr>
          <w:rFonts w:ascii="Times New Roman" w:hAnsi="Times New Roman" w:cs="Times New Roman"/>
          <w:sz w:val="24"/>
          <w:szCs w:val="24"/>
        </w:rPr>
      </w:pPr>
      <w:r w:rsidRPr="00D12909">
        <w:rPr>
          <w:rFonts w:ascii="Times New Roman" w:hAnsi="Times New Roman" w:cs="Times New Roman"/>
          <w:sz w:val="24"/>
          <w:szCs w:val="24"/>
        </w:rPr>
        <w:t>В середине занятий статического характера рекомендуется проводить физкультминутки.</w:t>
      </w:r>
    </w:p>
    <w:p w:rsidR="00DF57B4" w:rsidRPr="00D12909" w:rsidRDefault="00DF57B4" w:rsidP="00006C9C">
      <w:pPr>
        <w:pStyle w:val="a5"/>
        <w:ind w:firstLine="851"/>
        <w:jc w:val="both"/>
        <w:rPr>
          <w:rFonts w:ascii="Times New Roman" w:hAnsi="Times New Roman" w:cs="Times New Roman"/>
          <w:sz w:val="24"/>
          <w:szCs w:val="24"/>
        </w:rPr>
      </w:pPr>
      <w:r w:rsidRPr="00D12909">
        <w:rPr>
          <w:rFonts w:ascii="Times New Roman" w:hAnsi="Times New Roman" w:cs="Times New Roman"/>
          <w:sz w:val="24"/>
          <w:szCs w:val="24"/>
        </w:rPr>
        <w:t>Занятия по дополнительному образованию (студии, кружки, секции т. п.) для детей дошкольного возраста недопустимо проводить за счет  времени, отведенного на прогулку и дневной сон.</w:t>
      </w:r>
    </w:p>
    <w:p w:rsidR="00DF57B4" w:rsidRPr="00D12909" w:rsidRDefault="00DF57B4" w:rsidP="00006C9C">
      <w:pPr>
        <w:pStyle w:val="a5"/>
        <w:ind w:firstLine="851"/>
        <w:jc w:val="both"/>
        <w:rPr>
          <w:rFonts w:ascii="Times New Roman" w:hAnsi="Times New Roman" w:cs="Times New Roman"/>
          <w:sz w:val="24"/>
          <w:szCs w:val="24"/>
        </w:rPr>
      </w:pPr>
      <w:r w:rsidRPr="00D12909">
        <w:rPr>
          <w:rFonts w:ascii="Times New Roman" w:hAnsi="Times New Roman" w:cs="Times New Roman"/>
          <w:sz w:val="24"/>
          <w:szCs w:val="24"/>
        </w:rPr>
        <w:t>Режим жизнедеятельности детей в ДОУ разработан на основе ФГОС ДО (приказ № 1155 Минобрнауки России от 17 октября 2013 г.), СанПиН 2.4.1.3049-13 (постановление от 15 мая 2013 г. №26)</w:t>
      </w:r>
    </w:p>
    <w:p w:rsidR="00DF57B4" w:rsidRPr="00D12909" w:rsidRDefault="00DF57B4" w:rsidP="00006C9C">
      <w:pPr>
        <w:ind w:firstLine="851"/>
        <w:jc w:val="both"/>
      </w:pPr>
      <w:r w:rsidRPr="00D12909">
        <w:t>Максимальная продолжительность бодрствования составляет 5,5 - 6 часов. Дневному сну в ДОУ отводится 2,0 - 2,5 часа.</w:t>
      </w:r>
    </w:p>
    <w:p w:rsidR="00DF57B4" w:rsidRPr="00D12909" w:rsidRDefault="00DF57B4" w:rsidP="00006C9C">
      <w:pPr>
        <w:ind w:firstLine="851"/>
        <w:jc w:val="both"/>
      </w:pPr>
      <w:r w:rsidRPr="00D12909">
        <w:t>Самостоятельная деятельность детей 3-7 лет (игры, подготовка к образовательной деятельности, личнаягигиена) занимает в режиме дня не менее 3-4 часов. Режим в группах ДОУ максимально приближен к индивидуальным особенностям ребёнка.</w:t>
      </w:r>
    </w:p>
    <w:p w:rsidR="00DF57B4" w:rsidRPr="00D12909" w:rsidRDefault="00DF57B4" w:rsidP="00006C9C">
      <w:pPr>
        <w:ind w:firstLine="851"/>
        <w:jc w:val="both"/>
      </w:pPr>
      <w:r w:rsidRPr="00D12909">
        <w:t>Режим дня является основой организации образовательного процесса в ДОУ в зависимости от времени пребывания ребенка в группе (9 часов). Он составляется на холодный и теплый период времени года. В рамках режима каждой возрастной группы составлены графики питания, прогулок, сетка</w:t>
      </w:r>
      <w:r w:rsidR="000A439D" w:rsidRPr="00D12909">
        <w:t xml:space="preserve"> основной</w:t>
      </w:r>
      <w:r w:rsidRPr="00D12909">
        <w:t xml:space="preserve"> образовательной деятельности.</w:t>
      </w:r>
    </w:p>
    <w:p w:rsidR="00DF57B4" w:rsidRPr="00D12909" w:rsidRDefault="00DF57B4" w:rsidP="00006C9C">
      <w:pPr>
        <w:ind w:firstLine="851"/>
        <w:jc w:val="both"/>
      </w:pPr>
      <w:r w:rsidRPr="00D12909">
        <w:t>Контроль за выполнением режимов дня осуществляется медицинским работником, административно-управленческим аппаратом, педагогами, родителями.</w:t>
      </w:r>
    </w:p>
    <w:p w:rsidR="00DF57B4" w:rsidRPr="00D12909" w:rsidRDefault="00DF57B4" w:rsidP="00006C9C">
      <w:pPr>
        <w:ind w:firstLine="851"/>
        <w:jc w:val="both"/>
      </w:pPr>
      <w:r w:rsidRPr="00D12909">
        <w:t>При организации режима учитываются сезонные особенности. Поэтому в детском саду имеется три сезонных режима с постепенным переходом от одного к другому</w:t>
      </w:r>
    </w:p>
    <w:p w:rsidR="00DF57B4" w:rsidRPr="00D12909" w:rsidRDefault="00DF57B4" w:rsidP="00006C9C">
      <w:pPr>
        <w:ind w:firstLine="851"/>
        <w:jc w:val="both"/>
      </w:pPr>
      <w:r w:rsidRPr="00D12909">
        <w:t>Важно, чтобы каждый ребенок чувствовал себя в детском саду комфортно, безопасно; знал, что его здесь любят, что о нем позаботятся. Повышенное внимание надо уделять детям, которые неохотно расстаются с родителями и не хотят оставаться в группе, особенно в период адаптации к детскому саду.</w:t>
      </w:r>
    </w:p>
    <w:p w:rsidR="00DF57B4" w:rsidRPr="00D12909" w:rsidRDefault="00DF57B4" w:rsidP="00006C9C">
      <w:pPr>
        <w:contextualSpacing/>
        <w:jc w:val="center"/>
        <w:rPr>
          <w:b/>
        </w:rPr>
      </w:pPr>
      <w:r w:rsidRPr="00D12909">
        <w:rPr>
          <w:b/>
        </w:rPr>
        <w:t>Ежедневная организация жизни и деятельности детей в ДОУ.</w:t>
      </w:r>
    </w:p>
    <w:p w:rsidR="00DF57B4" w:rsidRPr="00D12909" w:rsidRDefault="00DF57B4" w:rsidP="00006C9C">
      <w:pPr>
        <w:ind w:firstLine="851"/>
        <w:jc w:val="both"/>
        <w:rPr>
          <w:b/>
        </w:rPr>
      </w:pPr>
      <w:r w:rsidRPr="00D12909">
        <w:t>Режим работы дошкольного учреждения</w:t>
      </w:r>
      <w:r w:rsidR="000A439D" w:rsidRPr="00D12909">
        <w:t xml:space="preserve"> </w:t>
      </w:r>
      <w:r w:rsidRPr="00D12909">
        <w:t>и длительность пребывания в нем детей определяются Уставом ДОУ, договором, заключаемым между дошкольным образовательным учреждением и учредителем,  и  является следующим:</w:t>
      </w:r>
      <w:r w:rsidR="000A439D" w:rsidRPr="00D12909">
        <w:t xml:space="preserve"> </w:t>
      </w:r>
      <w:r w:rsidRPr="00D12909">
        <w:t>группа  функционируют в режиме 5-дневной рабочей недели и в режиме 9-часовое пребывание детей с 7.00 до 16.00.</w:t>
      </w:r>
    </w:p>
    <w:p w:rsidR="00DF57B4" w:rsidRPr="00D12909" w:rsidRDefault="00DF57B4" w:rsidP="00006C9C">
      <w:pPr>
        <w:ind w:firstLine="851"/>
        <w:jc w:val="both"/>
        <w:rPr>
          <w:b/>
        </w:rPr>
      </w:pPr>
      <w:r w:rsidRPr="00D12909">
        <w:t>Для качественного обеспечения организации жизнедеятельности детей для каждого возрастного периода в детском саду составлен режим дня с учетом требований СанПиН.</w:t>
      </w:r>
    </w:p>
    <w:p w:rsidR="001E0619" w:rsidRDefault="001E0619">
      <w:pPr>
        <w:spacing w:after="200" w:line="276" w:lineRule="auto"/>
        <w:rPr>
          <w:b/>
        </w:rPr>
      </w:pPr>
      <w:r>
        <w:rPr>
          <w:b/>
        </w:rPr>
        <w:br w:type="page"/>
      </w:r>
    </w:p>
    <w:p w:rsidR="001D634D" w:rsidRPr="00D12909" w:rsidRDefault="001D634D" w:rsidP="00006C9C">
      <w:pPr>
        <w:ind w:left="360"/>
        <w:jc w:val="center"/>
        <w:rPr>
          <w:b/>
        </w:rPr>
      </w:pPr>
      <w:r w:rsidRPr="00D12909">
        <w:rPr>
          <w:b/>
        </w:rPr>
        <w:lastRenderedPageBreak/>
        <w:t>Режим дня</w:t>
      </w:r>
      <w:r>
        <w:rPr>
          <w:b/>
        </w:rPr>
        <w:t xml:space="preserve"> (на холодный период года)</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4926"/>
        <w:gridCol w:w="1658"/>
        <w:gridCol w:w="1864"/>
        <w:gridCol w:w="1655"/>
        <w:gridCol w:w="1867"/>
        <w:gridCol w:w="1864"/>
        <w:gridCol w:w="1780"/>
      </w:tblGrid>
      <w:tr w:rsidR="001D634D" w:rsidRPr="001D634D" w:rsidTr="001E0619">
        <w:trPr>
          <w:trHeight w:val="693"/>
        </w:trPr>
        <w:tc>
          <w:tcPr>
            <w:tcW w:w="1577" w:type="pct"/>
            <w:vAlign w:val="center"/>
          </w:tcPr>
          <w:p w:rsidR="001D634D" w:rsidRPr="001D634D" w:rsidRDefault="001D634D" w:rsidP="00006C9C">
            <w:pPr>
              <w:jc w:val="center"/>
            </w:pPr>
            <w:r w:rsidRPr="001D634D">
              <w:t>Мероприятия</w:t>
            </w:r>
          </w:p>
        </w:tc>
        <w:tc>
          <w:tcPr>
            <w:tcW w:w="531" w:type="pct"/>
          </w:tcPr>
          <w:p w:rsidR="001D634D" w:rsidRPr="001D634D" w:rsidRDefault="001D634D" w:rsidP="00006C9C">
            <w:pPr>
              <w:jc w:val="center"/>
            </w:pPr>
            <w:r w:rsidRPr="001D634D">
              <w:t>1-ая группа раннего возраста</w:t>
            </w:r>
          </w:p>
        </w:tc>
        <w:tc>
          <w:tcPr>
            <w:tcW w:w="597" w:type="pct"/>
            <w:vAlign w:val="center"/>
          </w:tcPr>
          <w:p w:rsidR="001D634D" w:rsidRPr="001D634D" w:rsidRDefault="001D634D" w:rsidP="00006C9C">
            <w:pPr>
              <w:jc w:val="center"/>
            </w:pPr>
            <w:r w:rsidRPr="001D634D">
              <w:t>2-ая  группа раннего возраста</w:t>
            </w:r>
          </w:p>
          <w:p w:rsidR="001D634D" w:rsidRPr="001D634D" w:rsidRDefault="001D634D" w:rsidP="00006C9C">
            <w:pPr>
              <w:jc w:val="center"/>
            </w:pPr>
            <w:r w:rsidRPr="001D634D">
              <w:t>(2-3 года)</w:t>
            </w:r>
          </w:p>
        </w:tc>
        <w:tc>
          <w:tcPr>
            <w:tcW w:w="530" w:type="pct"/>
            <w:vAlign w:val="center"/>
          </w:tcPr>
          <w:p w:rsidR="001D634D" w:rsidRPr="001D634D" w:rsidRDefault="001D634D" w:rsidP="00006C9C">
            <w:pPr>
              <w:jc w:val="center"/>
            </w:pPr>
            <w:r w:rsidRPr="001D634D">
              <w:t>Младшая группа</w:t>
            </w:r>
          </w:p>
          <w:p w:rsidR="001D634D" w:rsidRPr="001D634D" w:rsidRDefault="001D634D" w:rsidP="00006C9C">
            <w:pPr>
              <w:jc w:val="center"/>
            </w:pPr>
            <w:r w:rsidRPr="001D634D">
              <w:t>(3-4 года)</w:t>
            </w:r>
          </w:p>
        </w:tc>
        <w:tc>
          <w:tcPr>
            <w:tcW w:w="598" w:type="pct"/>
            <w:vAlign w:val="center"/>
          </w:tcPr>
          <w:p w:rsidR="001D634D" w:rsidRPr="001D634D" w:rsidRDefault="001D634D" w:rsidP="00006C9C">
            <w:pPr>
              <w:jc w:val="center"/>
            </w:pPr>
            <w:r w:rsidRPr="001D634D">
              <w:t>Средняя группа</w:t>
            </w:r>
          </w:p>
          <w:p w:rsidR="001D634D" w:rsidRPr="001D634D" w:rsidRDefault="001D634D" w:rsidP="00006C9C">
            <w:pPr>
              <w:jc w:val="center"/>
            </w:pPr>
            <w:r w:rsidRPr="001D634D">
              <w:t>(4-5 лет)</w:t>
            </w:r>
          </w:p>
        </w:tc>
        <w:tc>
          <w:tcPr>
            <w:tcW w:w="597" w:type="pct"/>
            <w:vAlign w:val="center"/>
          </w:tcPr>
          <w:p w:rsidR="001D634D" w:rsidRPr="001D634D" w:rsidRDefault="001D634D" w:rsidP="00006C9C">
            <w:pPr>
              <w:jc w:val="center"/>
            </w:pPr>
            <w:r w:rsidRPr="001D634D">
              <w:t>Старшая группа</w:t>
            </w:r>
          </w:p>
          <w:p w:rsidR="001D634D" w:rsidRPr="001D634D" w:rsidRDefault="001D634D" w:rsidP="00006C9C">
            <w:pPr>
              <w:jc w:val="center"/>
            </w:pPr>
            <w:r w:rsidRPr="001D634D">
              <w:t>(5-6 лет)</w:t>
            </w:r>
          </w:p>
        </w:tc>
        <w:tc>
          <w:tcPr>
            <w:tcW w:w="570" w:type="pct"/>
            <w:vAlign w:val="center"/>
          </w:tcPr>
          <w:p w:rsidR="001D634D" w:rsidRPr="001D634D" w:rsidRDefault="001D634D" w:rsidP="00006C9C">
            <w:pPr>
              <w:jc w:val="center"/>
            </w:pPr>
            <w:r w:rsidRPr="001D634D">
              <w:t>Подготовительная группа</w:t>
            </w:r>
          </w:p>
          <w:p w:rsidR="001D634D" w:rsidRPr="001D634D" w:rsidRDefault="001D634D" w:rsidP="00006C9C">
            <w:pPr>
              <w:jc w:val="center"/>
            </w:pPr>
            <w:r w:rsidRPr="001D634D">
              <w:t>(6-7 лет)</w:t>
            </w:r>
          </w:p>
        </w:tc>
      </w:tr>
      <w:tr w:rsidR="001D634D" w:rsidRPr="001D634D" w:rsidTr="001E0619">
        <w:trPr>
          <w:trHeight w:val="169"/>
        </w:trPr>
        <w:tc>
          <w:tcPr>
            <w:tcW w:w="1577" w:type="pct"/>
            <w:vAlign w:val="center"/>
          </w:tcPr>
          <w:p w:rsidR="001D634D" w:rsidRPr="001D634D" w:rsidRDefault="001D634D" w:rsidP="00006C9C">
            <w:r w:rsidRPr="001D634D">
              <w:t>Прием, осмотр, игры, утренняя гимнастика</w:t>
            </w:r>
          </w:p>
        </w:tc>
        <w:tc>
          <w:tcPr>
            <w:tcW w:w="531" w:type="pct"/>
            <w:vAlign w:val="center"/>
          </w:tcPr>
          <w:p w:rsidR="001D634D" w:rsidRPr="001D634D" w:rsidRDefault="001D634D" w:rsidP="00006C9C">
            <w:pPr>
              <w:jc w:val="center"/>
            </w:pPr>
            <w:r w:rsidRPr="001D634D">
              <w:t>7.00-8.10</w:t>
            </w:r>
          </w:p>
        </w:tc>
        <w:tc>
          <w:tcPr>
            <w:tcW w:w="597" w:type="pct"/>
            <w:vAlign w:val="center"/>
          </w:tcPr>
          <w:p w:rsidR="001D634D" w:rsidRPr="001D634D" w:rsidRDefault="001D634D" w:rsidP="00006C9C">
            <w:pPr>
              <w:jc w:val="center"/>
            </w:pPr>
            <w:r w:rsidRPr="001D634D">
              <w:t>7.00-8.10</w:t>
            </w:r>
          </w:p>
        </w:tc>
        <w:tc>
          <w:tcPr>
            <w:tcW w:w="530" w:type="pct"/>
            <w:vAlign w:val="center"/>
          </w:tcPr>
          <w:p w:rsidR="001D634D" w:rsidRPr="001D634D" w:rsidRDefault="001D634D" w:rsidP="00006C9C">
            <w:pPr>
              <w:jc w:val="center"/>
            </w:pPr>
            <w:r w:rsidRPr="001D634D">
              <w:t>7.00-8.15</w:t>
            </w:r>
          </w:p>
        </w:tc>
        <w:tc>
          <w:tcPr>
            <w:tcW w:w="598" w:type="pct"/>
            <w:vAlign w:val="center"/>
          </w:tcPr>
          <w:p w:rsidR="001D634D" w:rsidRPr="001D634D" w:rsidRDefault="001D634D" w:rsidP="00006C9C">
            <w:pPr>
              <w:jc w:val="center"/>
            </w:pPr>
            <w:r w:rsidRPr="001D634D">
              <w:t>7.00-8.20</w:t>
            </w:r>
          </w:p>
        </w:tc>
        <w:tc>
          <w:tcPr>
            <w:tcW w:w="597" w:type="pct"/>
            <w:vAlign w:val="center"/>
          </w:tcPr>
          <w:p w:rsidR="001D634D" w:rsidRPr="001D634D" w:rsidRDefault="001D634D" w:rsidP="00006C9C">
            <w:pPr>
              <w:jc w:val="center"/>
            </w:pPr>
            <w:r w:rsidRPr="001D634D">
              <w:t>7.00-8.25</w:t>
            </w:r>
          </w:p>
        </w:tc>
        <w:tc>
          <w:tcPr>
            <w:tcW w:w="570" w:type="pct"/>
            <w:vAlign w:val="center"/>
          </w:tcPr>
          <w:p w:rsidR="001D634D" w:rsidRPr="001D634D" w:rsidRDefault="001D634D" w:rsidP="00006C9C">
            <w:pPr>
              <w:jc w:val="center"/>
            </w:pPr>
            <w:r w:rsidRPr="001D634D">
              <w:t>7.00-8.30</w:t>
            </w:r>
          </w:p>
        </w:tc>
      </w:tr>
      <w:tr w:rsidR="001D634D" w:rsidRPr="001D634D" w:rsidTr="001E0619">
        <w:trPr>
          <w:trHeight w:val="169"/>
        </w:trPr>
        <w:tc>
          <w:tcPr>
            <w:tcW w:w="1577" w:type="pct"/>
            <w:vAlign w:val="center"/>
          </w:tcPr>
          <w:p w:rsidR="001D634D" w:rsidRPr="001D634D" w:rsidRDefault="001D634D" w:rsidP="00006C9C">
            <w:r w:rsidRPr="001D634D">
              <w:t>Подготовка к завтраку, завтрак</w:t>
            </w:r>
          </w:p>
        </w:tc>
        <w:tc>
          <w:tcPr>
            <w:tcW w:w="531" w:type="pct"/>
            <w:vAlign w:val="center"/>
          </w:tcPr>
          <w:p w:rsidR="001D634D" w:rsidRPr="001D634D" w:rsidRDefault="001D634D" w:rsidP="00006C9C">
            <w:pPr>
              <w:jc w:val="center"/>
            </w:pPr>
            <w:r w:rsidRPr="001D634D">
              <w:t>8.10-8.30</w:t>
            </w:r>
          </w:p>
        </w:tc>
        <w:tc>
          <w:tcPr>
            <w:tcW w:w="597" w:type="pct"/>
            <w:vAlign w:val="center"/>
          </w:tcPr>
          <w:p w:rsidR="001D634D" w:rsidRPr="001D634D" w:rsidRDefault="001D634D" w:rsidP="00006C9C">
            <w:pPr>
              <w:jc w:val="center"/>
            </w:pPr>
            <w:r w:rsidRPr="001D634D">
              <w:t>8.10-8.30</w:t>
            </w:r>
          </w:p>
        </w:tc>
        <w:tc>
          <w:tcPr>
            <w:tcW w:w="530" w:type="pct"/>
            <w:vAlign w:val="center"/>
          </w:tcPr>
          <w:p w:rsidR="001D634D" w:rsidRPr="001D634D" w:rsidRDefault="001D634D" w:rsidP="00006C9C">
            <w:pPr>
              <w:jc w:val="center"/>
            </w:pPr>
            <w:r w:rsidRPr="001D634D">
              <w:t>8.15-8.45</w:t>
            </w:r>
          </w:p>
        </w:tc>
        <w:tc>
          <w:tcPr>
            <w:tcW w:w="598" w:type="pct"/>
            <w:vAlign w:val="center"/>
          </w:tcPr>
          <w:p w:rsidR="001D634D" w:rsidRPr="001D634D" w:rsidRDefault="001D634D" w:rsidP="00006C9C">
            <w:pPr>
              <w:jc w:val="center"/>
            </w:pPr>
            <w:r w:rsidRPr="001D634D">
              <w:t>8.20-8.50</w:t>
            </w:r>
          </w:p>
        </w:tc>
        <w:tc>
          <w:tcPr>
            <w:tcW w:w="597" w:type="pct"/>
            <w:vAlign w:val="center"/>
          </w:tcPr>
          <w:p w:rsidR="001D634D" w:rsidRPr="001D634D" w:rsidRDefault="001D634D" w:rsidP="00006C9C">
            <w:pPr>
              <w:jc w:val="center"/>
            </w:pPr>
            <w:r w:rsidRPr="001D634D">
              <w:t>8.25-8.50</w:t>
            </w:r>
          </w:p>
        </w:tc>
        <w:tc>
          <w:tcPr>
            <w:tcW w:w="570" w:type="pct"/>
            <w:vAlign w:val="center"/>
          </w:tcPr>
          <w:p w:rsidR="001D634D" w:rsidRPr="001D634D" w:rsidRDefault="001D634D" w:rsidP="00006C9C">
            <w:pPr>
              <w:jc w:val="center"/>
            </w:pPr>
            <w:r w:rsidRPr="001D634D">
              <w:t>8.30-8.50</w:t>
            </w:r>
          </w:p>
        </w:tc>
      </w:tr>
      <w:tr w:rsidR="001D634D" w:rsidRPr="001D634D" w:rsidTr="001E0619">
        <w:trPr>
          <w:trHeight w:val="169"/>
        </w:trPr>
        <w:tc>
          <w:tcPr>
            <w:tcW w:w="1577" w:type="pct"/>
            <w:vAlign w:val="center"/>
          </w:tcPr>
          <w:p w:rsidR="001D634D" w:rsidRPr="001D634D" w:rsidRDefault="001D634D" w:rsidP="00006C9C">
            <w:r w:rsidRPr="001D634D">
              <w:t>Самостоятельная деятельность</w:t>
            </w:r>
          </w:p>
        </w:tc>
        <w:tc>
          <w:tcPr>
            <w:tcW w:w="531" w:type="pct"/>
            <w:vAlign w:val="center"/>
          </w:tcPr>
          <w:p w:rsidR="001D634D" w:rsidRPr="001D634D" w:rsidRDefault="001D634D" w:rsidP="00006C9C">
            <w:pPr>
              <w:jc w:val="center"/>
            </w:pPr>
            <w:r w:rsidRPr="001D634D">
              <w:t>8.30-9.00</w:t>
            </w:r>
          </w:p>
        </w:tc>
        <w:tc>
          <w:tcPr>
            <w:tcW w:w="597" w:type="pct"/>
            <w:vAlign w:val="center"/>
          </w:tcPr>
          <w:p w:rsidR="001D634D" w:rsidRPr="001D634D" w:rsidRDefault="001D634D" w:rsidP="00006C9C">
            <w:pPr>
              <w:jc w:val="center"/>
            </w:pPr>
            <w:r w:rsidRPr="001D634D">
              <w:t>8.30-9.00</w:t>
            </w:r>
          </w:p>
        </w:tc>
        <w:tc>
          <w:tcPr>
            <w:tcW w:w="530" w:type="pct"/>
            <w:vAlign w:val="center"/>
          </w:tcPr>
          <w:p w:rsidR="001D634D" w:rsidRPr="001D634D" w:rsidRDefault="001D634D" w:rsidP="00006C9C">
            <w:pPr>
              <w:jc w:val="center"/>
            </w:pPr>
            <w:r w:rsidRPr="001D634D">
              <w:t>8.45-9.00</w:t>
            </w:r>
          </w:p>
        </w:tc>
        <w:tc>
          <w:tcPr>
            <w:tcW w:w="598" w:type="pct"/>
            <w:vAlign w:val="center"/>
          </w:tcPr>
          <w:p w:rsidR="001D634D" w:rsidRPr="001D634D" w:rsidRDefault="001D634D" w:rsidP="00006C9C">
            <w:pPr>
              <w:jc w:val="center"/>
            </w:pPr>
            <w:r w:rsidRPr="001D634D">
              <w:t>8.50-9.00</w:t>
            </w:r>
          </w:p>
        </w:tc>
        <w:tc>
          <w:tcPr>
            <w:tcW w:w="597" w:type="pct"/>
            <w:vAlign w:val="center"/>
          </w:tcPr>
          <w:p w:rsidR="001D634D" w:rsidRPr="001D634D" w:rsidRDefault="001D634D" w:rsidP="00006C9C">
            <w:pPr>
              <w:jc w:val="center"/>
            </w:pPr>
            <w:r w:rsidRPr="001D634D">
              <w:t>8.50-9.00</w:t>
            </w:r>
          </w:p>
        </w:tc>
        <w:tc>
          <w:tcPr>
            <w:tcW w:w="570" w:type="pct"/>
            <w:vAlign w:val="center"/>
          </w:tcPr>
          <w:p w:rsidR="001D634D" w:rsidRPr="001D634D" w:rsidRDefault="001D634D" w:rsidP="00006C9C">
            <w:pPr>
              <w:jc w:val="center"/>
            </w:pPr>
            <w:r w:rsidRPr="001D634D">
              <w:t>8.50-9.00</w:t>
            </w:r>
          </w:p>
        </w:tc>
      </w:tr>
      <w:tr w:rsidR="001D634D" w:rsidRPr="001D634D" w:rsidTr="001E0619">
        <w:trPr>
          <w:trHeight w:val="337"/>
        </w:trPr>
        <w:tc>
          <w:tcPr>
            <w:tcW w:w="1577" w:type="pct"/>
            <w:vAlign w:val="center"/>
          </w:tcPr>
          <w:p w:rsidR="001D634D" w:rsidRPr="001D634D" w:rsidRDefault="001D634D" w:rsidP="00006C9C">
            <w:r w:rsidRPr="001D634D">
              <w:t>Организованная деятельность (ОД)</w:t>
            </w:r>
          </w:p>
          <w:p w:rsidR="001D634D" w:rsidRPr="001D634D" w:rsidRDefault="001D634D" w:rsidP="00006C9C">
            <w:r w:rsidRPr="001D634D">
              <w:t>Второй завтрак</w:t>
            </w:r>
          </w:p>
        </w:tc>
        <w:tc>
          <w:tcPr>
            <w:tcW w:w="531" w:type="pct"/>
            <w:vAlign w:val="center"/>
          </w:tcPr>
          <w:p w:rsidR="001D634D" w:rsidRPr="001D634D" w:rsidRDefault="001D634D" w:rsidP="00006C9C">
            <w:pPr>
              <w:jc w:val="center"/>
            </w:pPr>
            <w:r w:rsidRPr="001D634D">
              <w:t>9.00-9.30</w:t>
            </w:r>
          </w:p>
        </w:tc>
        <w:tc>
          <w:tcPr>
            <w:tcW w:w="597" w:type="pct"/>
            <w:vAlign w:val="center"/>
          </w:tcPr>
          <w:p w:rsidR="001D634D" w:rsidRPr="001D634D" w:rsidRDefault="001D634D" w:rsidP="00006C9C">
            <w:pPr>
              <w:jc w:val="center"/>
            </w:pPr>
            <w:r w:rsidRPr="001D634D">
              <w:t>9.00-9.30</w:t>
            </w:r>
          </w:p>
        </w:tc>
        <w:tc>
          <w:tcPr>
            <w:tcW w:w="530" w:type="pct"/>
            <w:vAlign w:val="center"/>
          </w:tcPr>
          <w:p w:rsidR="001D634D" w:rsidRPr="001D634D" w:rsidRDefault="001D634D" w:rsidP="00006C9C">
            <w:pPr>
              <w:jc w:val="center"/>
            </w:pPr>
            <w:r w:rsidRPr="001D634D">
              <w:t>9.00-9.55</w:t>
            </w:r>
          </w:p>
        </w:tc>
        <w:tc>
          <w:tcPr>
            <w:tcW w:w="598" w:type="pct"/>
            <w:vAlign w:val="center"/>
          </w:tcPr>
          <w:p w:rsidR="001D634D" w:rsidRPr="001D634D" w:rsidRDefault="001D634D" w:rsidP="00006C9C">
            <w:pPr>
              <w:jc w:val="center"/>
            </w:pPr>
            <w:r w:rsidRPr="001D634D">
              <w:t>9.00-10.00</w:t>
            </w:r>
          </w:p>
        </w:tc>
        <w:tc>
          <w:tcPr>
            <w:tcW w:w="597" w:type="pct"/>
            <w:vAlign w:val="center"/>
          </w:tcPr>
          <w:p w:rsidR="001D634D" w:rsidRPr="001D634D" w:rsidRDefault="001D634D" w:rsidP="00006C9C">
            <w:pPr>
              <w:jc w:val="center"/>
            </w:pPr>
            <w:r w:rsidRPr="001D634D">
              <w:t>9.00-10.00</w:t>
            </w:r>
          </w:p>
        </w:tc>
        <w:tc>
          <w:tcPr>
            <w:tcW w:w="570" w:type="pct"/>
            <w:vAlign w:val="center"/>
          </w:tcPr>
          <w:p w:rsidR="001D634D" w:rsidRPr="001D634D" w:rsidRDefault="001D634D" w:rsidP="00006C9C">
            <w:pPr>
              <w:jc w:val="center"/>
            </w:pPr>
            <w:r w:rsidRPr="001D634D">
              <w:t>9.00-10.50</w:t>
            </w:r>
          </w:p>
        </w:tc>
      </w:tr>
      <w:tr w:rsidR="001D634D" w:rsidRPr="001D634D" w:rsidTr="001E0619">
        <w:trPr>
          <w:trHeight w:val="347"/>
        </w:trPr>
        <w:tc>
          <w:tcPr>
            <w:tcW w:w="1577" w:type="pct"/>
            <w:vAlign w:val="center"/>
          </w:tcPr>
          <w:p w:rsidR="001D634D" w:rsidRPr="001D634D" w:rsidRDefault="001D634D" w:rsidP="00006C9C">
            <w:r w:rsidRPr="001D634D">
              <w:t>Подготовка к прогулке, прогулка, игры, наблюдения</w:t>
            </w:r>
          </w:p>
        </w:tc>
        <w:tc>
          <w:tcPr>
            <w:tcW w:w="531" w:type="pct"/>
            <w:vAlign w:val="center"/>
          </w:tcPr>
          <w:p w:rsidR="001D634D" w:rsidRPr="001D634D" w:rsidRDefault="001D634D" w:rsidP="00006C9C">
            <w:pPr>
              <w:jc w:val="center"/>
            </w:pPr>
            <w:r w:rsidRPr="001D634D">
              <w:t>9.30-11.20</w:t>
            </w:r>
          </w:p>
        </w:tc>
        <w:tc>
          <w:tcPr>
            <w:tcW w:w="597" w:type="pct"/>
            <w:vAlign w:val="center"/>
          </w:tcPr>
          <w:p w:rsidR="001D634D" w:rsidRPr="001D634D" w:rsidRDefault="001D634D" w:rsidP="00006C9C">
            <w:pPr>
              <w:jc w:val="center"/>
            </w:pPr>
            <w:r w:rsidRPr="001D634D">
              <w:t>9.30-11.20</w:t>
            </w:r>
          </w:p>
        </w:tc>
        <w:tc>
          <w:tcPr>
            <w:tcW w:w="530" w:type="pct"/>
            <w:vAlign w:val="center"/>
          </w:tcPr>
          <w:p w:rsidR="001D634D" w:rsidRPr="001D634D" w:rsidRDefault="001D634D" w:rsidP="00006C9C">
            <w:pPr>
              <w:jc w:val="center"/>
            </w:pPr>
            <w:r w:rsidRPr="001D634D">
              <w:t>9.55-11.55</w:t>
            </w:r>
          </w:p>
        </w:tc>
        <w:tc>
          <w:tcPr>
            <w:tcW w:w="598" w:type="pct"/>
            <w:vAlign w:val="center"/>
          </w:tcPr>
          <w:p w:rsidR="001D634D" w:rsidRPr="001D634D" w:rsidRDefault="001D634D" w:rsidP="00006C9C">
            <w:pPr>
              <w:jc w:val="center"/>
            </w:pPr>
            <w:r w:rsidRPr="001D634D">
              <w:t>10.00-12.10</w:t>
            </w:r>
          </w:p>
        </w:tc>
        <w:tc>
          <w:tcPr>
            <w:tcW w:w="597" w:type="pct"/>
            <w:vAlign w:val="center"/>
          </w:tcPr>
          <w:p w:rsidR="001D634D" w:rsidRPr="001D634D" w:rsidRDefault="001D634D" w:rsidP="00006C9C">
            <w:pPr>
              <w:jc w:val="center"/>
            </w:pPr>
            <w:r w:rsidRPr="001D634D">
              <w:t>10.00-12.35</w:t>
            </w:r>
          </w:p>
        </w:tc>
        <w:tc>
          <w:tcPr>
            <w:tcW w:w="570" w:type="pct"/>
            <w:vAlign w:val="center"/>
          </w:tcPr>
          <w:p w:rsidR="001D634D" w:rsidRPr="001D634D" w:rsidRDefault="001D634D" w:rsidP="00006C9C">
            <w:pPr>
              <w:jc w:val="center"/>
            </w:pPr>
            <w:r w:rsidRPr="001D634D">
              <w:t>10.50-12.35</w:t>
            </w:r>
          </w:p>
        </w:tc>
      </w:tr>
      <w:tr w:rsidR="001D634D" w:rsidRPr="001D634D" w:rsidTr="001E0619">
        <w:trPr>
          <w:trHeight w:val="375"/>
        </w:trPr>
        <w:tc>
          <w:tcPr>
            <w:tcW w:w="1577" w:type="pct"/>
            <w:vAlign w:val="center"/>
          </w:tcPr>
          <w:p w:rsidR="001D634D" w:rsidRPr="001D634D" w:rsidRDefault="001D634D" w:rsidP="00006C9C">
            <w:r w:rsidRPr="001D634D">
              <w:t>Возвращение  с прогулки,  игры</w:t>
            </w:r>
          </w:p>
        </w:tc>
        <w:tc>
          <w:tcPr>
            <w:tcW w:w="531" w:type="pct"/>
            <w:vAlign w:val="center"/>
          </w:tcPr>
          <w:p w:rsidR="001D634D" w:rsidRPr="001D634D" w:rsidRDefault="001D634D" w:rsidP="00006C9C">
            <w:pPr>
              <w:jc w:val="center"/>
            </w:pPr>
            <w:r w:rsidRPr="001D634D">
              <w:t>11.20-11.40</w:t>
            </w:r>
          </w:p>
        </w:tc>
        <w:tc>
          <w:tcPr>
            <w:tcW w:w="597" w:type="pct"/>
            <w:vAlign w:val="center"/>
          </w:tcPr>
          <w:p w:rsidR="001D634D" w:rsidRPr="001D634D" w:rsidRDefault="001D634D" w:rsidP="00006C9C">
            <w:pPr>
              <w:jc w:val="center"/>
            </w:pPr>
            <w:r w:rsidRPr="001D634D">
              <w:t>11.20-11.40</w:t>
            </w:r>
          </w:p>
        </w:tc>
        <w:tc>
          <w:tcPr>
            <w:tcW w:w="530" w:type="pct"/>
            <w:vAlign w:val="center"/>
          </w:tcPr>
          <w:p w:rsidR="001D634D" w:rsidRPr="001D634D" w:rsidRDefault="001D634D" w:rsidP="00006C9C">
            <w:pPr>
              <w:jc w:val="center"/>
            </w:pPr>
            <w:r w:rsidRPr="001D634D">
              <w:t>11.55-12.15</w:t>
            </w:r>
          </w:p>
        </w:tc>
        <w:tc>
          <w:tcPr>
            <w:tcW w:w="598" w:type="pct"/>
            <w:vAlign w:val="center"/>
          </w:tcPr>
          <w:p w:rsidR="001D634D" w:rsidRPr="001D634D" w:rsidRDefault="001D634D" w:rsidP="00006C9C">
            <w:pPr>
              <w:jc w:val="center"/>
            </w:pPr>
            <w:r w:rsidRPr="001D634D">
              <w:t>12.10-12.30</w:t>
            </w:r>
          </w:p>
        </w:tc>
        <w:tc>
          <w:tcPr>
            <w:tcW w:w="597" w:type="pct"/>
            <w:vAlign w:val="center"/>
          </w:tcPr>
          <w:p w:rsidR="001D634D" w:rsidRPr="001D634D" w:rsidRDefault="001D634D" w:rsidP="00006C9C">
            <w:pPr>
              <w:jc w:val="center"/>
            </w:pPr>
            <w:r w:rsidRPr="001D634D">
              <w:t>12.35-12.40</w:t>
            </w:r>
          </w:p>
        </w:tc>
        <w:tc>
          <w:tcPr>
            <w:tcW w:w="570" w:type="pct"/>
            <w:vAlign w:val="center"/>
          </w:tcPr>
          <w:p w:rsidR="001D634D" w:rsidRPr="001D634D" w:rsidRDefault="001D634D" w:rsidP="00006C9C">
            <w:pPr>
              <w:jc w:val="center"/>
            </w:pPr>
            <w:r w:rsidRPr="001D634D">
              <w:t>12.35-12.45</w:t>
            </w:r>
          </w:p>
        </w:tc>
      </w:tr>
      <w:tr w:rsidR="001D634D" w:rsidRPr="001D634D" w:rsidTr="001E0619">
        <w:trPr>
          <w:trHeight w:val="262"/>
        </w:trPr>
        <w:tc>
          <w:tcPr>
            <w:tcW w:w="1577" w:type="pct"/>
            <w:vAlign w:val="center"/>
          </w:tcPr>
          <w:p w:rsidR="001D634D" w:rsidRPr="001D634D" w:rsidRDefault="001D634D" w:rsidP="00006C9C">
            <w:r w:rsidRPr="001D634D">
              <w:t>Подготовка к обеду, обед</w:t>
            </w:r>
          </w:p>
        </w:tc>
        <w:tc>
          <w:tcPr>
            <w:tcW w:w="531" w:type="pct"/>
            <w:vAlign w:val="center"/>
          </w:tcPr>
          <w:p w:rsidR="001D634D" w:rsidRPr="001D634D" w:rsidRDefault="001D634D" w:rsidP="00006C9C">
            <w:pPr>
              <w:jc w:val="center"/>
            </w:pPr>
            <w:r w:rsidRPr="001D634D">
              <w:t>11.40-12.20</w:t>
            </w:r>
          </w:p>
        </w:tc>
        <w:tc>
          <w:tcPr>
            <w:tcW w:w="597" w:type="pct"/>
            <w:vAlign w:val="center"/>
          </w:tcPr>
          <w:p w:rsidR="001D634D" w:rsidRPr="001D634D" w:rsidRDefault="001D634D" w:rsidP="00006C9C">
            <w:pPr>
              <w:jc w:val="center"/>
            </w:pPr>
            <w:r w:rsidRPr="001D634D">
              <w:t>11.40-12.20</w:t>
            </w:r>
          </w:p>
        </w:tc>
        <w:tc>
          <w:tcPr>
            <w:tcW w:w="530" w:type="pct"/>
            <w:vAlign w:val="center"/>
          </w:tcPr>
          <w:p w:rsidR="001D634D" w:rsidRPr="001D634D" w:rsidRDefault="001D634D" w:rsidP="00006C9C">
            <w:pPr>
              <w:jc w:val="center"/>
            </w:pPr>
            <w:r w:rsidRPr="001D634D">
              <w:t>12.15-12.35</w:t>
            </w:r>
          </w:p>
        </w:tc>
        <w:tc>
          <w:tcPr>
            <w:tcW w:w="598" w:type="pct"/>
            <w:vAlign w:val="center"/>
          </w:tcPr>
          <w:p w:rsidR="001D634D" w:rsidRPr="001D634D" w:rsidRDefault="001D634D" w:rsidP="00006C9C">
            <w:pPr>
              <w:jc w:val="center"/>
            </w:pPr>
            <w:r w:rsidRPr="001D634D">
              <w:t>12.30-13.00</w:t>
            </w:r>
          </w:p>
        </w:tc>
        <w:tc>
          <w:tcPr>
            <w:tcW w:w="597" w:type="pct"/>
            <w:vAlign w:val="center"/>
          </w:tcPr>
          <w:p w:rsidR="001D634D" w:rsidRPr="001D634D" w:rsidRDefault="001D634D" w:rsidP="00006C9C">
            <w:pPr>
              <w:jc w:val="center"/>
            </w:pPr>
            <w:r w:rsidRPr="001D634D">
              <w:t>12.40-13.10</w:t>
            </w:r>
          </w:p>
        </w:tc>
        <w:tc>
          <w:tcPr>
            <w:tcW w:w="570" w:type="pct"/>
            <w:vAlign w:val="center"/>
          </w:tcPr>
          <w:p w:rsidR="001D634D" w:rsidRPr="001D634D" w:rsidRDefault="001D634D" w:rsidP="00006C9C">
            <w:pPr>
              <w:jc w:val="center"/>
            </w:pPr>
            <w:r w:rsidRPr="001D634D">
              <w:t>12.45-13.15</w:t>
            </w:r>
          </w:p>
        </w:tc>
      </w:tr>
      <w:tr w:rsidR="001D634D" w:rsidRPr="001D634D" w:rsidTr="001E0619">
        <w:trPr>
          <w:trHeight w:val="347"/>
        </w:trPr>
        <w:tc>
          <w:tcPr>
            <w:tcW w:w="1577" w:type="pct"/>
            <w:vAlign w:val="center"/>
          </w:tcPr>
          <w:p w:rsidR="001D634D" w:rsidRPr="001D634D" w:rsidRDefault="001D634D" w:rsidP="00006C9C">
            <w:r w:rsidRPr="001D634D">
              <w:t>Спокойные игры, подготовка ко  сну, дневной сон</w:t>
            </w:r>
          </w:p>
        </w:tc>
        <w:tc>
          <w:tcPr>
            <w:tcW w:w="531" w:type="pct"/>
            <w:vAlign w:val="center"/>
          </w:tcPr>
          <w:p w:rsidR="001D634D" w:rsidRPr="001D634D" w:rsidRDefault="001D634D" w:rsidP="00006C9C">
            <w:pPr>
              <w:jc w:val="center"/>
            </w:pPr>
            <w:r w:rsidRPr="001D634D">
              <w:t>12.20-14.50</w:t>
            </w:r>
          </w:p>
        </w:tc>
        <w:tc>
          <w:tcPr>
            <w:tcW w:w="597" w:type="pct"/>
            <w:vAlign w:val="center"/>
          </w:tcPr>
          <w:p w:rsidR="001D634D" w:rsidRPr="001D634D" w:rsidRDefault="001D634D" w:rsidP="00006C9C">
            <w:pPr>
              <w:jc w:val="center"/>
            </w:pPr>
            <w:r w:rsidRPr="001D634D">
              <w:t>12.20-14.50</w:t>
            </w:r>
          </w:p>
        </w:tc>
        <w:tc>
          <w:tcPr>
            <w:tcW w:w="530" w:type="pct"/>
            <w:vAlign w:val="center"/>
          </w:tcPr>
          <w:p w:rsidR="001D634D" w:rsidRPr="001D634D" w:rsidRDefault="001D634D" w:rsidP="00006C9C">
            <w:pPr>
              <w:jc w:val="center"/>
            </w:pPr>
            <w:r w:rsidRPr="001D634D">
              <w:t>12.35-14.55</w:t>
            </w:r>
          </w:p>
        </w:tc>
        <w:tc>
          <w:tcPr>
            <w:tcW w:w="598" w:type="pct"/>
            <w:vAlign w:val="center"/>
          </w:tcPr>
          <w:p w:rsidR="001D634D" w:rsidRPr="001D634D" w:rsidRDefault="001D634D" w:rsidP="00006C9C">
            <w:pPr>
              <w:jc w:val="center"/>
            </w:pPr>
            <w:r w:rsidRPr="001D634D">
              <w:t>13.00-15.00</w:t>
            </w:r>
          </w:p>
        </w:tc>
        <w:tc>
          <w:tcPr>
            <w:tcW w:w="597" w:type="pct"/>
            <w:vAlign w:val="center"/>
          </w:tcPr>
          <w:p w:rsidR="001D634D" w:rsidRPr="001D634D" w:rsidRDefault="001D634D" w:rsidP="00006C9C">
            <w:pPr>
              <w:jc w:val="center"/>
            </w:pPr>
            <w:r w:rsidRPr="001D634D">
              <w:t>13.10-15.00</w:t>
            </w:r>
          </w:p>
        </w:tc>
        <w:tc>
          <w:tcPr>
            <w:tcW w:w="570" w:type="pct"/>
            <w:vAlign w:val="center"/>
          </w:tcPr>
          <w:p w:rsidR="001D634D" w:rsidRPr="001D634D" w:rsidRDefault="001D634D" w:rsidP="00006C9C">
            <w:pPr>
              <w:jc w:val="center"/>
            </w:pPr>
            <w:r w:rsidRPr="001D634D">
              <w:t>13.15-15.00</w:t>
            </w:r>
          </w:p>
        </w:tc>
      </w:tr>
      <w:tr w:rsidR="001D634D" w:rsidRPr="001D634D" w:rsidTr="001E0619">
        <w:trPr>
          <w:trHeight w:val="204"/>
        </w:trPr>
        <w:tc>
          <w:tcPr>
            <w:tcW w:w="1577" w:type="pct"/>
            <w:vAlign w:val="center"/>
          </w:tcPr>
          <w:p w:rsidR="001D634D" w:rsidRPr="001D634D" w:rsidRDefault="001D634D" w:rsidP="00006C9C">
            <w:r w:rsidRPr="001D634D">
              <w:t>Постепенный подъем</w:t>
            </w:r>
          </w:p>
        </w:tc>
        <w:tc>
          <w:tcPr>
            <w:tcW w:w="531" w:type="pct"/>
            <w:vAlign w:val="center"/>
          </w:tcPr>
          <w:p w:rsidR="001D634D" w:rsidRPr="001D634D" w:rsidRDefault="001D634D" w:rsidP="00006C9C">
            <w:pPr>
              <w:jc w:val="center"/>
            </w:pPr>
            <w:r w:rsidRPr="001D634D">
              <w:t>14.50-15.05</w:t>
            </w:r>
          </w:p>
        </w:tc>
        <w:tc>
          <w:tcPr>
            <w:tcW w:w="597" w:type="pct"/>
            <w:vAlign w:val="center"/>
          </w:tcPr>
          <w:p w:rsidR="001D634D" w:rsidRPr="001D634D" w:rsidRDefault="001D634D" w:rsidP="00006C9C">
            <w:pPr>
              <w:jc w:val="center"/>
            </w:pPr>
            <w:r w:rsidRPr="001D634D">
              <w:t>14.50-15.05</w:t>
            </w:r>
          </w:p>
        </w:tc>
        <w:tc>
          <w:tcPr>
            <w:tcW w:w="530" w:type="pct"/>
            <w:vAlign w:val="center"/>
          </w:tcPr>
          <w:p w:rsidR="001D634D" w:rsidRPr="001D634D" w:rsidRDefault="001D634D" w:rsidP="00006C9C">
            <w:pPr>
              <w:jc w:val="center"/>
            </w:pPr>
            <w:r w:rsidRPr="001D634D">
              <w:t>14.55-15.05</w:t>
            </w:r>
          </w:p>
        </w:tc>
        <w:tc>
          <w:tcPr>
            <w:tcW w:w="598" w:type="pct"/>
            <w:vAlign w:val="center"/>
          </w:tcPr>
          <w:p w:rsidR="001D634D" w:rsidRPr="001D634D" w:rsidRDefault="001D634D" w:rsidP="00006C9C">
            <w:pPr>
              <w:jc w:val="center"/>
            </w:pPr>
            <w:r w:rsidRPr="001D634D">
              <w:t>15.00-15.10</w:t>
            </w:r>
          </w:p>
        </w:tc>
        <w:tc>
          <w:tcPr>
            <w:tcW w:w="597" w:type="pct"/>
            <w:vAlign w:val="center"/>
          </w:tcPr>
          <w:p w:rsidR="001D634D" w:rsidRPr="001D634D" w:rsidRDefault="001D634D" w:rsidP="00006C9C">
            <w:pPr>
              <w:jc w:val="center"/>
            </w:pPr>
            <w:r w:rsidRPr="001D634D">
              <w:t>15.00-15.10</w:t>
            </w:r>
          </w:p>
        </w:tc>
        <w:tc>
          <w:tcPr>
            <w:tcW w:w="570" w:type="pct"/>
            <w:vAlign w:val="center"/>
          </w:tcPr>
          <w:p w:rsidR="001D634D" w:rsidRPr="001D634D" w:rsidRDefault="001D634D" w:rsidP="00006C9C">
            <w:pPr>
              <w:jc w:val="center"/>
            </w:pPr>
            <w:r w:rsidRPr="001D634D">
              <w:t>15.00-15.10</w:t>
            </w:r>
          </w:p>
        </w:tc>
      </w:tr>
      <w:tr w:rsidR="001D634D" w:rsidRPr="001D634D" w:rsidTr="001E0619">
        <w:trPr>
          <w:trHeight w:val="213"/>
        </w:trPr>
        <w:tc>
          <w:tcPr>
            <w:tcW w:w="1577" w:type="pct"/>
            <w:vAlign w:val="center"/>
          </w:tcPr>
          <w:p w:rsidR="001D634D" w:rsidRPr="001D634D" w:rsidRDefault="001D634D" w:rsidP="00006C9C">
            <w:r w:rsidRPr="001D634D">
              <w:t>Полдник</w:t>
            </w:r>
          </w:p>
        </w:tc>
        <w:tc>
          <w:tcPr>
            <w:tcW w:w="531" w:type="pct"/>
            <w:vAlign w:val="center"/>
          </w:tcPr>
          <w:p w:rsidR="001D634D" w:rsidRPr="001D634D" w:rsidRDefault="001D634D" w:rsidP="00006C9C">
            <w:pPr>
              <w:jc w:val="center"/>
            </w:pPr>
            <w:r w:rsidRPr="001D634D">
              <w:t>15.05-15.25</w:t>
            </w:r>
          </w:p>
        </w:tc>
        <w:tc>
          <w:tcPr>
            <w:tcW w:w="597" w:type="pct"/>
            <w:vAlign w:val="center"/>
          </w:tcPr>
          <w:p w:rsidR="001D634D" w:rsidRPr="001D634D" w:rsidRDefault="001D634D" w:rsidP="00006C9C">
            <w:pPr>
              <w:jc w:val="center"/>
            </w:pPr>
            <w:r w:rsidRPr="001D634D">
              <w:t>15.05-15.25</w:t>
            </w:r>
          </w:p>
        </w:tc>
        <w:tc>
          <w:tcPr>
            <w:tcW w:w="530" w:type="pct"/>
            <w:vAlign w:val="center"/>
          </w:tcPr>
          <w:p w:rsidR="001D634D" w:rsidRPr="001D634D" w:rsidRDefault="001D634D" w:rsidP="00006C9C">
            <w:pPr>
              <w:jc w:val="center"/>
            </w:pPr>
            <w:r w:rsidRPr="001D634D">
              <w:t>15.05-15.25</w:t>
            </w:r>
          </w:p>
        </w:tc>
        <w:tc>
          <w:tcPr>
            <w:tcW w:w="598" w:type="pct"/>
            <w:vAlign w:val="center"/>
          </w:tcPr>
          <w:p w:rsidR="001D634D" w:rsidRPr="001D634D" w:rsidRDefault="001D634D" w:rsidP="00006C9C">
            <w:pPr>
              <w:jc w:val="center"/>
            </w:pPr>
            <w:r w:rsidRPr="001D634D">
              <w:t>15.10-15.20</w:t>
            </w:r>
          </w:p>
        </w:tc>
        <w:tc>
          <w:tcPr>
            <w:tcW w:w="597" w:type="pct"/>
            <w:vAlign w:val="center"/>
          </w:tcPr>
          <w:p w:rsidR="001D634D" w:rsidRPr="001D634D" w:rsidRDefault="001D634D" w:rsidP="00006C9C">
            <w:pPr>
              <w:jc w:val="center"/>
            </w:pPr>
            <w:r w:rsidRPr="001D634D">
              <w:t>15.10-15.20</w:t>
            </w:r>
          </w:p>
        </w:tc>
        <w:tc>
          <w:tcPr>
            <w:tcW w:w="570" w:type="pct"/>
            <w:vAlign w:val="center"/>
          </w:tcPr>
          <w:p w:rsidR="001D634D" w:rsidRPr="001D634D" w:rsidRDefault="001D634D" w:rsidP="00006C9C">
            <w:pPr>
              <w:jc w:val="center"/>
            </w:pPr>
            <w:r w:rsidRPr="001D634D">
              <w:t>15.10-15.20</w:t>
            </w:r>
          </w:p>
        </w:tc>
      </w:tr>
      <w:tr w:rsidR="001D634D" w:rsidRPr="001D634D" w:rsidTr="001E0619">
        <w:trPr>
          <w:trHeight w:val="169"/>
        </w:trPr>
        <w:tc>
          <w:tcPr>
            <w:tcW w:w="1577" w:type="pct"/>
            <w:vAlign w:val="center"/>
          </w:tcPr>
          <w:p w:rsidR="001D634D" w:rsidRPr="001D634D" w:rsidRDefault="001D634D" w:rsidP="00006C9C">
            <w:r w:rsidRPr="001D634D">
              <w:t>Игры, ОД, уход домой</w:t>
            </w:r>
          </w:p>
        </w:tc>
        <w:tc>
          <w:tcPr>
            <w:tcW w:w="531" w:type="pct"/>
            <w:vAlign w:val="center"/>
          </w:tcPr>
          <w:p w:rsidR="001D634D" w:rsidRPr="001D634D" w:rsidRDefault="001D634D" w:rsidP="00006C9C">
            <w:pPr>
              <w:jc w:val="center"/>
            </w:pPr>
            <w:r w:rsidRPr="001D634D">
              <w:t>15.25-16.00</w:t>
            </w:r>
          </w:p>
        </w:tc>
        <w:tc>
          <w:tcPr>
            <w:tcW w:w="597" w:type="pct"/>
            <w:vAlign w:val="center"/>
          </w:tcPr>
          <w:p w:rsidR="001D634D" w:rsidRPr="001D634D" w:rsidRDefault="001D634D" w:rsidP="00006C9C">
            <w:pPr>
              <w:jc w:val="center"/>
            </w:pPr>
            <w:r w:rsidRPr="001D634D">
              <w:t>15.25-16.00</w:t>
            </w:r>
          </w:p>
        </w:tc>
        <w:tc>
          <w:tcPr>
            <w:tcW w:w="530" w:type="pct"/>
            <w:vAlign w:val="center"/>
          </w:tcPr>
          <w:p w:rsidR="001D634D" w:rsidRPr="001D634D" w:rsidRDefault="001D634D" w:rsidP="00006C9C">
            <w:pPr>
              <w:jc w:val="center"/>
            </w:pPr>
            <w:r w:rsidRPr="001D634D">
              <w:t>15.25-16.00</w:t>
            </w:r>
          </w:p>
        </w:tc>
        <w:tc>
          <w:tcPr>
            <w:tcW w:w="598" w:type="pct"/>
            <w:vAlign w:val="center"/>
          </w:tcPr>
          <w:p w:rsidR="001D634D" w:rsidRPr="001D634D" w:rsidRDefault="001D634D" w:rsidP="00006C9C">
            <w:pPr>
              <w:jc w:val="center"/>
            </w:pPr>
            <w:r w:rsidRPr="001D634D">
              <w:t>15.20-16.00</w:t>
            </w:r>
          </w:p>
        </w:tc>
        <w:tc>
          <w:tcPr>
            <w:tcW w:w="597" w:type="pct"/>
            <w:vAlign w:val="center"/>
          </w:tcPr>
          <w:p w:rsidR="001D634D" w:rsidRPr="001D634D" w:rsidRDefault="001D634D" w:rsidP="00006C9C">
            <w:pPr>
              <w:jc w:val="center"/>
            </w:pPr>
            <w:r w:rsidRPr="001D634D">
              <w:t>15.20-16.00</w:t>
            </w:r>
          </w:p>
        </w:tc>
        <w:tc>
          <w:tcPr>
            <w:tcW w:w="570" w:type="pct"/>
            <w:vAlign w:val="center"/>
          </w:tcPr>
          <w:p w:rsidR="001D634D" w:rsidRPr="001D634D" w:rsidRDefault="001D634D" w:rsidP="00006C9C">
            <w:pPr>
              <w:jc w:val="center"/>
            </w:pPr>
            <w:r w:rsidRPr="001D634D">
              <w:t>15.20-16.00</w:t>
            </w:r>
          </w:p>
        </w:tc>
      </w:tr>
    </w:tbl>
    <w:p w:rsidR="001D634D" w:rsidRDefault="001D634D" w:rsidP="00006C9C">
      <w:pPr>
        <w:rPr>
          <w:b/>
        </w:rPr>
      </w:pPr>
    </w:p>
    <w:p w:rsidR="001D634D" w:rsidRDefault="001D634D" w:rsidP="00006C9C">
      <w:pPr>
        <w:jc w:val="center"/>
        <w:rPr>
          <w:b/>
        </w:rPr>
      </w:pPr>
      <w:r>
        <w:rPr>
          <w:b/>
        </w:rPr>
        <w:t>Режим дня на летний оздоровительный период</w:t>
      </w:r>
    </w:p>
    <w:tbl>
      <w:tblPr>
        <w:tblW w:w="505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960"/>
        <w:gridCol w:w="1702"/>
        <w:gridCol w:w="1885"/>
        <w:gridCol w:w="1673"/>
        <w:gridCol w:w="1888"/>
        <w:gridCol w:w="1825"/>
        <w:gridCol w:w="1853"/>
      </w:tblGrid>
      <w:tr w:rsidR="001D634D" w:rsidRPr="001D634D" w:rsidTr="001E0619">
        <w:trPr>
          <w:trHeight w:val="294"/>
        </w:trPr>
        <w:tc>
          <w:tcPr>
            <w:tcW w:w="1571"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pPr>
              <w:jc w:val="center"/>
              <w:rPr>
                <w:b/>
              </w:rPr>
            </w:pPr>
            <w:r w:rsidRPr="001D634D">
              <w:rPr>
                <w:b/>
              </w:rPr>
              <w:t>Мероприятия</w:t>
            </w:r>
          </w:p>
        </w:tc>
        <w:tc>
          <w:tcPr>
            <w:tcW w:w="539" w:type="pct"/>
            <w:tcBorders>
              <w:top w:val="single" w:sz="4" w:space="0" w:color="auto"/>
              <w:left w:val="single" w:sz="4" w:space="0" w:color="auto"/>
              <w:bottom w:val="single" w:sz="4" w:space="0" w:color="auto"/>
              <w:right w:val="single" w:sz="4" w:space="0" w:color="auto"/>
            </w:tcBorders>
            <w:vAlign w:val="center"/>
          </w:tcPr>
          <w:p w:rsidR="001D634D" w:rsidRPr="001D634D" w:rsidRDefault="001D634D" w:rsidP="001E0619">
            <w:pPr>
              <w:jc w:val="center"/>
            </w:pPr>
            <w:r w:rsidRPr="001D634D">
              <w:t>1-ая группа раннего возраста</w:t>
            </w:r>
          </w:p>
          <w:p w:rsidR="001D634D" w:rsidRPr="001D634D" w:rsidRDefault="001D634D" w:rsidP="001E0619">
            <w:pPr>
              <w:jc w:val="center"/>
            </w:pPr>
            <w:r w:rsidRPr="001D634D">
              <w:t>(1,6-2 года)</w:t>
            </w:r>
          </w:p>
        </w:tc>
        <w:tc>
          <w:tcPr>
            <w:tcW w:w="597"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pPr>
              <w:jc w:val="center"/>
            </w:pPr>
            <w:r w:rsidRPr="001D634D">
              <w:t>2-ая  группа раннего возраста</w:t>
            </w:r>
          </w:p>
          <w:p w:rsidR="001D634D" w:rsidRPr="001D634D" w:rsidRDefault="001D634D" w:rsidP="001E0619">
            <w:pPr>
              <w:jc w:val="center"/>
            </w:pPr>
            <w:r w:rsidRPr="001D634D">
              <w:t>(2-3 года)</w:t>
            </w:r>
          </w:p>
        </w:tc>
        <w:tc>
          <w:tcPr>
            <w:tcW w:w="530"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pPr>
              <w:jc w:val="center"/>
            </w:pPr>
            <w:r w:rsidRPr="001D634D">
              <w:t>Младшая группа</w:t>
            </w:r>
          </w:p>
          <w:p w:rsidR="001D634D" w:rsidRPr="001D634D" w:rsidRDefault="001D634D" w:rsidP="001E0619">
            <w:pPr>
              <w:jc w:val="center"/>
            </w:pPr>
            <w:r w:rsidRPr="001D634D">
              <w:t>(3-4 года)</w:t>
            </w:r>
          </w:p>
        </w:tc>
        <w:tc>
          <w:tcPr>
            <w:tcW w:w="598"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pPr>
              <w:jc w:val="center"/>
            </w:pPr>
            <w:r w:rsidRPr="001D634D">
              <w:t>Средняя группа</w:t>
            </w:r>
          </w:p>
          <w:p w:rsidR="001D634D" w:rsidRPr="001D634D" w:rsidRDefault="001D634D" w:rsidP="001E0619">
            <w:pPr>
              <w:jc w:val="center"/>
            </w:pPr>
            <w:r w:rsidRPr="001D634D">
              <w:t>(4-5 лет)</w:t>
            </w:r>
          </w:p>
        </w:tc>
        <w:tc>
          <w:tcPr>
            <w:tcW w:w="578"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pPr>
              <w:jc w:val="center"/>
            </w:pPr>
            <w:r w:rsidRPr="001D634D">
              <w:t>Старшая группа</w:t>
            </w:r>
          </w:p>
          <w:p w:rsidR="001D634D" w:rsidRPr="001D634D" w:rsidRDefault="001D634D" w:rsidP="001E0619">
            <w:pPr>
              <w:jc w:val="center"/>
            </w:pPr>
            <w:r w:rsidRPr="001D634D">
              <w:t>(5-6 лет)</w:t>
            </w:r>
          </w:p>
        </w:tc>
        <w:tc>
          <w:tcPr>
            <w:tcW w:w="587"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pPr>
              <w:jc w:val="center"/>
            </w:pPr>
            <w:r w:rsidRPr="001D634D">
              <w:t>Подготовительная группа</w:t>
            </w:r>
          </w:p>
          <w:p w:rsidR="001D634D" w:rsidRPr="001D634D" w:rsidRDefault="001D634D" w:rsidP="001E0619">
            <w:pPr>
              <w:jc w:val="center"/>
            </w:pPr>
            <w:r w:rsidRPr="001D634D">
              <w:t>(6-7 лет)</w:t>
            </w:r>
          </w:p>
        </w:tc>
      </w:tr>
      <w:tr w:rsidR="001D634D" w:rsidRPr="001D634D" w:rsidTr="001E0619">
        <w:trPr>
          <w:trHeight w:val="143"/>
        </w:trPr>
        <w:tc>
          <w:tcPr>
            <w:tcW w:w="1571"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r w:rsidRPr="001D634D">
              <w:t>Приём детей</w:t>
            </w:r>
          </w:p>
        </w:tc>
        <w:tc>
          <w:tcPr>
            <w:tcW w:w="539" w:type="pct"/>
            <w:tcBorders>
              <w:top w:val="single" w:sz="4" w:space="0" w:color="auto"/>
              <w:left w:val="single" w:sz="4" w:space="0" w:color="auto"/>
              <w:bottom w:val="single" w:sz="4" w:space="0" w:color="auto"/>
              <w:right w:val="single" w:sz="4" w:space="0" w:color="auto"/>
            </w:tcBorders>
            <w:vAlign w:val="center"/>
          </w:tcPr>
          <w:p w:rsidR="001D634D" w:rsidRPr="001D634D" w:rsidRDefault="001D634D" w:rsidP="001E0619">
            <w:pPr>
              <w:jc w:val="center"/>
            </w:pPr>
            <w:r w:rsidRPr="001D634D">
              <w:t>7.00 - 8.10</w:t>
            </w:r>
          </w:p>
        </w:tc>
        <w:tc>
          <w:tcPr>
            <w:tcW w:w="597" w:type="pct"/>
            <w:tcBorders>
              <w:top w:val="single" w:sz="4" w:space="0" w:color="auto"/>
              <w:left w:val="single" w:sz="4" w:space="0" w:color="auto"/>
              <w:bottom w:val="single" w:sz="4" w:space="0" w:color="auto"/>
              <w:right w:val="single" w:sz="4" w:space="0" w:color="auto"/>
            </w:tcBorders>
            <w:vAlign w:val="center"/>
          </w:tcPr>
          <w:p w:rsidR="001D634D" w:rsidRPr="001D634D" w:rsidRDefault="001D634D" w:rsidP="001E0619">
            <w:pPr>
              <w:jc w:val="center"/>
            </w:pPr>
            <w:r w:rsidRPr="001D634D">
              <w:t>7.00 - 8.10</w:t>
            </w:r>
          </w:p>
        </w:tc>
        <w:tc>
          <w:tcPr>
            <w:tcW w:w="530" w:type="pct"/>
            <w:tcBorders>
              <w:top w:val="single" w:sz="4" w:space="0" w:color="auto"/>
              <w:left w:val="single" w:sz="4" w:space="0" w:color="auto"/>
              <w:bottom w:val="single" w:sz="4" w:space="0" w:color="auto"/>
              <w:right w:val="single" w:sz="4" w:space="0" w:color="auto"/>
            </w:tcBorders>
            <w:vAlign w:val="center"/>
          </w:tcPr>
          <w:p w:rsidR="001D634D" w:rsidRPr="001D634D" w:rsidRDefault="001D634D" w:rsidP="001E0619">
            <w:pPr>
              <w:jc w:val="center"/>
            </w:pPr>
            <w:r w:rsidRPr="001D634D">
              <w:t>7.00 - 8.10</w:t>
            </w:r>
          </w:p>
        </w:tc>
        <w:tc>
          <w:tcPr>
            <w:tcW w:w="598" w:type="pct"/>
            <w:tcBorders>
              <w:top w:val="single" w:sz="4" w:space="0" w:color="auto"/>
              <w:left w:val="single" w:sz="4" w:space="0" w:color="auto"/>
              <w:bottom w:val="single" w:sz="4" w:space="0" w:color="auto"/>
              <w:right w:val="single" w:sz="4" w:space="0" w:color="auto"/>
            </w:tcBorders>
            <w:vAlign w:val="center"/>
          </w:tcPr>
          <w:p w:rsidR="001D634D" w:rsidRPr="001D634D" w:rsidRDefault="001D634D" w:rsidP="001E0619">
            <w:pPr>
              <w:jc w:val="center"/>
            </w:pPr>
            <w:r w:rsidRPr="001D634D">
              <w:t>7.00 - 8.10</w:t>
            </w:r>
          </w:p>
        </w:tc>
        <w:tc>
          <w:tcPr>
            <w:tcW w:w="578" w:type="pct"/>
            <w:tcBorders>
              <w:top w:val="single" w:sz="4" w:space="0" w:color="auto"/>
              <w:left w:val="single" w:sz="4" w:space="0" w:color="auto"/>
              <w:bottom w:val="single" w:sz="4" w:space="0" w:color="auto"/>
              <w:right w:val="single" w:sz="4" w:space="0" w:color="auto"/>
            </w:tcBorders>
            <w:vAlign w:val="center"/>
          </w:tcPr>
          <w:p w:rsidR="001D634D" w:rsidRPr="001D634D" w:rsidRDefault="001D634D" w:rsidP="001E0619">
            <w:pPr>
              <w:jc w:val="center"/>
              <w:rPr>
                <w:lang w:val="en-US"/>
              </w:rPr>
            </w:pPr>
            <w:r w:rsidRPr="001D634D">
              <w:t>7.00 - 8.1</w:t>
            </w:r>
            <w:r w:rsidRPr="001D634D">
              <w:rPr>
                <w:lang w:val="en-US"/>
              </w:rPr>
              <w:t>0</w:t>
            </w:r>
          </w:p>
        </w:tc>
        <w:tc>
          <w:tcPr>
            <w:tcW w:w="587" w:type="pct"/>
            <w:tcBorders>
              <w:top w:val="single" w:sz="4" w:space="0" w:color="auto"/>
              <w:left w:val="single" w:sz="4" w:space="0" w:color="auto"/>
              <w:bottom w:val="single" w:sz="4" w:space="0" w:color="auto"/>
              <w:right w:val="single" w:sz="4" w:space="0" w:color="auto"/>
            </w:tcBorders>
            <w:vAlign w:val="center"/>
          </w:tcPr>
          <w:p w:rsidR="001D634D" w:rsidRPr="001D634D" w:rsidRDefault="001D634D" w:rsidP="001E0619">
            <w:pPr>
              <w:ind w:right="152"/>
              <w:jc w:val="center"/>
              <w:rPr>
                <w:lang w:val="en-US"/>
              </w:rPr>
            </w:pPr>
            <w:r w:rsidRPr="001D634D">
              <w:t>7.00 - 8.1</w:t>
            </w:r>
            <w:r w:rsidRPr="001D634D">
              <w:rPr>
                <w:lang w:val="en-US"/>
              </w:rPr>
              <w:t>0</w:t>
            </w:r>
          </w:p>
        </w:tc>
      </w:tr>
      <w:tr w:rsidR="001D634D" w:rsidRPr="001D634D" w:rsidTr="001E0619">
        <w:trPr>
          <w:trHeight w:val="152"/>
        </w:trPr>
        <w:tc>
          <w:tcPr>
            <w:tcW w:w="1571"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r w:rsidRPr="001D634D">
              <w:t>Утренняя зарядка</w:t>
            </w:r>
          </w:p>
        </w:tc>
        <w:tc>
          <w:tcPr>
            <w:tcW w:w="539" w:type="pct"/>
            <w:tcBorders>
              <w:top w:val="single" w:sz="4" w:space="0" w:color="auto"/>
              <w:left w:val="single" w:sz="4" w:space="0" w:color="auto"/>
              <w:bottom w:val="single" w:sz="4" w:space="0" w:color="auto"/>
              <w:right w:val="single" w:sz="4" w:space="0" w:color="auto"/>
            </w:tcBorders>
            <w:vAlign w:val="center"/>
          </w:tcPr>
          <w:p w:rsidR="001D634D" w:rsidRPr="001D634D" w:rsidRDefault="001D634D" w:rsidP="001E0619">
            <w:pPr>
              <w:jc w:val="center"/>
            </w:pPr>
            <w:r w:rsidRPr="001D634D">
              <w:t>8.10-8.15</w:t>
            </w:r>
          </w:p>
        </w:tc>
        <w:tc>
          <w:tcPr>
            <w:tcW w:w="597"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pPr>
              <w:jc w:val="center"/>
            </w:pPr>
            <w:r w:rsidRPr="001D634D">
              <w:t>8.10-8.15</w:t>
            </w:r>
          </w:p>
        </w:tc>
        <w:tc>
          <w:tcPr>
            <w:tcW w:w="530"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pPr>
              <w:jc w:val="center"/>
            </w:pPr>
            <w:r w:rsidRPr="001D634D">
              <w:t>8.10-8.15</w:t>
            </w:r>
          </w:p>
        </w:tc>
        <w:tc>
          <w:tcPr>
            <w:tcW w:w="598"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pPr>
              <w:jc w:val="center"/>
              <w:rPr>
                <w:lang w:val="en-US"/>
              </w:rPr>
            </w:pPr>
            <w:r w:rsidRPr="001D634D">
              <w:t>8.1</w:t>
            </w:r>
            <w:r w:rsidRPr="001D634D">
              <w:rPr>
                <w:lang w:val="en-US"/>
              </w:rPr>
              <w:t>0</w:t>
            </w:r>
            <w:r w:rsidRPr="001D634D">
              <w:t>-8.2</w:t>
            </w:r>
            <w:r w:rsidRPr="001D634D">
              <w:rPr>
                <w:lang w:val="en-US"/>
              </w:rPr>
              <w:t>0</w:t>
            </w:r>
          </w:p>
        </w:tc>
        <w:tc>
          <w:tcPr>
            <w:tcW w:w="578"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pPr>
              <w:jc w:val="center"/>
              <w:rPr>
                <w:lang w:val="en-US"/>
              </w:rPr>
            </w:pPr>
            <w:r w:rsidRPr="001D634D">
              <w:t>8.1</w:t>
            </w:r>
            <w:r w:rsidRPr="001D634D">
              <w:rPr>
                <w:lang w:val="en-US"/>
              </w:rPr>
              <w:t>0</w:t>
            </w:r>
            <w:r w:rsidRPr="001D634D">
              <w:t>-8.2</w:t>
            </w:r>
            <w:r w:rsidRPr="001D634D">
              <w:rPr>
                <w:lang w:val="en-US"/>
              </w:rPr>
              <w:t>0</w:t>
            </w:r>
          </w:p>
        </w:tc>
        <w:tc>
          <w:tcPr>
            <w:tcW w:w="587"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pPr>
              <w:ind w:right="152"/>
              <w:jc w:val="center"/>
              <w:rPr>
                <w:lang w:val="en-US"/>
              </w:rPr>
            </w:pPr>
            <w:r w:rsidRPr="001D634D">
              <w:t>8.1</w:t>
            </w:r>
            <w:r w:rsidRPr="001D634D">
              <w:rPr>
                <w:lang w:val="en-US"/>
              </w:rPr>
              <w:t>0</w:t>
            </w:r>
            <w:r w:rsidRPr="001D634D">
              <w:t>-8.2</w:t>
            </w:r>
            <w:r w:rsidRPr="001D634D">
              <w:rPr>
                <w:lang w:val="en-US"/>
              </w:rPr>
              <w:t>0</w:t>
            </w:r>
          </w:p>
        </w:tc>
      </w:tr>
      <w:tr w:rsidR="001D634D" w:rsidRPr="001D634D" w:rsidTr="001E0619">
        <w:trPr>
          <w:trHeight w:val="143"/>
        </w:trPr>
        <w:tc>
          <w:tcPr>
            <w:tcW w:w="1571"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r w:rsidRPr="001D634D">
              <w:t>Гигиенические процедуры</w:t>
            </w:r>
          </w:p>
        </w:tc>
        <w:tc>
          <w:tcPr>
            <w:tcW w:w="539" w:type="pct"/>
            <w:tcBorders>
              <w:top w:val="single" w:sz="4" w:space="0" w:color="auto"/>
              <w:left w:val="single" w:sz="4" w:space="0" w:color="auto"/>
              <w:bottom w:val="single" w:sz="4" w:space="0" w:color="auto"/>
              <w:right w:val="single" w:sz="4" w:space="0" w:color="auto"/>
            </w:tcBorders>
            <w:vAlign w:val="center"/>
          </w:tcPr>
          <w:p w:rsidR="001D634D" w:rsidRPr="001D634D" w:rsidRDefault="001D634D" w:rsidP="001E0619">
            <w:pPr>
              <w:jc w:val="center"/>
              <w:rPr>
                <w:lang w:val="en-US"/>
              </w:rPr>
            </w:pPr>
            <w:r w:rsidRPr="001D634D">
              <w:t>8.20 - 8.3</w:t>
            </w:r>
            <w:r w:rsidRPr="001D634D">
              <w:rPr>
                <w:lang w:val="en-US"/>
              </w:rPr>
              <w:t>0</w:t>
            </w:r>
          </w:p>
        </w:tc>
        <w:tc>
          <w:tcPr>
            <w:tcW w:w="597"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pPr>
              <w:jc w:val="center"/>
              <w:rPr>
                <w:lang w:val="en-US"/>
              </w:rPr>
            </w:pPr>
            <w:r w:rsidRPr="001D634D">
              <w:t>8.20 - 8.3</w:t>
            </w:r>
            <w:r w:rsidRPr="001D634D">
              <w:rPr>
                <w:lang w:val="en-US"/>
              </w:rPr>
              <w:t>0</w:t>
            </w:r>
          </w:p>
        </w:tc>
        <w:tc>
          <w:tcPr>
            <w:tcW w:w="530"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pPr>
              <w:jc w:val="center"/>
              <w:rPr>
                <w:lang w:val="en-US"/>
              </w:rPr>
            </w:pPr>
            <w:r w:rsidRPr="001D634D">
              <w:t>8.20 - 8.3</w:t>
            </w:r>
            <w:r w:rsidRPr="001D634D">
              <w:rPr>
                <w:lang w:val="en-US"/>
              </w:rPr>
              <w:t>0</w:t>
            </w:r>
          </w:p>
        </w:tc>
        <w:tc>
          <w:tcPr>
            <w:tcW w:w="598"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pPr>
              <w:jc w:val="center"/>
            </w:pPr>
            <w:r w:rsidRPr="001D634D">
              <w:t>8.20 – 8.30</w:t>
            </w:r>
          </w:p>
        </w:tc>
        <w:tc>
          <w:tcPr>
            <w:tcW w:w="578"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pPr>
              <w:jc w:val="center"/>
              <w:rPr>
                <w:lang w:val="en-US"/>
              </w:rPr>
            </w:pPr>
            <w:r w:rsidRPr="001D634D">
              <w:t>8.</w:t>
            </w:r>
            <w:r w:rsidRPr="001D634D">
              <w:rPr>
                <w:lang w:val="en-US"/>
              </w:rPr>
              <w:t>20</w:t>
            </w:r>
            <w:r w:rsidRPr="001D634D">
              <w:t xml:space="preserve"> - 8.3</w:t>
            </w:r>
            <w:r w:rsidRPr="001D634D">
              <w:rPr>
                <w:lang w:val="en-US"/>
              </w:rPr>
              <w:t>0</w:t>
            </w:r>
          </w:p>
        </w:tc>
        <w:tc>
          <w:tcPr>
            <w:tcW w:w="587"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pPr>
              <w:ind w:right="152"/>
              <w:jc w:val="center"/>
            </w:pPr>
            <w:r w:rsidRPr="001D634D">
              <w:t>8.</w:t>
            </w:r>
            <w:r w:rsidRPr="001D634D">
              <w:rPr>
                <w:lang w:val="en-US"/>
              </w:rPr>
              <w:t>20</w:t>
            </w:r>
            <w:r w:rsidRPr="001D634D">
              <w:t xml:space="preserve"> –8.</w:t>
            </w:r>
            <w:r w:rsidRPr="001D634D">
              <w:rPr>
                <w:lang w:val="en-US"/>
              </w:rPr>
              <w:t>3</w:t>
            </w:r>
            <w:r w:rsidRPr="001D634D">
              <w:t>0</w:t>
            </w:r>
          </w:p>
        </w:tc>
      </w:tr>
      <w:tr w:rsidR="001D634D" w:rsidRPr="001D634D" w:rsidTr="001E0619">
        <w:trPr>
          <w:trHeight w:val="143"/>
        </w:trPr>
        <w:tc>
          <w:tcPr>
            <w:tcW w:w="1571"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r w:rsidRPr="001D634D">
              <w:t>Завтрак</w:t>
            </w:r>
          </w:p>
        </w:tc>
        <w:tc>
          <w:tcPr>
            <w:tcW w:w="539" w:type="pct"/>
            <w:tcBorders>
              <w:top w:val="single" w:sz="4" w:space="0" w:color="auto"/>
              <w:left w:val="single" w:sz="4" w:space="0" w:color="auto"/>
              <w:bottom w:val="single" w:sz="4" w:space="0" w:color="auto"/>
              <w:right w:val="single" w:sz="4" w:space="0" w:color="auto"/>
            </w:tcBorders>
            <w:vAlign w:val="center"/>
          </w:tcPr>
          <w:p w:rsidR="001D634D" w:rsidRPr="001D634D" w:rsidRDefault="001D634D" w:rsidP="001E0619">
            <w:pPr>
              <w:jc w:val="center"/>
            </w:pPr>
            <w:r w:rsidRPr="001D634D">
              <w:t>8.3</w:t>
            </w:r>
            <w:r w:rsidRPr="001D634D">
              <w:rPr>
                <w:lang w:val="en-US"/>
              </w:rPr>
              <w:t>0</w:t>
            </w:r>
            <w:r w:rsidRPr="001D634D">
              <w:t>-8.</w:t>
            </w:r>
            <w:r w:rsidRPr="001D634D">
              <w:rPr>
                <w:lang w:val="en-US"/>
              </w:rPr>
              <w:t>4</w:t>
            </w:r>
            <w:r w:rsidRPr="001D634D">
              <w:t>5</w:t>
            </w:r>
          </w:p>
        </w:tc>
        <w:tc>
          <w:tcPr>
            <w:tcW w:w="597"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pPr>
              <w:jc w:val="center"/>
            </w:pPr>
            <w:r w:rsidRPr="001D634D">
              <w:t>8.3</w:t>
            </w:r>
            <w:r w:rsidRPr="001D634D">
              <w:rPr>
                <w:lang w:val="en-US"/>
              </w:rPr>
              <w:t>0</w:t>
            </w:r>
            <w:r w:rsidRPr="001D634D">
              <w:t>-8.</w:t>
            </w:r>
            <w:r w:rsidRPr="001D634D">
              <w:rPr>
                <w:lang w:val="en-US"/>
              </w:rPr>
              <w:t>4</w:t>
            </w:r>
            <w:r w:rsidRPr="001D634D">
              <w:t>5</w:t>
            </w:r>
          </w:p>
        </w:tc>
        <w:tc>
          <w:tcPr>
            <w:tcW w:w="530"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pPr>
              <w:jc w:val="center"/>
            </w:pPr>
            <w:r w:rsidRPr="001D634D">
              <w:t>8.3</w:t>
            </w:r>
            <w:r w:rsidRPr="001D634D">
              <w:rPr>
                <w:lang w:val="en-US"/>
              </w:rPr>
              <w:t xml:space="preserve">0 </w:t>
            </w:r>
            <w:r w:rsidRPr="001D634D">
              <w:t>-8.</w:t>
            </w:r>
            <w:r w:rsidRPr="001D634D">
              <w:rPr>
                <w:lang w:val="en-US"/>
              </w:rPr>
              <w:t>4</w:t>
            </w:r>
            <w:r w:rsidRPr="001D634D">
              <w:t>5</w:t>
            </w:r>
          </w:p>
        </w:tc>
        <w:tc>
          <w:tcPr>
            <w:tcW w:w="598"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pPr>
              <w:jc w:val="center"/>
            </w:pPr>
            <w:r w:rsidRPr="001D634D">
              <w:t>8.30 – 8.40</w:t>
            </w:r>
          </w:p>
        </w:tc>
        <w:tc>
          <w:tcPr>
            <w:tcW w:w="578"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pPr>
              <w:jc w:val="center"/>
            </w:pPr>
            <w:r w:rsidRPr="001D634D">
              <w:t>8.3</w:t>
            </w:r>
            <w:r w:rsidRPr="001D634D">
              <w:rPr>
                <w:lang w:val="en-US"/>
              </w:rPr>
              <w:t>0</w:t>
            </w:r>
            <w:r w:rsidRPr="001D634D">
              <w:t xml:space="preserve"> – 8.</w:t>
            </w:r>
            <w:r w:rsidRPr="001D634D">
              <w:rPr>
                <w:lang w:val="en-US"/>
              </w:rPr>
              <w:t>4</w:t>
            </w:r>
            <w:r w:rsidRPr="001D634D">
              <w:t>0</w:t>
            </w:r>
          </w:p>
        </w:tc>
        <w:tc>
          <w:tcPr>
            <w:tcW w:w="587"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pPr>
              <w:ind w:right="152"/>
              <w:jc w:val="center"/>
            </w:pPr>
            <w:r w:rsidRPr="001D634D">
              <w:t>8.</w:t>
            </w:r>
            <w:r w:rsidRPr="001D634D">
              <w:rPr>
                <w:lang w:val="en-US"/>
              </w:rPr>
              <w:t>3</w:t>
            </w:r>
            <w:r w:rsidRPr="001D634D">
              <w:t>0 –8.</w:t>
            </w:r>
            <w:r w:rsidRPr="001D634D">
              <w:rPr>
                <w:lang w:val="en-US"/>
              </w:rPr>
              <w:t>4</w:t>
            </w:r>
            <w:r w:rsidRPr="001D634D">
              <w:t>0</w:t>
            </w:r>
          </w:p>
        </w:tc>
      </w:tr>
      <w:tr w:rsidR="001D634D" w:rsidRPr="001D634D" w:rsidTr="001E0619">
        <w:trPr>
          <w:trHeight w:val="152"/>
        </w:trPr>
        <w:tc>
          <w:tcPr>
            <w:tcW w:w="1571"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r w:rsidRPr="001D634D">
              <w:t>Свободная деятельность</w:t>
            </w:r>
          </w:p>
        </w:tc>
        <w:tc>
          <w:tcPr>
            <w:tcW w:w="539" w:type="pct"/>
            <w:tcBorders>
              <w:top w:val="single" w:sz="4" w:space="0" w:color="auto"/>
              <w:left w:val="single" w:sz="4" w:space="0" w:color="auto"/>
              <w:bottom w:val="single" w:sz="4" w:space="0" w:color="auto"/>
              <w:right w:val="single" w:sz="4" w:space="0" w:color="auto"/>
            </w:tcBorders>
            <w:vAlign w:val="center"/>
          </w:tcPr>
          <w:p w:rsidR="001D634D" w:rsidRPr="001D634D" w:rsidRDefault="001D634D" w:rsidP="001E0619">
            <w:pPr>
              <w:jc w:val="center"/>
            </w:pPr>
            <w:r w:rsidRPr="001D634D">
              <w:t>8.50-9.00</w:t>
            </w:r>
          </w:p>
        </w:tc>
        <w:tc>
          <w:tcPr>
            <w:tcW w:w="597"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pPr>
              <w:jc w:val="center"/>
            </w:pPr>
            <w:r w:rsidRPr="001D634D">
              <w:t>8.50-9.00</w:t>
            </w:r>
          </w:p>
        </w:tc>
        <w:tc>
          <w:tcPr>
            <w:tcW w:w="530"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pPr>
              <w:jc w:val="center"/>
            </w:pPr>
            <w:r w:rsidRPr="001D634D">
              <w:t>8.50-9.00</w:t>
            </w:r>
          </w:p>
        </w:tc>
        <w:tc>
          <w:tcPr>
            <w:tcW w:w="598"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pPr>
              <w:jc w:val="center"/>
            </w:pPr>
            <w:r w:rsidRPr="001D634D">
              <w:t>8.50 – 9.00</w:t>
            </w:r>
          </w:p>
        </w:tc>
        <w:tc>
          <w:tcPr>
            <w:tcW w:w="578"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pPr>
              <w:jc w:val="center"/>
            </w:pPr>
            <w:r w:rsidRPr="001D634D">
              <w:t>8.50 – 9.00</w:t>
            </w:r>
          </w:p>
        </w:tc>
        <w:tc>
          <w:tcPr>
            <w:tcW w:w="587"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pPr>
              <w:ind w:right="152"/>
              <w:jc w:val="center"/>
            </w:pPr>
            <w:r w:rsidRPr="001D634D">
              <w:t>8.50 –9.00</w:t>
            </w:r>
          </w:p>
        </w:tc>
      </w:tr>
      <w:tr w:rsidR="001D634D" w:rsidRPr="001D634D" w:rsidTr="001E0619">
        <w:trPr>
          <w:trHeight w:val="143"/>
        </w:trPr>
        <w:tc>
          <w:tcPr>
            <w:tcW w:w="1571"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r w:rsidRPr="001D634D">
              <w:t>ОД</w:t>
            </w:r>
          </w:p>
        </w:tc>
        <w:tc>
          <w:tcPr>
            <w:tcW w:w="539" w:type="pct"/>
            <w:tcBorders>
              <w:top w:val="single" w:sz="4" w:space="0" w:color="auto"/>
              <w:left w:val="single" w:sz="4" w:space="0" w:color="auto"/>
              <w:bottom w:val="single" w:sz="4" w:space="0" w:color="auto"/>
              <w:right w:val="single" w:sz="4" w:space="0" w:color="auto"/>
            </w:tcBorders>
            <w:vAlign w:val="center"/>
          </w:tcPr>
          <w:p w:rsidR="001D634D" w:rsidRPr="001D634D" w:rsidRDefault="001D634D" w:rsidP="001E0619">
            <w:pPr>
              <w:jc w:val="center"/>
            </w:pPr>
            <w:r w:rsidRPr="001D634D">
              <w:t>9.10 -9.20</w:t>
            </w:r>
          </w:p>
        </w:tc>
        <w:tc>
          <w:tcPr>
            <w:tcW w:w="597"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pPr>
              <w:jc w:val="center"/>
            </w:pPr>
            <w:r w:rsidRPr="001D634D">
              <w:t>9.10 -9.20</w:t>
            </w:r>
          </w:p>
        </w:tc>
        <w:tc>
          <w:tcPr>
            <w:tcW w:w="530"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pPr>
              <w:jc w:val="center"/>
            </w:pPr>
            <w:r w:rsidRPr="001D634D">
              <w:t>9.10 -9.25</w:t>
            </w:r>
          </w:p>
        </w:tc>
        <w:tc>
          <w:tcPr>
            <w:tcW w:w="598"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pPr>
              <w:jc w:val="center"/>
            </w:pPr>
            <w:r w:rsidRPr="001D634D">
              <w:t>9.25 -9.45</w:t>
            </w:r>
          </w:p>
        </w:tc>
        <w:tc>
          <w:tcPr>
            <w:tcW w:w="578"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pPr>
              <w:jc w:val="center"/>
            </w:pPr>
            <w:r w:rsidRPr="001D634D">
              <w:t>9.25 -9.50</w:t>
            </w:r>
          </w:p>
        </w:tc>
        <w:tc>
          <w:tcPr>
            <w:tcW w:w="587"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pPr>
              <w:jc w:val="center"/>
            </w:pPr>
            <w:r w:rsidRPr="001D634D">
              <w:t>9.25 -10.00</w:t>
            </w:r>
          </w:p>
        </w:tc>
      </w:tr>
      <w:tr w:rsidR="001D634D" w:rsidRPr="001D634D" w:rsidTr="001E0619">
        <w:trPr>
          <w:trHeight w:val="143"/>
        </w:trPr>
        <w:tc>
          <w:tcPr>
            <w:tcW w:w="1571"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r w:rsidRPr="001D634D">
              <w:t>2-й завтрак</w:t>
            </w:r>
          </w:p>
        </w:tc>
        <w:tc>
          <w:tcPr>
            <w:tcW w:w="539" w:type="pct"/>
            <w:tcBorders>
              <w:top w:val="single" w:sz="4" w:space="0" w:color="auto"/>
              <w:left w:val="single" w:sz="4" w:space="0" w:color="auto"/>
              <w:bottom w:val="single" w:sz="4" w:space="0" w:color="auto"/>
              <w:right w:val="single" w:sz="4" w:space="0" w:color="auto"/>
            </w:tcBorders>
            <w:vAlign w:val="center"/>
          </w:tcPr>
          <w:p w:rsidR="001D634D" w:rsidRPr="001D634D" w:rsidRDefault="001D634D" w:rsidP="001E0619">
            <w:pPr>
              <w:jc w:val="center"/>
            </w:pPr>
            <w:r w:rsidRPr="001D634D">
              <w:t>10.00-10.10</w:t>
            </w:r>
          </w:p>
        </w:tc>
        <w:tc>
          <w:tcPr>
            <w:tcW w:w="597"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pPr>
              <w:jc w:val="center"/>
            </w:pPr>
            <w:r w:rsidRPr="001D634D">
              <w:t>10.00-10.10</w:t>
            </w:r>
          </w:p>
        </w:tc>
        <w:tc>
          <w:tcPr>
            <w:tcW w:w="530"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pPr>
              <w:jc w:val="center"/>
            </w:pPr>
            <w:r w:rsidRPr="001D634D">
              <w:t>10.00-10.10</w:t>
            </w:r>
          </w:p>
        </w:tc>
        <w:tc>
          <w:tcPr>
            <w:tcW w:w="598"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pPr>
              <w:jc w:val="center"/>
            </w:pPr>
            <w:r w:rsidRPr="001D634D">
              <w:t>10.00 -10.05</w:t>
            </w:r>
          </w:p>
        </w:tc>
        <w:tc>
          <w:tcPr>
            <w:tcW w:w="578"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pPr>
              <w:jc w:val="center"/>
            </w:pPr>
            <w:r w:rsidRPr="001D634D">
              <w:t>10.00 -10.05</w:t>
            </w:r>
          </w:p>
        </w:tc>
        <w:tc>
          <w:tcPr>
            <w:tcW w:w="587"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pPr>
              <w:ind w:right="152"/>
              <w:jc w:val="center"/>
            </w:pPr>
            <w:r w:rsidRPr="001D634D">
              <w:t>10.00-10.05</w:t>
            </w:r>
          </w:p>
        </w:tc>
      </w:tr>
      <w:tr w:rsidR="001D634D" w:rsidRPr="001D634D" w:rsidTr="001E0619">
        <w:trPr>
          <w:trHeight w:val="152"/>
        </w:trPr>
        <w:tc>
          <w:tcPr>
            <w:tcW w:w="1571"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r w:rsidRPr="001D634D">
              <w:t>Подготовка к прогулке</w:t>
            </w:r>
          </w:p>
        </w:tc>
        <w:tc>
          <w:tcPr>
            <w:tcW w:w="539" w:type="pct"/>
            <w:tcBorders>
              <w:top w:val="single" w:sz="4" w:space="0" w:color="auto"/>
              <w:left w:val="single" w:sz="4" w:space="0" w:color="auto"/>
              <w:bottom w:val="single" w:sz="4" w:space="0" w:color="auto"/>
              <w:right w:val="single" w:sz="4" w:space="0" w:color="auto"/>
            </w:tcBorders>
            <w:vAlign w:val="center"/>
          </w:tcPr>
          <w:p w:rsidR="001D634D" w:rsidRPr="001D634D" w:rsidRDefault="001D634D" w:rsidP="001E0619">
            <w:pPr>
              <w:jc w:val="center"/>
            </w:pPr>
            <w:r w:rsidRPr="001D634D">
              <w:t>10.10-10.15</w:t>
            </w:r>
          </w:p>
        </w:tc>
        <w:tc>
          <w:tcPr>
            <w:tcW w:w="597"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pPr>
              <w:jc w:val="center"/>
            </w:pPr>
            <w:r w:rsidRPr="001D634D">
              <w:t>10.10 – 10.15</w:t>
            </w:r>
          </w:p>
        </w:tc>
        <w:tc>
          <w:tcPr>
            <w:tcW w:w="530"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pPr>
              <w:jc w:val="center"/>
            </w:pPr>
            <w:r w:rsidRPr="001D634D">
              <w:t>10.10-10.15</w:t>
            </w:r>
          </w:p>
        </w:tc>
        <w:tc>
          <w:tcPr>
            <w:tcW w:w="598"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pPr>
              <w:jc w:val="center"/>
            </w:pPr>
            <w:r w:rsidRPr="001D634D">
              <w:t>10.05 – 10.10</w:t>
            </w:r>
          </w:p>
        </w:tc>
        <w:tc>
          <w:tcPr>
            <w:tcW w:w="578"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pPr>
              <w:jc w:val="center"/>
            </w:pPr>
            <w:r w:rsidRPr="001D634D">
              <w:t>10.05 – 10.10</w:t>
            </w:r>
          </w:p>
        </w:tc>
        <w:tc>
          <w:tcPr>
            <w:tcW w:w="587"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pPr>
              <w:jc w:val="center"/>
            </w:pPr>
            <w:r w:rsidRPr="001D634D">
              <w:t>10.05 – 10.10</w:t>
            </w:r>
          </w:p>
        </w:tc>
      </w:tr>
      <w:tr w:rsidR="001D634D" w:rsidRPr="001D634D" w:rsidTr="001E0619">
        <w:trPr>
          <w:trHeight w:val="143"/>
        </w:trPr>
        <w:tc>
          <w:tcPr>
            <w:tcW w:w="1571"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r w:rsidRPr="001D634D">
              <w:t>Прогулка</w:t>
            </w:r>
          </w:p>
        </w:tc>
        <w:tc>
          <w:tcPr>
            <w:tcW w:w="539" w:type="pct"/>
            <w:tcBorders>
              <w:top w:val="single" w:sz="4" w:space="0" w:color="auto"/>
              <w:left w:val="single" w:sz="4" w:space="0" w:color="auto"/>
              <w:bottom w:val="single" w:sz="4" w:space="0" w:color="auto"/>
              <w:right w:val="single" w:sz="4" w:space="0" w:color="auto"/>
            </w:tcBorders>
            <w:vAlign w:val="center"/>
          </w:tcPr>
          <w:p w:rsidR="001D634D" w:rsidRPr="001D634D" w:rsidRDefault="001D634D" w:rsidP="001E0619">
            <w:pPr>
              <w:jc w:val="center"/>
            </w:pPr>
            <w:r w:rsidRPr="001D634D">
              <w:t>10.15-11.15</w:t>
            </w:r>
          </w:p>
        </w:tc>
        <w:tc>
          <w:tcPr>
            <w:tcW w:w="597"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pPr>
              <w:jc w:val="center"/>
            </w:pPr>
            <w:r w:rsidRPr="001D634D">
              <w:t>10.15– 11.15</w:t>
            </w:r>
          </w:p>
        </w:tc>
        <w:tc>
          <w:tcPr>
            <w:tcW w:w="530"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pPr>
              <w:jc w:val="center"/>
            </w:pPr>
            <w:r w:rsidRPr="001D634D">
              <w:t>10.15-11.30</w:t>
            </w:r>
          </w:p>
        </w:tc>
        <w:tc>
          <w:tcPr>
            <w:tcW w:w="598"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pPr>
              <w:jc w:val="center"/>
            </w:pPr>
            <w:r w:rsidRPr="001D634D">
              <w:t>10.10– 11.50</w:t>
            </w:r>
          </w:p>
        </w:tc>
        <w:tc>
          <w:tcPr>
            <w:tcW w:w="578"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pPr>
              <w:jc w:val="center"/>
            </w:pPr>
            <w:r w:rsidRPr="001D634D">
              <w:t>10.10– 12.00</w:t>
            </w:r>
          </w:p>
        </w:tc>
        <w:tc>
          <w:tcPr>
            <w:tcW w:w="587"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pPr>
              <w:jc w:val="center"/>
            </w:pPr>
            <w:r w:rsidRPr="001D634D">
              <w:t>10.10– 12.00</w:t>
            </w:r>
          </w:p>
        </w:tc>
      </w:tr>
      <w:tr w:rsidR="001D634D" w:rsidRPr="001D634D" w:rsidTr="001E0619">
        <w:trPr>
          <w:trHeight w:val="119"/>
        </w:trPr>
        <w:tc>
          <w:tcPr>
            <w:tcW w:w="1571"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r w:rsidRPr="001D634D">
              <w:lastRenderedPageBreak/>
              <w:t>Возвращение с прогулки, гигиенические процедуры</w:t>
            </w:r>
          </w:p>
        </w:tc>
        <w:tc>
          <w:tcPr>
            <w:tcW w:w="539" w:type="pct"/>
            <w:tcBorders>
              <w:top w:val="single" w:sz="4" w:space="0" w:color="auto"/>
              <w:left w:val="single" w:sz="4" w:space="0" w:color="auto"/>
              <w:bottom w:val="single" w:sz="4" w:space="0" w:color="auto"/>
              <w:right w:val="single" w:sz="4" w:space="0" w:color="auto"/>
            </w:tcBorders>
            <w:vAlign w:val="center"/>
          </w:tcPr>
          <w:p w:rsidR="001D634D" w:rsidRPr="001D634D" w:rsidRDefault="001D634D" w:rsidP="001E0619">
            <w:pPr>
              <w:jc w:val="center"/>
            </w:pPr>
            <w:r w:rsidRPr="001D634D">
              <w:t>11.15-11.30</w:t>
            </w:r>
          </w:p>
        </w:tc>
        <w:tc>
          <w:tcPr>
            <w:tcW w:w="597" w:type="pct"/>
            <w:tcBorders>
              <w:top w:val="single" w:sz="4" w:space="0" w:color="auto"/>
              <w:left w:val="single" w:sz="4" w:space="0" w:color="auto"/>
              <w:bottom w:val="single" w:sz="4" w:space="0" w:color="auto"/>
              <w:right w:val="single" w:sz="4" w:space="0" w:color="auto"/>
            </w:tcBorders>
            <w:vAlign w:val="center"/>
          </w:tcPr>
          <w:p w:rsidR="001D634D" w:rsidRPr="001D634D" w:rsidRDefault="001D634D" w:rsidP="001E0619">
            <w:pPr>
              <w:jc w:val="center"/>
            </w:pPr>
            <w:r w:rsidRPr="001D634D">
              <w:t>11.15 – 11.30</w:t>
            </w:r>
          </w:p>
        </w:tc>
        <w:tc>
          <w:tcPr>
            <w:tcW w:w="530" w:type="pct"/>
            <w:tcBorders>
              <w:top w:val="single" w:sz="4" w:space="0" w:color="auto"/>
              <w:left w:val="single" w:sz="4" w:space="0" w:color="auto"/>
              <w:bottom w:val="single" w:sz="4" w:space="0" w:color="auto"/>
              <w:right w:val="single" w:sz="4" w:space="0" w:color="auto"/>
            </w:tcBorders>
            <w:vAlign w:val="center"/>
          </w:tcPr>
          <w:p w:rsidR="001D634D" w:rsidRPr="001D634D" w:rsidRDefault="001D634D" w:rsidP="001E0619">
            <w:pPr>
              <w:jc w:val="center"/>
            </w:pPr>
            <w:r w:rsidRPr="001D634D">
              <w:t>11.30-11.40</w:t>
            </w:r>
          </w:p>
        </w:tc>
        <w:tc>
          <w:tcPr>
            <w:tcW w:w="598" w:type="pct"/>
            <w:tcBorders>
              <w:top w:val="single" w:sz="4" w:space="0" w:color="auto"/>
              <w:left w:val="single" w:sz="4" w:space="0" w:color="auto"/>
              <w:bottom w:val="single" w:sz="4" w:space="0" w:color="auto"/>
              <w:right w:val="single" w:sz="4" w:space="0" w:color="auto"/>
            </w:tcBorders>
            <w:vAlign w:val="center"/>
          </w:tcPr>
          <w:p w:rsidR="001D634D" w:rsidRPr="001D634D" w:rsidRDefault="001D634D" w:rsidP="001E0619">
            <w:pPr>
              <w:jc w:val="center"/>
            </w:pPr>
            <w:r w:rsidRPr="001D634D">
              <w:t>11.50 – 12.00</w:t>
            </w:r>
          </w:p>
        </w:tc>
        <w:tc>
          <w:tcPr>
            <w:tcW w:w="578" w:type="pct"/>
            <w:tcBorders>
              <w:top w:val="single" w:sz="4" w:space="0" w:color="auto"/>
              <w:left w:val="single" w:sz="4" w:space="0" w:color="auto"/>
              <w:bottom w:val="single" w:sz="4" w:space="0" w:color="auto"/>
              <w:right w:val="single" w:sz="4" w:space="0" w:color="auto"/>
            </w:tcBorders>
            <w:vAlign w:val="center"/>
          </w:tcPr>
          <w:p w:rsidR="001D634D" w:rsidRPr="001D634D" w:rsidRDefault="001D634D" w:rsidP="001E0619">
            <w:pPr>
              <w:jc w:val="center"/>
            </w:pPr>
            <w:r w:rsidRPr="001D634D">
              <w:t>12.00 – 12.10</w:t>
            </w:r>
          </w:p>
        </w:tc>
        <w:tc>
          <w:tcPr>
            <w:tcW w:w="587" w:type="pct"/>
            <w:tcBorders>
              <w:top w:val="single" w:sz="4" w:space="0" w:color="auto"/>
              <w:left w:val="single" w:sz="4" w:space="0" w:color="auto"/>
              <w:bottom w:val="single" w:sz="4" w:space="0" w:color="auto"/>
              <w:right w:val="single" w:sz="4" w:space="0" w:color="auto"/>
            </w:tcBorders>
            <w:vAlign w:val="center"/>
          </w:tcPr>
          <w:p w:rsidR="001D634D" w:rsidRPr="001D634D" w:rsidRDefault="001D634D" w:rsidP="001E0619">
            <w:pPr>
              <w:jc w:val="center"/>
            </w:pPr>
            <w:r w:rsidRPr="001D634D">
              <w:t>12.00 – 12.10</w:t>
            </w:r>
          </w:p>
        </w:tc>
      </w:tr>
      <w:tr w:rsidR="001D634D" w:rsidRPr="001D634D" w:rsidTr="001E0619">
        <w:trPr>
          <w:trHeight w:val="143"/>
        </w:trPr>
        <w:tc>
          <w:tcPr>
            <w:tcW w:w="1571"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r w:rsidRPr="001D634D">
              <w:t>Обед</w:t>
            </w:r>
          </w:p>
        </w:tc>
        <w:tc>
          <w:tcPr>
            <w:tcW w:w="539" w:type="pct"/>
            <w:tcBorders>
              <w:top w:val="single" w:sz="4" w:space="0" w:color="auto"/>
              <w:left w:val="single" w:sz="4" w:space="0" w:color="auto"/>
              <w:bottom w:val="single" w:sz="4" w:space="0" w:color="auto"/>
              <w:right w:val="single" w:sz="4" w:space="0" w:color="auto"/>
            </w:tcBorders>
            <w:vAlign w:val="center"/>
          </w:tcPr>
          <w:p w:rsidR="001D634D" w:rsidRPr="001D634D" w:rsidRDefault="001D634D" w:rsidP="001E0619">
            <w:pPr>
              <w:jc w:val="center"/>
            </w:pPr>
            <w:r w:rsidRPr="001D634D">
              <w:t>11.30-11.55</w:t>
            </w:r>
          </w:p>
        </w:tc>
        <w:tc>
          <w:tcPr>
            <w:tcW w:w="597"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pPr>
              <w:jc w:val="center"/>
            </w:pPr>
            <w:r w:rsidRPr="001D634D">
              <w:t>11.30-11.55</w:t>
            </w:r>
          </w:p>
        </w:tc>
        <w:tc>
          <w:tcPr>
            <w:tcW w:w="530"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pPr>
              <w:jc w:val="center"/>
            </w:pPr>
            <w:r w:rsidRPr="001D634D">
              <w:t>11.40-12.00</w:t>
            </w:r>
          </w:p>
        </w:tc>
        <w:tc>
          <w:tcPr>
            <w:tcW w:w="598"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pPr>
              <w:jc w:val="center"/>
            </w:pPr>
            <w:r w:rsidRPr="001D634D">
              <w:t>12.00-12.20</w:t>
            </w:r>
          </w:p>
        </w:tc>
        <w:tc>
          <w:tcPr>
            <w:tcW w:w="578"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pPr>
              <w:jc w:val="center"/>
            </w:pPr>
            <w:r w:rsidRPr="001D634D">
              <w:t>12.10-12.30</w:t>
            </w:r>
          </w:p>
        </w:tc>
        <w:tc>
          <w:tcPr>
            <w:tcW w:w="587"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pPr>
              <w:jc w:val="center"/>
            </w:pPr>
            <w:r w:rsidRPr="001D634D">
              <w:t>12.10-12.30</w:t>
            </w:r>
          </w:p>
        </w:tc>
      </w:tr>
      <w:tr w:rsidR="001D634D" w:rsidRPr="001D634D" w:rsidTr="001E0619">
        <w:trPr>
          <w:trHeight w:val="143"/>
        </w:trPr>
        <w:tc>
          <w:tcPr>
            <w:tcW w:w="1571"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r w:rsidRPr="001D634D">
              <w:t>Дневной сон</w:t>
            </w:r>
          </w:p>
        </w:tc>
        <w:tc>
          <w:tcPr>
            <w:tcW w:w="539" w:type="pct"/>
            <w:tcBorders>
              <w:top w:val="single" w:sz="4" w:space="0" w:color="auto"/>
              <w:left w:val="single" w:sz="4" w:space="0" w:color="auto"/>
              <w:bottom w:val="single" w:sz="4" w:space="0" w:color="auto"/>
              <w:right w:val="single" w:sz="4" w:space="0" w:color="auto"/>
            </w:tcBorders>
            <w:vAlign w:val="center"/>
          </w:tcPr>
          <w:p w:rsidR="001D634D" w:rsidRPr="001D634D" w:rsidRDefault="001D634D" w:rsidP="001E0619">
            <w:pPr>
              <w:jc w:val="center"/>
            </w:pPr>
            <w:r w:rsidRPr="001D634D">
              <w:t>12.00-15.00</w:t>
            </w:r>
          </w:p>
        </w:tc>
        <w:tc>
          <w:tcPr>
            <w:tcW w:w="597"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pPr>
              <w:jc w:val="center"/>
            </w:pPr>
            <w:r w:rsidRPr="001D634D">
              <w:t>12.00.-15.00</w:t>
            </w:r>
          </w:p>
        </w:tc>
        <w:tc>
          <w:tcPr>
            <w:tcW w:w="530"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pPr>
              <w:jc w:val="center"/>
            </w:pPr>
            <w:r w:rsidRPr="001D634D">
              <w:t>12.10-15.10</w:t>
            </w:r>
          </w:p>
        </w:tc>
        <w:tc>
          <w:tcPr>
            <w:tcW w:w="598"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pPr>
              <w:jc w:val="center"/>
            </w:pPr>
            <w:r w:rsidRPr="001D634D">
              <w:t>12.20-15.00</w:t>
            </w:r>
          </w:p>
        </w:tc>
        <w:tc>
          <w:tcPr>
            <w:tcW w:w="578"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pPr>
              <w:jc w:val="center"/>
            </w:pPr>
            <w:r w:rsidRPr="001D634D">
              <w:t>12.30-15.00</w:t>
            </w:r>
          </w:p>
        </w:tc>
        <w:tc>
          <w:tcPr>
            <w:tcW w:w="587"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pPr>
              <w:jc w:val="center"/>
            </w:pPr>
            <w:r w:rsidRPr="001D634D">
              <w:t>12.30-15.00</w:t>
            </w:r>
          </w:p>
        </w:tc>
      </w:tr>
      <w:tr w:rsidR="001D634D" w:rsidRPr="001D634D" w:rsidTr="001E0619">
        <w:trPr>
          <w:trHeight w:val="285"/>
        </w:trPr>
        <w:tc>
          <w:tcPr>
            <w:tcW w:w="1571"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r w:rsidRPr="001D634D">
              <w:t>Подъем детей, гигиенические процедуры</w:t>
            </w:r>
          </w:p>
        </w:tc>
        <w:tc>
          <w:tcPr>
            <w:tcW w:w="539" w:type="pct"/>
            <w:tcBorders>
              <w:top w:val="single" w:sz="4" w:space="0" w:color="auto"/>
              <w:left w:val="single" w:sz="4" w:space="0" w:color="auto"/>
              <w:bottom w:val="single" w:sz="4" w:space="0" w:color="auto"/>
              <w:right w:val="single" w:sz="4" w:space="0" w:color="auto"/>
            </w:tcBorders>
            <w:vAlign w:val="center"/>
          </w:tcPr>
          <w:p w:rsidR="001D634D" w:rsidRPr="001D634D" w:rsidRDefault="001D634D" w:rsidP="001E0619">
            <w:r w:rsidRPr="001D634D">
              <w:t>15.05-15.15</w:t>
            </w:r>
          </w:p>
        </w:tc>
        <w:tc>
          <w:tcPr>
            <w:tcW w:w="597" w:type="pct"/>
            <w:tcBorders>
              <w:top w:val="single" w:sz="4" w:space="0" w:color="auto"/>
              <w:left w:val="single" w:sz="4" w:space="0" w:color="auto"/>
              <w:bottom w:val="single" w:sz="4" w:space="0" w:color="auto"/>
              <w:right w:val="single" w:sz="4" w:space="0" w:color="auto"/>
            </w:tcBorders>
            <w:vAlign w:val="center"/>
          </w:tcPr>
          <w:p w:rsidR="001D634D" w:rsidRPr="001D634D" w:rsidRDefault="001D634D" w:rsidP="001E0619">
            <w:pPr>
              <w:jc w:val="center"/>
            </w:pPr>
            <w:r w:rsidRPr="001D634D">
              <w:t>15.05-15.15</w:t>
            </w:r>
          </w:p>
        </w:tc>
        <w:tc>
          <w:tcPr>
            <w:tcW w:w="530" w:type="pct"/>
            <w:tcBorders>
              <w:top w:val="single" w:sz="4" w:space="0" w:color="auto"/>
              <w:left w:val="single" w:sz="4" w:space="0" w:color="auto"/>
              <w:bottom w:val="single" w:sz="4" w:space="0" w:color="auto"/>
              <w:right w:val="single" w:sz="4" w:space="0" w:color="auto"/>
            </w:tcBorders>
            <w:vAlign w:val="center"/>
          </w:tcPr>
          <w:p w:rsidR="001D634D" w:rsidRPr="001D634D" w:rsidRDefault="001D634D" w:rsidP="001E0619">
            <w:pPr>
              <w:jc w:val="center"/>
            </w:pPr>
            <w:r w:rsidRPr="001D634D">
              <w:t>15.05-15.15</w:t>
            </w:r>
          </w:p>
        </w:tc>
        <w:tc>
          <w:tcPr>
            <w:tcW w:w="598" w:type="pct"/>
            <w:tcBorders>
              <w:top w:val="single" w:sz="4" w:space="0" w:color="auto"/>
              <w:left w:val="single" w:sz="4" w:space="0" w:color="auto"/>
              <w:bottom w:val="single" w:sz="4" w:space="0" w:color="auto"/>
              <w:right w:val="single" w:sz="4" w:space="0" w:color="auto"/>
            </w:tcBorders>
            <w:vAlign w:val="center"/>
          </w:tcPr>
          <w:p w:rsidR="001D634D" w:rsidRPr="001D634D" w:rsidRDefault="001D634D" w:rsidP="001E0619">
            <w:pPr>
              <w:jc w:val="center"/>
            </w:pPr>
            <w:r w:rsidRPr="001D634D">
              <w:t>15.00-15.10</w:t>
            </w:r>
          </w:p>
        </w:tc>
        <w:tc>
          <w:tcPr>
            <w:tcW w:w="578" w:type="pct"/>
            <w:tcBorders>
              <w:top w:val="single" w:sz="4" w:space="0" w:color="auto"/>
              <w:left w:val="single" w:sz="4" w:space="0" w:color="auto"/>
              <w:bottom w:val="single" w:sz="4" w:space="0" w:color="auto"/>
              <w:right w:val="single" w:sz="4" w:space="0" w:color="auto"/>
            </w:tcBorders>
            <w:vAlign w:val="center"/>
          </w:tcPr>
          <w:p w:rsidR="001D634D" w:rsidRPr="001D634D" w:rsidRDefault="001D634D" w:rsidP="001E0619">
            <w:pPr>
              <w:jc w:val="center"/>
            </w:pPr>
            <w:r w:rsidRPr="001D634D">
              <w:t>15.00-15.10</w:t>
            </w:r>
          </w:p>
        </w:tc>
        <w:tc>
          <w:tcPr>
            <w:tcW w:w="587" w:type="pct"/>
            <w:tcBorders>
              <w:top w:val="single" w:sz="4" w:space="0" w:color="auto"/>
              <w:left w:val="single" w:sz="4" w:space="0" w:color="auto"/>
              <w:bottom w:val="single" w:sz="4" w:space="0" w:color="auto"/>
              <w:right w:val="single" w:sz="4" w:space="0" w:color="auto"/>
            </w:tcBorders>
            <w:vAlign w:val="center"/>
          </w:tcPr>
          <w:p w:rsidR="001D634D" w:rsidRPr="001D634D" w:rsidRDefault="001D634D" w:rsidP="001E0619">
            <w:pPr>
              <w:jc w:val="center"/>
            </w:pPr>
            <w:r w:rsidRPr="001D634D">
              <w:t>15.00-15.10</w:t>
            </w:r>
          </w:p>
        </w:tc>
      </w:tr>
      <w:tr w:rsidR="001D634D" w:rsidRPr="001D634D" w:rsidTr="001E0619">
        <w:trPr>
          <w:trHeight w:val="143"/>
        </w:trPr>
        <w:tc>
          <w:tcPr>
            <w:tcW w:w="1571"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r w:rsidRPr="001D634D">
              <w:t>Полдник</w:t>
            </w:r>
          </w:p>
        </w:tc>
        <w:tc>
          <w:tcPr>
            <w:tcW w:w="539" w:type="pct"/>
            <w:tcBorders>
              <w:top w:val="single" w:sz="4" w:space="0" w:color="auto"/>
              <w:left w:val="single" w:sz="4" w:space="0" w:color="auto"/>
              <w:bottom w:val="single" w:sz="4" w:space="0" w:color="auto"/>
              <w:right w:val="single" w:sz="4" w:space="0" w:color="auto"/>
            </w:tcBorders>
            <w:vAlign w:val="center"/>
          </w:tcPr>
          <w:p w:rsidR="001D634D" w:rsidRPr="001D634D" w:rsidRDefault="001D634D" w:rsidP="001E0619">
            <w:pPr>
              <w:jc w:val="center"/>
            </w:pPr>
            <w:r w:rsidRPr="001D634D">
              <w:t>15.15-15.30</w:t>
            </w:r>
          </w:p>
        </w:tc>
        <w:tc>
          <w:tcPr>
            <w:tcW w:w="597"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pPr>
              <w:jc w:val="center"/>
            </w:pPr>
            <w:r w:rsidRPr="001D634D">
              <w:t>15.15-15.30</w:t>
            </w:r>
          </w:p>
        </w:tc>
        <w:tc>
          <w:tcPr>
            <w:tcW w:w="530"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pPr>
              <w:jc w:val="center"/>
            </w:pPr>
            <w:r w:rsidRPr="001D634D">
              <w:t>15.15-15.30</w:t>
            </w:r>
          </w:p>
        </w:tc>
        <w:tc>
          <w:tcPr>
            <w:tcW w:w="598"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pPr>
              <w:jc w:val="center"/>
            </w:pPr>
            <w:r w:rsidRPr="001D634D">
              <w:t>15.10-15.20</w:t>
            </w:r>
          </w:p>
        </w:tc>
        <w:tc>
          <w:tcPr>
            <w:tcW w:w="578"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pPr>
              <w:jc w:val="center"/>
            </w:pPr>
            <w:r w:rsidRPr="001D634D">
              <w:t>15.10-15.20</w:t>
            </w:r>
          </w:p>
        </w:tc>
        <w:tc>
          <w:tcPr>
            <w:tcW w:w="587"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pPr>
              <w:jc w:val="center"/>
            </w:pPr>
            <w:r w:rsidRPr="001D634D">
              <w:t>15.10-15.20</w:t>
            </w:r>
          </w:p>
        </w:tc>
      </w:tr>
      <w:tr w:rsidR="001D634D" w:rsidRPr="001D634D" w:rsidTr="001E0619">
        <w:trPr>
          <w:trHeight w:val="294"/>
        </w:trPr>
        <w:tc>
          <w:tcPr>
            <w:tcW w:w="1571" w:type="pct"/>
            <w:tcBorders>
              <w:top w:val="single" w:sz="4" w:space="0" w:color="auto"/>
              <w:left w:val="single" w:sz="4" w:space="0" w:color="auto"/>
              <w:bottom w:val="single" w:sz="4" w:space="0" w:color="auto"/>
              <w:right w:val="single" w:sz="4" w:space="0" w:color="auto"/>
            </w:tcBorders>
            <w:vAlign w:val="center"/>
            <w:hideMark/>
          </w:tcPr>
          <w:p w:rsidR="001D634D" w:rsidRPr="001D634D" w:rsidRDefault="001D634D" w:rsidP="001E0619">
            <w:r w:rsidRPr="001D634D">
              <w:t>Самостоятельные игры</w:t>
            </w:r>
          </w:p>
          <w:p w:rsidR="001D634D" w:rsidRPr="001D634D" w:rsidRDefault="001D634D" w:rsidP="001E0619">
            <w:r w:rsidRPr="001D634D">
              <w:t>Уход домой</w:t>
            </w:r>
          </w:p>
        </w:tc>
        <w:tc>
          <w:tcPr>
            <w:tcW w:w="539" w:type="pct"/>
            <w:tcBorders>
              <w:top w:val="single" w:sz="4" w:space="0" w:color="auto"/>
              <w:left w:val="single" w:sz="4" w:space="0" w:color="auto"/>
              <w:bottom w:val="single" w:sz="4" w:space="0" w:color="auto"/>
              <w:right w:val="single" w:sz="4" w:space="0" w:color="auto"/>
            </w:tcBorders>
            <w:vAlign w:val="center"/>
          </w:tcPr>
          <w:p w:rsidR="001D634D" w:rsidRPr="001D634D" w:rsidRDefault="001D634D" w:rsidP="001E0619">
            <w:pPr>
              <w:jc w:val="center"/>
            </w:pPr>
            <w:r w:rsidRPr="001D634D">
              <w:t>15.30-16.00</w:t>
            </w:r>
          </w:p>
        </w:tc>
        <w:tc>
          <w:tcPr>
            <w:tcW w:w="597" w:type="pct"/>
            <w:tcBorders>
              <w:top w:val="single" w:sz="4" w:space="0" w:color="auto"/>
              <w:left w:val="single" w:sz="4" w:space="0" w:color="auto"/>
              <w:bottom w:val="single" w:sz="4" w:space="0" w:color="auto"/>
              <w:right w:val="single" w:sz="4" w:space="0" w:color="auto"/>
            </w:tcBorders>
            <w:vAlign w:val="center"/>
          </w:tcPr>
          <w:p w:rsidR="001D634D" w:rsidRPr="001D634D" w:rsidRDefault="001D634D" w:rsidP="001E0619">
            <w:pPr>
              <w:jc w:val="center"/>
            </w:pPr>
            <w:r w:rsidRPr="001D634D">
              <w:t>15.30-16.00</w:t>
            </w:r>
          </w:p>
        </w:tc>
        <w:tc>
          <w:tcPr>
            <w:tcW w:w="530" w:type="pct"/>
            <w:tcBorders>
              <w:top w:val="single" w:sz="4" w:space="0" w:color="auto"/>
              <w:left w:val="single" w:sz="4" w:space="0" w:color="auto"/>
              <w:bottom w:val="single" w:sz="4" w:space="0" w:color="auto"/>
              <w:right w:val="single" w:sz="4" w:space="0" w:color="auto"/>
            </w:tcBorders>
            <w:vAlign w:val="center"/>
          </w:tcPr>
          <w:p w:rsidR="001D634D" w:rsidRPr="001D634D" w:rsidRDefault="001D634D" w:rsidP="001E0619">
            <w:pPr>
              <w:jc w:val="center"/>
            </w:pPr>
            <w:r w:rsidRPr="001D634D">
              <w:t>15.30-16.00</w:t>
            </w:r>
          </w:p>
        </w:tc>
        <w:tc>
          <w:tcPr>
            <w:tcW w:w="598" w:type="pct"/>
            <w:tcBorders>
              <w:top w:val="single" w:sz="4" w:space="0" w:color="auto"/>
              <w:left w:val="single" w:sz="4" w:space="0" w:color="auto"/>
              <w:bottom w:val="single" w:sz="4" w:space="0" w:color="auto"/>
              <w:right w:val="single" w:sz="4" w:space="0" w:color="auto"/>
            </w:tcBorders>
            <w:vAlign w:val="center"/>
          </w:tcPr>
          <w:p w:rsidR="001D634D" w:rsidRPr="001D634D" w:rsidRDefault="001D634D" w:rsidP="001E0619">
            <w:pPr>
              <w:jc w:val="center"/>
            </w:pPr>
            <w:r w:rsidRPr="001D634D">
              <w:t>15.30-16.00</w:t>
            </w:r>
          </w:p>
        </w:tc>
        <w:tc>
          <w:tcPr>
            <w:tcW w:w="578" w:type="pct"/>
            <w:tcBorders>
              <w:top w:val="single" w:sz="4" w:space="0" w:color="auto"/>
              <w:left w:val="single" w:sz="4" w:space="0" w:color="auto"/>
              <w:bottom w:val="single" w:sz="4" w:space="0" w:color="auto"/>
              <w:right w:val="single" w:sz="4" w:space="0" w:color="auto"/>
            </w:tcBorders>
            <w:vAlign w:val="center"/>
          </w:tcPr>
          <w:p w:rsidR="001D634D" w:rsidRPr="001D634D" w:rsidRDefault="001D634D" w:rsidP="001E0619">
            <w:pPr>
              <w:jc w:val="center"/>
            </w:pPr>
            <w:r w:rsidRPr="001D634D">
              <w:t>15.30-16.00</w:t>
            </w:r>
          </w:p>
        </w:tc>
        <w:tc>
          <w:tcPr>
            <w:tcW w:w="587" w:type="pct"/>
            <w:tcBorders>
              <w:top w:val="single" w:sz="4" w:space="0" w:color="auto"/>
              <w:left w:val="single" w:sz="4" w:space="0" w:color="auto"/>
              <w:bottom w:val="single" w:sz="4" w:space="0" w:color="auto"/>
              <w:right w:val="single" w:sz="4" w:space="0" w:color="auto"/>
            </w:tcBorders>
            <w:vAlign w:val="center"/>
          </w:tcPr>
          <w:p w:rsidR="001D634D" w:rsidRPr="001D634D" w:rsidRDefault="001D634D" w:rsidP="001E0619">
            <w:pPr>
              <w:jc w:val="center"/>
            </w:pPr>
            <w:r w:rsidRPr="001D634D">
              <w:t>15.30-16.00</w:t>
            </w:r>
          </w:p>
        </w:tc>
      </w:tr>
    </w:tbl>
    <w:p w:rsidR="001D634D" w:rsidRDefault="001D634D" w:rsidP="00006C9C"/>
    <w:p w:rsidR="00DF57B4" w:rsidRPr="00D12909" w:rsidRDefault="00DF57B4" w:rsidP="00006C9C">
      <w:pPr>
        <w:pStyle w:val="a5"/>
        <w:numPr>
          <w:ilvl w:val="1"/>
          <w:numId w:val="3"/>
        </w:numPr>
        <w:jc w:val="both"/>
        <w:outlineLvl w:val="2"/>
        <w:rPr>
          <w:rFonts w:ascii="Times New Roman" w:hAnsi="Times New Roman" w:cs="Times New Roman"/>
          <w:b/>
          <w:sz w:val="24"/>
          <w:szCs w:val="24"/>
        </w:rPr>
      </w:pPr>
      <w:bookmarkStart w:id="41" w:name="_Toc432061572"/>
      <w:r w:rsidRPr="00D12909">
        <w:rPr>
          <w:rFonts w:ascii="Times New Roman" w:hAnsi="Times New Roman" w:cs="Times New Roman"/>
          <w:b/>
          <w:sz w:val="24"/>
          <w:szCs w:val="24"/>
        </w:rPr>
        <w:t>Особенности организации режимных моментов</w:t>
      </w:r>
      <w:bookmarkEnd w:id="41"/>
    </w:p>
    <w:p w:rsidR="00DF57B4" w:rsidRPr="00D12909" w:rsidRDefault="00DF57B4" w:rsidP="00006C9C">
      <w:pPr>
        <w:pStyle w:val="a5"/>
        <w:ind w:firstLine="851"/>
        <w:jc w:val="both"/>
        <w:rPr>
          <w:rFonts w:ascii="Times New Roman" w:hAnsi="Times New Roman" w:cs="Times New Roman"/>
          <w:sz w:val="24"/>
          <w:szCs w:val="24"/>
        </w:rPr>
      </w:pPr>
      <w:r w:rsidRPr="00D12909">
        <w:rPr>
          <w:rFonts w:ascii="Times New Roman" w:hAnsi="Times New Roman" w:cs="Times New Roman"/>
          <w:sz w:val="24"/>
          <w:szCs w:val="24"/>
        </w:rPr>
        <w:t>При осуществлении режимных моментов необходимо учитывать индивидуальные особенности детей (длительность сна, вкусовые предпочтения, темп деятельности и т. д.). Чем ближе к индивидуальным особенностям ребенка режим детского сада, тем комфортнее он себя чувствует, тем лучше его настроение и выше активность.</w:t>
      </w:r>
    </w:p>
    <w:p w:rsidR="00DF57B4" w:rsidRPr="00D12909" w:rsidRDefault="00DF57B4" w:rsidP="00006C9C">
      <w:pPr>
        <w:pStyle w:val="a5"/>
        <w:ind w:firstLine="851"/>
        <w:jc w:val="both"/>
        <w:rPr>
          <w:rFonts w:ascii="Times New Roman" w:hAnsi="Times New Roman" w:cs="Times New Roman"/>
          <w:sz w:val="24"/>
          <w:szCs w:val="24"/>
        </w:rPr>
      </w:pPr>
      <w:r w:rsidRPr="00D12909">
        <w:rPr>
          <w:rFonts w:ascii="Times New Roman" w:hAnsi="Times New Roman" w:cs="Times New Roman"/>
          <w:b/>
          <w:sz w:val="24"/>
          <w:szCs w:val="24"/>
        </w:rPr>
        <w:t>Прием пищи.</w:t>
      </w:r>
      <w:r w:rsidRPr="00D12909">
        <w:rPr>
          <w:rFonts w:ascii="Times New Roman" w:hAnsi="Times New Roman" w:cs="Times New Roman"/>
          <w:sz w:val="24"/>
          <w:szCs w:val="24"/>
        </w:rPr>
        <w:t xml:space="preserve"> Если позволяют условия, то следует давать детям право выбора хотя бы из двух блюд. В этом случае они едят более охотно.</w:t>
      </w:r>
    </w:p>
    <w:p w:rsidR="00DF57B4" w:rsidRPr="00D12909" w:rsidRDefault="00DF57B4" w:rsidP="00006C9C">
      <w:pPr>
        <w:pStyle w:val="a5"/>
        <w:ind w:firstLine="851"/>
        <w:jc w:val="both"/>
        <w:rPr>
          <w:rFonts w:ascii="Times New Roman" w:hAnsi="Times New Roman" w:cs="Times New Roman"/>
          <w:sz w:val="24"/>
          <w:szCs w:val="24"/>
        </w:rPr>
      </w:pPr>
      <w:r w:rsidRPr="00D12909">
        <w:rPr>
          <w:rFonts w:ascii="Times New Roman" w:hAnsi="Times New Roman" w:cs="Times New Roman"/>
          <w:sz w:val="24"/>
          <w:szCs w:val="24"/>
        </w:rPr>
        <w:t>Важно помнить, что дети едят с разной скоростью, поэтому надо дать им возможность принимать пищу в своем темпе.</w:t>
      </w:r>
    </w:p>
    <w:p w:rsidR="00DF57B4" w:rsidRPr="00D12909" w:rsidRDefault="00DF57B4" w:rsidP="00006C9C">
      <w:pPr>
        <w:pStyle w:val="a5"/>
        <w:ind w:firstLine="851"/>
        <w:jc w:val="both"/>
        <w:rPr>
          <w:rFonts w:ascii="Times New Roman" w:hAnsi="Times New Roman" w:cs="Times New Roman"/>
          <w:sz w:val="24"/>
          <w:szCs w:val="24"/>
        </w:rPr>
      </w:pPr>
      <w:r w:rsidRPr="00D12909">
        <w:rPr>
          <w:rFonts w:ascii="Times New Roman" w:hAnsi="Times New Roman" w:cs="Times New Roman"/>
          <w:sz w:val="24"/>
          <w:szCs w:val="24"/>
        </w:rPr>
        <w:t>Недопустимо, чтобы дети сидели за столом в ожидании еды или после ее приема — это способствует утомлению. Поев, ребенок может поблагодарить и заняться самостоятельными играми.</w:t>
      </w:r>
    </w:p>
    <w:p w:rsidR="00DF57B4" w:rsidRPr="00D12909" w:rsidRDefault="00DF57B4" w:rsidP="00006C9C">
      <w:pPr>
        <w:pStyle w:val="a5"/>
        <w:ind w:firstLine="851"/>
        <w:jc w:val="both"/>
        <w:rPr>
          <w:rFonts w:ascii="Times New Roman" w:hAnsi="Times New Roman" w:cs="Times New Roman"/>
          <w:sz w:val="24"/>
          <w:szCs w:val="24"/>
        </w:rPr>
      </w:pPr>
      <w:r w:rsidRPr="00D12909">
        <w:rPr>
          <w:rFonts w:ascii="Times New Roman" w:hAnsi="Times New Roman" w:cs="Times New Roman"/>
          <w:b/>
          <w:sz w:val="24"/>
          <w:szCs w:val="24"/>
        </w:rPr>
        <w:t>Прогулка.</w:t>
      </w:r>
      <w:r w:rsidRPr="00D12909">
        <w:rPr>
          <w:rFonts w:ascii="Times New Roman" w:hAnsi="Times New Roman" w:cs="Times New Roman"/>
          <w:sz w:val="24"/>
          <w:szCs w:val="24"/>
        </w:rPr>
        <w:t xml:space="preserve"> Прогулка является надежным средством укрепления здоровья детей и профилактики утомления. На прогулке они могут удовлетворить свою потребность в двигательной активности (в самостоятельных и организованных подвижных, спортивных играх и упражнениях). Недопустимо сокращать время прогулок; воспитатель должен обеспечить достаточное пребывание детей на свежем воздухе в соответствии с режимом дня.</w:t>
      </w:r>
    </w:p>
    <w:p w:rsidR="00DF57B4" w:rsidRPr="00D12909" w:rsidRDefault="00DF57B4" w:rsidP="00006C9C">
      <w:pPr>
        <w:pStyle w:val="a5"/>
        <w:ind w:firstLine="851"/>
        <w:jc w:val="both"/>
        <w:rPr>
          <w:rFonts w:ascii="Times New Roman" w:hAnsi="Times New Roman" w:cs="Times New Roman"/>
          <w:sz w:val="24"/>
          <w:szCs w:val="24"/>
        </w:rPr>
      </w:pPr>
      <w:r w:rsidRPr="00D12909">
        <w:rPr>
          <w:rFonts w:ascii="Times New Roman" w:hAnsi="Times New Roman" w:cs="Times New Roman"/>
          <w:sz w:val="24"/>
          <w:szCs w:val="24"/>
        </w:rPr>
        <w:t>Продолжительность прогулки во многом зависит от ее организации.</w:t>
      </w:r>
      <w:r w:rsidR="000A439D" w:rsidRPr="00D12909">
        <w:rPr>
          <w:rFonts w:ascii="Times New Roman" w:hAnsi="Times New Roman" w:cs="Times New Roman"/>
          <w:sz w:val="24"/>
          <w:szCs w:val="24"/>
        </w:rPr>
        <w:t xml:space="preserve"> </w:t>
      </w:r>
      <w:r w:rsidRPr="00D12909">
        <w:rPr>
          <w:rFonts w:ascii="Times New Roman" w:hAnsi="Times New Roman" w:cs="Times New Roman"/>
          <w:sz w:val="24"/>
          <w:szCs w:val="24"/>
        </w:rPr>
        <w:t>Процесс одевания и раздевания нередко затягивается, особенно в холодное время года. Правильно сформированные навыки самообслуживания, умение аккуратно складывать одежду в определенном порядке, ожидание интересной прогулки — все это помогает детям собираться быстрее и позволяет дольше находиться на свежем воздухе.</w:t>
      </w:r>
    </w:p>
    <w:p w:rsidR="00DF57B4" w:rsidRPr="00D12909" w:rsidRDefault="00DF57B4" w:rsidP="00006C9C">
      <w:pPr>
        <w:pStyle w:val="a5"/>
        <w:ind w:firstLine="851"/>
        <w:jc w:val="both"/>
        <w:rPr>
          <w:rFonts w:ascii="Times New Roman" w:hAnsi="Times New Roman" w:cs="Times New Roman"/>
          <w:sz w:val="24"/>
          <w:szCs w:val="24"/>
        </w:rPr>
      </w:pPr>
      <w:r w:rsidRPr="00D12909">
        <w:rPr>
          <w:rFonts w:ascii="Times New Roman" w:hAnsi="Times New Roman" w:cs="Times New Roman"/>
          <w:b/>
          <w:sz w:val="24"/>
          <w:szCs w:val="24"/>
        </w:rPr>
        <w:t>Ежедневное чтение.</w:t>
      </w:r>
      <w:r w:rsidRPr="00D12909">
        <w:rPr>
          <w:rFonts w:ascii="Times New Roman" w:hAnsi="Times New Roman" w:cs="Times New Roman"/>
          <w:sz w:val="24"/>
          <w:szCs w:val="24"/>
        </w:rPr>
        <w:t xml:space="preserve"> В режиме дня для целесообразно выделить постоянное время ежедневного чтения детям. Читать следует не только художественную литературу, но и познавательные книги, детские иллюстрированные энциклопедии, рассказы для детей по истории и культуре родной страны и зарубежных стран. Чтение книг и обсуждение прочитанного помогает на примере литературных героев воспитывать в детях социально-нравственные качества, избегая нудных и бесполезных поучений и нотаций. При этом нельзя превращать чтение в занятие — у ребенка всегда должен быть выбор: слушать или заниматься своими делами.</w:t>
      </w:r>
    </w:p>
    <w:p w:rsidR="00DF57B4" w:rsidRPr="00D12909" w:rsidRDefault="00DF57B4" w:rsidP="00006C9C">
      <w:pPr>
        <w:pStyle w:val="a5"/>
        <w:ind w:firstLine="851"/>
        <w:jc w:val="both"/>
        <w:rPr>
          <w:rFonts w:ascii="Times New Roman" w:hAnsi="Times New Roman" w:cs="Times New Roman"/>
          <w:sz w:val="24"/>
          <w:szCs w:val="24"/>
        </w:rPr>
      </w:pPr>
      <w:r w:rsidRPr="00D12909">
        <w:rPr>
          <w:rFonts w:ascii="Times New Roman" w:hAnsi="Times New Roman" w:cs="Times New Roman"/>
          <w:sz w:val="24"/>
          <w:szCs w:val="24"/>
        </w:rPr>
        <w:t>Задача педагога — сделать процесс чтения увлекательным и интересным</w:t>
      </w:r>
      <w:r w:rsidR="000A439D" w:rsidRPr="00D12909">
        <w:rPr>
          <w:rFonts w:ascii="Times New Roman" w:hAnsi="Times New Roman" w:cs="Times New Roman"/>
          <w:sz w:val="24"/>
          <w:szCs w:val="24"/>
        </w:rPr>
        <w:t xml:space="preserve"> </w:t>
      </w:r>
      <w:r w:rsidRPr="00D12909">
        <w:rPr>
          <w:rFonts w:ascii="Times New Roman" w:hAnsi="Times New Roman" w:cs="Times New Roman"/>
          <w:sz w:val="24"/>
          <w:szCs w:val="24"/>
        </w:rPr>
        <w:t>для всех детей.</w:t>
      </w:r>
    </w:p>
    <w:p w:rsidR="00DF57B4" w:rsidRDefault="00DF57B4" w:rsidP="00006C9C">
      <w:pPr>
        <w:pStyle w:val="a5"/>
        <w:ind w:firstLine="851"/>
        <w:jc w:val="both"/>
        <w:rPr>
          <w:rFonts w:ascii="Times New Roman" w:hAnsi="Times New Roman" w:cs="Times New Roman"/>
          <w:sz w:val="24"/>
          <w:szCs w:val="24"/>
        </w:rPr>
      </w:pPr>
      <w:r w:rsidRPr="00D12909">
        <w:rPr>
          <w:rFonts w:ascii="Times New Roman" w:hAnsi="Times New Roman" w:cs="Times New Roman"/>
          <w:b/>
          <w:sz w:val="24"/>
          <w:szCs w:val="24"/>
        </w:rPr>
        <w:t>Дневной сон.</w:t>
      </w:r>
      <w:r w:rsidRPr="00D12909">
        <w:rPr>
          <w:rFonts w:ascii="Times New Roman" w:hAnsi="Times New Roman" w:cs="Times New Roman"/>
          <w:sz w:val="24"/>
          <w:szCs w:val="24"/>
        </w:rPr>
        <w:t xml:space="preserve"> Правильное чередование сна и бодрствования способствует нормальной психической деятельности, особенно в дошкольном возрасте. Быстрому засыпанию и глубокому сну способствуют разнообразная активная деятельность детей во время бодрствования; спокойные занятия, снимающие перевозбуждение, перед отходом ко сну. В помещении, где спят дети, следует создать спокойную, тихую обстановку. Постоянный приток свежего воздуха в спальное помещение также способствует спокойному и глубокому сну.</w:t>
      </w:r>
    </w:p>
    <w:p w:rsidR="0083617E" w:rsidRPr="00D12909" w:rsidRDefault="0083617E" w:rsidP="00006C9C">
      <w:pPr>
        <w:pStyle w:val="a5"/>
        <w:ind w:firstLine="851"/>
        <w:jc w:val="both"/>
        <w:rPr>
          <w:rFonts w:ascii="Times New Roman" w:hAnsi="Times New Roman" w:cs="Times New Roman"/>
          <w:sz w:val="24"/>
          <w:szCs w:val="24"/>
        </w:rPr>
      </w:pPr>
    </w:p>
    <w:p w:rsidR="00DF57B4" w:rsidRPr="00D12909" w:rsidRDefault="00DF57B4" w:rsidP="00006C9C">
      <w:pPr>
        <w:pStyle w:val="a5"/>
        <w:numPr>
          <w:ilvl w:val="1"/>
          <w:numId w:val="3"/>
        </w:numPr>
        <w:jc w:val="both"/>
        <w:outlineLvl w:val="2"/>
        <w:rPr>
          <w:rFonts w:ascii="Times New Roman" w:hAnsi="Times New Roman" w:cs="Times New Roman"/>
          <w:b/>
          <w:sz w:val="24"/>
          <w:szCs w:val="24"/>
        </w:rPr>
      </w:pPr>
      <w:bookmarkStart w:id="42" w:name="_Toc432061573"/>
      <w:r w:rsidRPr="00D12909">
        <w:rPr>
          <w:rFonts w:ascii="Times New Roman" w:hAnsi="Times New Roman" w:cs="Times New Roman"/>
          <w:b/>
          <w:sz w:val="24"/>
          <w:szCs w:val="24"/>
        </w:rPr>
        <w:lastRenderedPageBreak/>
        <w:t>Физкультурно-оздоровительная работа</w:t>
      </w:r>
      <w:bookmarkEnd w:id="42"/>
    </w:p>
    <w:p w:rsidR="00DF57B4" w:rsidRPr="00D12909" w:rsidRDefault="00DF57B4" w:rsidP="00006C9C">
      <w:pPr>
        <w:pStyle w:val="a5"/>
        <w:ind w:firstLine="851"/>
        <w:jc w:val="both"/>
        <w:rPr>
          <w:rFonts w:ascii="Times New Roman" w:hAnsi="Times New Roman" w:cs="Times New Roman"/>
          <w:sz w:val="24"/>
          <w:szCs w:val="24"/>
        </w:rPr>
      </w:pPr>
      <w:r w:rsidRPr="00D12909">
        <w:rPr>
          <w:rFonts w:ascii="Times New Roman" w:hAnsi="Times New Roman" w:cs="Times New Roman"/>
          <w:sz w:val="24"/>
          <w:szCs w:val="24"/>
        </w:rPr>
        <w:t>В дошкольной организации необходимо проводить постоянную работу по укреплению здоровья детей, закаливанию организма и совершенствованию его функций.</w:t>
      </w:r>
    </w:p>
    <w:p w:rsidR="00DF57B4" w:rsidRPr="00D12909" w:rsidRDefault="00DF57B4" w:rsidP="00006C9C">
      <w:pPr>
        <w:pStyle w:val="a5"/>
        <w:ind w:firstLine="851"/>
        <w:jc w:val="both"/>
        <w:rPr>
          <w:rFonts w:ascii="Times New Roman" w:hAnsi="Times New Roman" w:cs="Times New Roman"/>
          <w:sz w:val="24"/>
          <w:szCs w:val="24"/>
        </w:rPr>
      </w:pPr>
      <w:r w:rsidRPr="00D12909">
        <w:rPr>
          <w:rFonts w:ascii="Times New Roman" w:hAnsi="Times New Roman" w:cs="Times New Roman"/>
          <w:sz w:val="24"/>
          <w:szCs w:val="24"/>
        </w:rPr>
        <w:t>Под руководством медицинского персонала следует осуществлять комплекс закаливающих процедур с использованием природных факторов: воздуха, солнца, воды, с учетом состояния здоровья детей и местных условий. При проведении закаливающих мероприятий нужно осуществлять дифференцированный подход к детям, учитывая их индивидуальные возможности.</w:t>
      </w:r>
    </w:p>
    <w:p w:rsidR="00DF57B4" w:rsidRPr="00D12909" w:rsidRDefault="00DF57B4" w:rsidP="00006C9C">
      <w:pPr>
        <w:pStyle w:val="a5"/>
        <w:ind w:firstLine="851"/>
        <w:jc w:val="both"/>
        <w:rPr>
          <w:rFonts w:ascii="Times New Roman" w:hAnsi="Times New Roman" w:cs="Times New Roman"/>
          <w:sz w:val="24"/>
          <w:szCs w:val="24"/>
        </w:rPr>
      </w:pPr>
      <w:r w:rsidRPr="00D12909">
        <w:rPr>
          <w:rFonts w:ascii="Times New Roman" w:hAnsi="Times New Roman" w:cs="Times New Roman"/>
          <w:sz w:val="24"/>
          <w:szCs w:val="24"/>
        </w:rPr>
        <w:t>По решению администрации, медицинского персонала дошкольного учреждения и родителей необходимо проводить специальные закаливающие процедуры (например, сауна с контрастным обливанием и прочее).</w:t>
      </w:r>
    </w:p>
    <w:p w:rsidR="00DF57B4" w:rsidRPr="00D12909" w:rsidRDefault="00DF57B4" w:rsidP="00006C9C">
      <w:pPr>
        <w:pStyle w:val="a5"/>
        <w:ind w:firstLine="851"/>
        <w:jc w:val="both"/>
        <w:rPr>
          <w:rFonts w:ascii="Times New Roman" w:hAnsi="Times New Roman" w:cs="Times New Roman"/>
          <w:sz w:val="24"/>
          <w:szCs w:val="24"/>
        </w:rPr>
      </w:pPr>
      <w:r w:rsidRPr="00D12909">
        <w:rPr>
          <w:rFonts w:ascii="Times New Roman" w:hAnsi="Times New Roman" w:cs="Times New Roman"/>
          <w:sz w:val="24"/>
          <w:szCs w:val="24"/>
        </w:rPr>
        <w:t>Важно обращать внимание на выработку у детей правильной осанки.</w:t>
      </w:r>
      <w:r w:rsidR="000A439D" w:rsidRPr="00D12909">
        <w:rPr>
          <w:rFonts w:ascii="Times New Roman" w:hAnsi="Times New Roman" w:cs="Times New Roman"/>
          <w:sz w:val="24"/>
          <w:szCs w:val="24"/>
        </w:rPr>
        <w:t xml:space="preserve"> </w:t>
      </w:r>
      <w:r w:rsidRPr="00D12909">
        <w:rPr>
          <w:rFonts w:ascii="Times New Roman" w:hAnsi="Times New Roman" w:cs="Times New Roman"/>
          <w:sz w:val="24"/>
          <w:szCs w:val="24"/>
        </w:rPr>
        <w:t>В помещении следует обеспечивать оптимальный температурный режим, регулярное проветривание; приучать детей находиться в помещении в облегченной одежде. Необходимо обеспечивать пребывание детей на воздухе в соответствии с режимом дня.</w:t>
      </w:r>
    </w:p>
    <w:p w:rsidR="00DF57B4" w:rsidRPr="00D12909" w:rsidRDefault="00DF57B4" w:rsidP="00006C9C">
      <w:pPr>
        <w:pStyle w:val="a5"/>
        <w:ind w:firstLine="851"/>
        <w:jc w:val="both"/>
        <w:rPr>
          <w:rFonts w:ascii="Times New Roman" w:hAnsi="Times New Roman" w:cs="Times New Roman"/>
          <w:sz w:val="24"/>
          <w:szCs w:val="24"/>
        </w:rPr>
      </w:pPr>
      <w:r w:rsidRPr="00D12909">
        <w:rPr>
          <w:rFonts w:ascii="Times New Roman" w:hAnsi="Times New Roman" w:cs="Times New Roman"/>
          <w:sz w:val="24"/>
          <w:szCs w:val="24"/>
        </w:rPr>
        <w:t>Важно обеспечивать оптимальный двигательный режим — рациональное сочетание различных видов занятий и форм двигательной активности, в котором общая продолжительность двигательной активности составляет не менее 60% от всего времени бодрствования.</w:t>
      </w:r>
    </w:p>
    <w:p w:rsidR="00DF57B4" w:rsidRPr="00D12909" w:rsidRDefault="00DF57B4" w:rsidP="00006C9C">
      <w:pPr>
        <w:pStyle w:val="a5"/>
        <w:ind w:firstLine="851"/>
        <w:jc w:val="both"/>
        <w:rPr>
          <w:rFonts w:ascii="Times New Roman" w:hAnsi="Times New Roman" w:cs="Times New Roman"/>
          <w:sz w:val="24"/>
          <w:szCs w:val="24"/>
        </w:rPr>
      </w:pPr>
      <w:r w:rsidRPr="00D12909">
        <w:rPr>
          <w:rFonts w:ascii="Times New Roman" w:hAnsi="Times New Roman" w:cs="Times New Roman"/>
          <w:sz w:val="24"/>
          <w:szCs w:val="24"/>
        </w:rPr>
        <w:t>Следует поощрять участие детей в совместных подвижных играх и физических упражнениях на прогулке. Развивать инициативу детей в организации самостоятельных подвижных и спортивных игр и упражнений, поощрять самостоятельное использование детьми имеющегося физкультурного и спортивно-игрового оборудования. Воспитывать интерес к физическим упражнениям, учить пользоваться физкультурным оборудованием вне занятий (в свободное время).</w:t>
      </w:r>
    </w:p>
    <w:p w:rsidR="00DF57B4" w:rsidRPr="00D12909" w:rsidRDefault="00DF57B4" w:rsidP="00006C9C">
      <w:pPr>
        <w:pStyle w:val="a5"/>
        <w:ind w:firstLine="851"/>
        <w:jc w:val="both"/>
        <w:rPr>
          <w:rFonts w:ascii="Times New Roman" w:hAnsi="Times New Roman" w:cs="Times New Roman"/>
          <w:sz w:val="24"/>
          <w:szCs w:val="24"/>
        </w:rPr>
      </w:pPr>
      <w:r w:rsidRPr="00D12909">
        <w:rPr>
          <w:rFonts w:ascii="Times New Roman" w:hAnsi="Times New Roman" w:cs="Times New Roman"/>
          <w:sz w:val="24"/>
          <w:szCs w:val="24"/>
        </w:rPr>
        <w:t>Ежедневно следует проводить с желающими детьми утреннюю гимнастику.</w:t>
      </w:r>
    </w:p>
    <w:p w:rsidR="00DF57B4" w:rsidRPr="00D12909" w:rsidRDefault="00DF57B4" w:rsidP="00006C9C">
      <w:pPr>
        <w:pStyle w:val="a5"/>
        <w:ind w:firstLine="851"/>
        <w:jc w:val="both"/>
        <w:rPr>
          <w:rFonts w:ascii="Times New Roman" w:hAnsi="Times New Roman" w:cs="Times New Roman"/>
          <w:sz w:val="24"/>
          <w:szCs w:val="24"/>
        </w:rPr>
      </w:pPr>
      <w:r w:rsidRPr="00D12909">
        <w:rPr>
          <w:rFonts w:ascii="Times New Roman" w:hAnsi="Times New Roman" w:cs="Times New Roman"/>
          <w:sz w:val="24"/>
          <w:szCs w:val="24"/>
        </w:rPr>
        <w:t>В процессе образовательной деятельности, требующей высокой умственной нагрузки, и в середине времени, отведенного на непрерывную образовательную деятельность, рекомендуется проводить физкультминутку длительностью 1–3 минуты.</w:t>
      </w:r>
    </w:p>
    <w:p w:rsidR="00DF57B4" w:rsidRPr="00D12909" w:rsidRDefault="00DF57B4" w:rsidP="00006C9C">
      <w:pPr>
        <w:pStyle w:val="a5"/>
        <w:numPr>
          <w:ilvl w:val="1"/>
          <w:numId w:val="3"/>
        </w:numPr>
        <w:jc w:val="both"/>
        <w:outlineLvl w:val="2"/>
        <w:rPr>
          <w:rFonts w:ascii="Times New Roman" w:hAnsi="Times New Roman" w:cs="Times New Roman"/>
          <w:b/>
          <w:sz w:val="24"/>
          <w:szCs w:val="24"/>
        </w:rPr>
      </w:pPr>
      <w:bookmarkStart w:id="43" w:name="_Toc432061574"/>
      <w:r w:rsidRPr="00D12909">
        <w:rPr>
          <w:rFonts w:ascii="Times New Roman" w:hAnsi="Times New Roman" w:cs="Times New Roman"/>
          <w:b/>
          <w:sz w:val="24"/>
          <w:szCs w:val="24"/>
        </w:rPr>
        <w:t>Планирование образовательной деятельности</w:t>
      </w:r>
      <w:bookmarkEnd w:id="43"/>
    </w:p>
    <w:p w:rsidR="00DF57B4" w:rsidRPr="00D12909" w:rsidRDefault="00DF57B4" w:rsidP="00006C9C">
      <w:pPr>
        <w:pStyle w:val="a5"/>
        <w:jc w:val="center"/>
        <w:rPr>
          <w:rFonts w:ascii="Times New Roman" w:hAnsi="Times New Roman" w:cs="Times New Roman"/>
          <w:b/>
          <w:sz w:val="24"/>
          <w:szCs w:val="24"/>
        </w:rPr>
      </w:pPr>
      <w:r w:rsidRPr="00D12909">
        <w:rPr>
          <w:rFonts w:ascii="Times New Roman" w:hAnsi="Times New Roman" w:cs="Times New Roman"/>
          <w:b/>
          <w:sz w:val="24"/>
          <w:szCs w:val="24"/>
        </w:rPr>
        <w:t>Первая группа раннего возраста (от 1,6-2 лет)</w:t>
      </w:r>
    </w:p>
    <w:tbl>
      <w:tblPr>
        <w:tblStyle w:val="a7"/>
        <w:tblW w:w="5000" w:type="pct"/>
        <w:jc w:val="center"/>
        <w:tblLook w:val="04A0" w:firstRow="1" w:lastRow="0" w:firstColumn="1" w:lastColumn="0" w:noHBand="0" w:noVBand="1"/>
      </w:tblPr>
      <w:tblGrid>
        <w:gridCol w:w="11364"/>
        <w:gridCol w:w="4250"/>
      </w:tblGrid>
      <w:tr w:rsidR="00DF57B4" w:rsidRPr="00D12909" w:rsidTr="000A439D">
        <w:trPr>
          <w:jc w:val="center"/>
        </w:trPr>
        <w:tc>
          <w:tcPr>
            <w:tcW w:w="3639" w:type="pct"/>
            <w:tcBorders>
              <w:top w:val="single" w:sz="4" w:space="0" w:color="auto"/>
              <w:left w:val="single" w:sz="4" w:space="0" w:color="auto"/>
              <w:bottom w:val="single" w:sz="4" w:space="0" w:color="auto"/>
              <w:right w:val="single" w:sz="4" w:space="0" w:color="auto"/>
            </w:tcBorders>
            <w:hideMark/>
          </w:tcPr>
          <w:p w:rsidR="00DF57B4" w:rsidRPr="00D12909" w:rsidRDefault="00DF57B4" w:rsidP="00006C9C">
            <w:pPr>
              <w:pStyle w:val="a5"/>
              <w:jc w:val="center"/>
              <w:rPr>
                <w:b/>
                <w:sz w:val="24"/>
                <w:szCs w:val="24"/>
              </w:rPr>
            </w:pPr>
            <w:r w:rsidRPr="00D12909">
              <w:rPr>
                <w:b/>
                <w:sz w:val="24"/>
                <w:szCs w:val="24"/>
              </w:rPr>
              <w:t>Виды игр-занятий</w:t>
            </w:r>
          </w:p>
        </w:tc>
        <w:tc>
          <w:tcPr>
            <w:tcW w:w="1361" w:type="pct"/>
            <w:tcBorders>
              <w:top w:val="single" w:sz="4" w:space="0" w:color="auto"/>
              <w:left w:val="single" w:sz="4" w:space="0" w:color="auto"/>
              <w:bottom w:val="single" w:sz="4" w:space="0" w:color="auto"/>
              <w:right w:val="single" w:sz="4" w:space="0" w:color="auto"/>
            </w:tcBorders>
            <w:hideMark/>
          </w:tcPr>
          <w:p w:rsidR="00DF57B4" w:rsidRPr="00D12909" w:rsidRDefault="00DF57B4" w:rsidP="00006C9C">
            <w:pPr>
              <w:pStyle w:val="a5"/>
              <w:jc w:val="center"/>
              <w:rPr>
                <w:b/>
                <w:sz w:val="24"/>
                <w:szCs w:val="24"/>
              </w:rPr>
            </w:pPr>
            <w:r w:rsidRPr="00D12909">
              <w:rPr>
                <w:b/>
                <w:sz w:val="24"/>
                <w:szCs w:val="24"/>
              </w:rPr>
              <w:t>Количество</w:t>
            </w:r>
          </w:p>
        </w:tc>
      </w:tr>
      <w:tr w:rsidR="00DF57B4" w:rsidRPr="00D12909" w:rsidTr="000A439D">
        <w:trPr>
          <w:jc w:val="center"/>
        </w:trPr>
        <w:tc>
          <w:tcPr>
            <w:tcW w:w="3639" w:type="pct"/>
            <w:tcBorders>
              <w:top w:val="single" w:sz="4" w:space="0" w:color="auto"/>
              <w:left w:val="single" w:sz="4" w:space="0" w:color="auto"/>
              <w:bottom w:val="single" w:sz="4" w:space="0" w:color="auto"/>
              <w:right w:val="single" w:sz="4" w:space="0" w:color="auto"/>
            </w:tcBorders>
            <w:hideMark/>
          </w:tcPr>
          <w:p w:rsidR="00DF57B4" w:rsidRPr="00D12909" w:rsidRDefault="00DF57B4" w:rsidP="00006C9C">
            <w:pPr>
              <w:pStyle w:val="a5"/>
              <w:jc w:val="both"/>
              <w:rPr>
                <w:sz w:val="24"/>
                <w:szCs w:val="24"/>
              </w:rPr>
            </w:pPr>
            <w:r w:rsidRPr="00D12909">
              <w:rPr>
                <w:sz w:val="24"/>
                <w:szCs w:val="24"/>
              </w:rPr>
              <w:t>Расширение ориентировки в окружающем и развитие речи</w:t>
            </w:r>
          </w:p>
        </w:tc>
        <w:tc>
          <w:tcPr>
            <w:tcW w:w="1361" w:type="pct"/>
            <w:tcBorders>
              <w:top w:val="single" w:sz="4" w:space="0" w:color="auto"/>
              <w:left w:val="single" w:sz="4" w:space="0" w:color="auto"/>
              <w:bottom w:val="single" w:sz="4" w:space="0" w:color="auto"/>
              <w:right w:val="single" w:sz="4" w:space="0" w:color="auto"/>
            </w:tcBorders>
            <w:hideMark/>
          </w:tcPr>
          <w:p w:rsidR="00DF57B4" w:rsidRPr="00D12909" w:rsidRDefault="00DF57B4" w:rsidP="00006C9C">
            <w:pPr>
              <w:pStyle w:val="a5"/>
              <w:jc w:val="center"/>
              <w:rPr>
                <w:sz w:val="24"/>
                <w:szCs w:val="24"/>
              </w:rPr>
            </w:pPr>
            <w:r w:rsidRPr="00D12909">
              <w:rPr>
                <w:sz w:val="24"/>
                <w:szCs w:val="24"/>
              </w:rPr>
              <w:t>3</w:t>
            </w:r>
          </w:p>
        </w:tc>
      </w:tr>
      <w:tr w:rsidR="00DF57B4" w:rsidRPr="00D12909" w:rsidTr="000A439D">
        <w:trPr>
          <w:jc w:val="center"/>
        </w:trPr>
        <w:tc>
          <w:tcPr>
            <w:tcW w:w="3639" w:type="pct"/>
            <w:tcBorders>
              <w:top w:val="single" w:sz="4" w:space="0" w:color="auto"/>
              <w:left w:val="single" w:sz="4" w:space="0" w:color="auto"/>
              <w:bottom w:val="single" w:sz="4" w:space="0" w:color="auto"/>
              <w:right w:val="single" w:sz="4" w:space="0" w:color="auto"/>
            </w:tcBorders>
            <w:hideMark/>
          </w:tcPr>
          <w:p w:rsidR="00DF57B4" w:rsidRPr="00D12909" w:rsidRDefault="00DF57B4" w:rsidP="00006C9C">
            <w:pPr>
              <w:pStyle w:val="a5"/>
              <w:jc w:val="both"/>
              <w:rPr>
                <w:sz w:val="24"/>
                <w:szCs w:val="24"/>
              </w:rPr>
            </w:pPr>
            <w:r w:rsidRPr="00D12909">
              <w:rPr>
                <w:sz w:val="24"/>
                <w:szCs w:val="24"/>
              </w:rPr>
              <w:t>Развитие движений</w:t>
            </w:r>
          </w:p>
        </w:tc>
        <w:tc>
          <w:tcPr>
            <w:tcW w:w="1361" w:type="pct"/>
            <w:tcBorders>
              <w:top w:val="single" w:sz="4" w:space="0" w:color="auto"/>
              <w:left w:val="single" w:sz="4" w:space="0" w:color="auto"/>
              <w:bottom w:val="single" w:sz="4" w:space="0" w:color="auto"/>
              <w:right w:val="single" w:sz="4" w:space="0" w:color="auto"/>
            </w:tcBorders>
            <w:hideMark/>
          </w:tcPr>
          <w:p w:rsidR="00DF57B4" w:rsidRPr="00D12909" w:rsidRDefault="00DF57B4" w:rsidP="00006C9C">
            <w:pPr>
              <w:pStyle w:val="a5"/>
              <w:jc w:val="center"/>
              <w:rPr>
                <w:sz w:val="24"/>
                <w:szCs w:val="24"/>
              </w:rPr>
            </w:pPr>
            <w:r w:rsidRPr="00D12909">
              <w:rPr>
                <w:sz w:val="24"/>
                <w:szCs w:val="24"/>
              </w:rPr>
              <w:t>2</w:t>
            </w:r>
          </w:p>
        </w:tc>
      </w:tr>
      <w:tr w:rsidR="00DF57B4" w:rsidRPr="00D12909" w:rsidTr="000A439D">
        <w:trPr>
          <w:jc w:val="center"/>
        </w:trPr>
        <w:tc>
          <w:tcPr>
            <w:tcW w:w="3639" w:type="pct"/>
            <w:tcBorders>
              <w:top w:val="single" w:sz="4" w:space="0" w:color="auto"/>
              <w:left w:val="single" w:sz="4" w:space="0" w:color="auto"/>
              <w:bottom w:val="single" w:sz="4" w:space="0" w:color="auto"/>
              <w:right w:val="single" w:sz="4" w:space="0" w:color="auto"/>
            </w:tcBorders>
            <w:hideMark/>
          </w:tcPr>
          <w:p w:rsidR="00DF57B4" w:rsidRPr="00D12909" w:rsidRDefault="00DF57B4" w:rsidP="00006C9C">
            <w:pPr>
              <w:pStyle w:val="a5"/>
              <w:jc w:val="both"/>
              <w:rPr>
                <w:sz w:val="24"/>
                <w:szCs w:val="24"/>
              </w:rPr>
            </w:pPr>
            <w:r w:rsidRPr="00D12909">
              <w:rPr>
                <w:sz w:val="24"/>
                <w:szCs w:val="24"/>
              </w:rPr>
              <w:t>Со строительным материалом</w:t>
            </w:r>
          </w:p>
        </w:tc>
        <w:tc>
          <w:tcPr>
            <w:tcW w:w="1361" w:type="pct"/>
            <w:tcBorders>
              <w:top w:val="single" w:sz="4" w:space="0" w:color="auto"/>
              <w:left w:val="single" w:sz="4" w:space="0" w:color="auto"/>
              <w:bottom w:val="single" w:sz="4" w:space="0" w:color="auto"/>
              <w:right w:val="single" w:sz="4" w:space="0" w:color="auto"/>
            </w:tcBorders>
            <w:hideMark/>
          </w:tcPr>
          <w:p w:rsidR="00DF57B4" w:rsidRPr="00D12909" w:rsidRDefault="00DF57B4" w:rsidP="00006C9C">
            <w:pPr>
              <w:pStyle w:val="a5"/>
              <w:jc w:val="center"/>
              <w:rPr>
                <w:sz w:val="24"/>
                <w:szCs w:val="24"/>
              </w:rPr>
            </w:pPr>
            <w:r w:rsidRPr="00D12909">
              <w:rPr>
                <w:sz w:val="24"/>
                <w:szCs w:val="24"/>
              </w:rPr>
              <w:t>1</w:t>
            </w:r>
          </w:p>
        </w:tc>
      </w:tr>
      <w:tr w:rsidR="00DF57B4" w:rsidRPr="00D12909" w:rsidTr="000A439D">
        <w:trPr>
          <w:jc w:val="center"/>
        </w:trPr>
        <w:tc>
          <w:tcPr>
            <w:tcW w:w="3639" w:type="pct"/>
            <w:tcBorders>
              <w:top w:val="single" w:sz="4" w:space="0" w:color="auto"/>
              <w:left w:val="single" w:sz="4" w:space="0" w:color="auto"/>
              <w:bottom w:val="single" w:sz="4" w:space="0" w:color="auto"/>
              <w:right w:val="single" w:sz="4" w:space="0" w:color="auto"/>
            </w:tcBorders>
            <w:hideMark/>
          </w:tcPr>
          <w:p w:rsidR="00DF57B4" w:rsidRPr="00D12909" w:rsidRDefault="00DF57B4" w:rsidP="00006C9C">
            <w:pPr>
              <w:pStyle w:val="a5"/>
              <w:jc w:val="both"/>
              <w:rPr>
                <w:sz w:val="24"/>
                <w:szCs w:val="24"/>
              </w:rPr>
            </w:pPr>
            <w:r w:rsidRPr="00D12909">
              <w:rPr>
                <w:sz w:val="24"/>
                <w:szCs w:val="24"/>
              </w:rPr>
              <w:t>С дидактическим материалом</w:t>
            </w:r>
          </w:p>
        </w:tc>
        <w:tc>
          <w:tcPr>
            <w:tcW w:w="1361" w:type="pct"/>
            <w:tcBorders>
              <w:top w:val="single" w:sz="4" w:space="0" w:color="auto"/>
              <w:left w:val="single" w:sz="4" w:space="0" w:color="auto"/>
              <w:bottom w:val="single" w:sz="4" w:space="0" w:color="auto"/>
              <w:right w:val="single" w:sz="4" w:space="0" w:color="auto"/>
            </w:tcBorders>
            <w:hideMark/>
          </w:tcPr>
          <w:p w:rsidR="00DF57B4" w:rsidRPr="00D12909" w:rsidRDefault="00DF57B4" w:rsidP="00006C9C">
            <w:pPr>
              <w:pStyle w:val="a5"/>
              <w:jc w:val="center"/>
              <w:rPr>
                <w:sz w:val="24"/>
                <w:szCs w:val="24"/>
              </w:rPr>
            </w:pPr>
            <w:r w:rsidRPr="00D12909">
              <w:rPr>
                <w:sz w:val="24"/>
                <w:szCs w:val="24"/>
              </w:rPr>
              <w:t>2</w:t>
            </w:r>
          </w:p>
        </w:tc>
      </w:tr>
      <w:tr w:rsidR="00DF57B4" w:rsidRPr="00D12909" w:rsidTr="000A439D">
        <w:trPr>
          <w:jc w:val="center"/>
        </w:trPr>
        <w:tc>
          <w:tcPr>
            <w:tcW w:w="3639" w:type="pct"/>
            <w:tcBorders>
              <w:top w:val="single" w:sz="4" w:space="0" w:color="auto"/>
              <w:left w:val="single" w:sz="4" w:space="0" w:color="auto"/>
              <w:bottom w:val="single" w:sz="4" w:space="0" w:color="auto"/>
              <w:right w:val="single" w:sz="4" w:space="0" w:color="auto"/>
            </w:tcBorders>
            <w:hideMark/>
          </w:tcPr>
          <w:p w:rsidR="00DF57B4" w:rsidRPr="00D12909" w:rsidRDefault="00DF57B4" w:rsidP="00006C9C">
            <w:pPr>
              <w:pStyle w:val="a5"/>
              <w:jc w:val="both"/>
              <w:rPr>
                <w:sz w:val="24"/>
                <w:szCs w:val="24"/>
              </w:rPr>
            </w:pPr>
            <w:r w:rsidRPr="00D12909">
              <w:rPr>
                <w:sz w:val="24"/>
                <w:szCs w:val="24"/>
              </w:rPr>
              <w:t>Музыкальное</w:t>
            </w:r>
          </w:p>
        </w:tc>
        <w:tc>
          <w:tcPr>
            <w:tcW w:w="1361" w:type="pct"/>
            <w:tcBorders>
              <w:top w:val="single" w:sz="4" w:space="0" w:color="auto"/>
              <w:left w:val="single" w:sz="4" w:space="0" w:color="auto"/>
              <w:bottom w:val="single" w:sz="4" w:space="0" w:color="auto"/>
              <w:right w:val="single" w:sz="4" w:space="0" w:color="auto"/>
            </w:tcBorders>
            <w:hideMark/>
          </w:tcPr>
          <w:p w:rsidR="00DF57B4" w:rsidRPr="00D12909" w:rsidRDefault="00DF57B4" w:rsidP="00006C9C">
            <w:pPr>
              <w:pStyle w:val="a5"/>
              <w:jc w:val="center"/>
              <w:rPr>
                <w:sz w:val="24"/>
                <w:szCs w:val="24"/>
              </w:rPr>
            </w:pPr>
            <w:r w:rsidRPr="00D12909">
              <w:rPr>
                <w:sz w:val="24"/>
                <w:szCs w:val="24"/>
              </w:rPr>
              <w:t>2</w:t>
            </w:r>
          </w:p>
        </w:tc>
      </w:tr>
      <w:tr w:rsidR="00DF57B4" w:rsidRPr="00D12909" w:rsidTr="000A439D">
        <w:trPr>
          <w:jc w:val="center"/>
        </w:trPr>
        <w:tc>
          <w:tcPr>
            <w:tcW w:w="3639" w:type="pct"/>
            <w:tcBorders>
              <w:top w:val="single" w:sz="4" w:space="0" w:color="auto"/>
              <w:left w:val="single" w:sz="4" w:space="0" w:color="auto"/>
              <w:bottom w:val="single" w:sz="4" w:space="0" w:color="auto"/>
              <w:right w:val="single" w:sz="4" w:space="0" w:color="auto"/>
            </w:tcBorders>
            <w:hideMark/>
          </w:tcPr>
          <w:p w:rsidR="00DF57B4" w:rsidRPr="00D12909" w:rsidRDefault="00DF57B4" w:rsidP="00006C9C">
            <w:pPr>
              <w:pStyle w:val="a5"/>
              <w:jc w:val="both"/>
              <w:rPr>
                <w:sz w:val="24"/>
                <w:szCs w:val="24"/>
              </w:rPr>
            </w:pPr>
            <w:r w:rsidRPr="00D12909">
              <w:rPr>
                <w:sz w:val="24"/>
                <w:szCs w:val="24"/>
              </w:rPr>
              <w:t>Общее количество игр-занятий</w:t>
            </w:r>
          </w:p>
        </w:tc>
        <w:tc>
          <w:tcPr>
            <w:tcW w:w="1361" w:type="pct"/>
            <w:tcBorders>
              <w:top w:val="single" w:sz="4" w:space="0" w:color="auto"/>
              <w:left w:val="single" w:sz="4" w:space="0" w:color="auto"/>
              <w:bottom w:val="single" w:sz="4" w:space="0" w:color="auto"/>
              <w:right w:val="single" w:sz="4" w:space="0" w:color="auto"/>
            </w:tcBorders>
            <w:hideMark/>
          </w:tcPr>
          <w:p w:rsidR="00DF57B4" w:rsidRPr="00D12909" w:rsidRDefault="00DF57B4" w:rsidP="00006C9C">
            <w:pPr>
              <w:pStyle w:val="a5"/>
              <w:jc w:val="center"/>
              <w:rPr>
                <w:sz w:val="24"/>
                <w:szCs w:val="24"/>
              </w:rPr>
            </w:pPr>
            <w:r w:rsidRPr="00D12909">
              <w:rPr>
                <w:sz w:val="24"/>
                <w:szCs w:val="24"/>
              </w:rPr>
              <w:t>10</w:t>
            </w:r>
          </w:p>
        </w:tc>
      </w:tr>
    </w:tbl>
    <w:p w:rsidR="00DF57B4" w:rsidRPr="00D12909" w:rsidRDefault="00DF57B4" w:rsidP="00006C9C">
      <w:pPr>
        <w:pStyle w:val="a5"/>
        <w:jc w:val="both"/>
        <w:rPr>
          <w:rFonts w:ascii="Times New Roman" w:hAnsi="Times New Roman" w:cs="Times New Roman"/>
          <w:b/>
          <w:sz w:val="24"/>
          <w:szCs w:val="24"/>
        </w:rPr>
      </w:pPr>
    </w:p>
    <w:p w:rsidR="001E0619" w:rsidRDefault="001E0619">
      <w:pPr>
        <w:spacing w:after="200" w:line="276" w:lineRule="auto"/>
        <w:rPr>
          <w:b/>
        </w:rPr>
      </w:pPr>
      <w:r>
        <w:rPr>
          <w:b/>
        </w:rPr>
        <w:br w:type="page"/>
      </w:r>
    </w:p>
    <w:p w:rsidR="00041370" w:rsidRDefault="00041370">
      <w:pPr>
        <w:spacing w:after="200" w:line="276" w:lineRule="auto"/>
        <w:rPr>
          <w:rFonts w:eastAsiaTheme="minorHAnsi"/>
          <w:b/>
          <w:lang w:eastAsia="en-US"/>
        </w:rPr>
      </w:pPr>
    </w:p>
    <w:tbl>
      <w:tblPr>
        <w:tblStyle w:val="a7"/>
        <w:tblW w:w="5000" w:type="pct"/>
        <w:jc w:val="center"/>
        <w:tblLook w:val="04A0" w:firstRow="1" w:lastRow="0" w:firstColumn="1" w:lastColumn="0" w:noHBand="0" w:noVBand="1"/>
      </w:tblPr>
      <w:tblGrid>
        <w:gridCol w:w="3077"/>
        <w:gridCol w:w="2092"/>
        <w:gridCol w:w="2092"/>
        <w:gridCol w:w="2092"/>
        <w:gridCol w:w="2092"/>
        <w:gridCol w:w="2092"/>
        <w:gridCol w:w="2077"/>
      </w:tblGrid>
      <w:tr w:rsidR="004344BA" w:rsidRPr="00D12909" w:rsidTr="004344BA">
        <w:trPr>
          <w:jc w:val="center"/>
        </w:trPr>
        <w:tc>
          <w:tcPr>
            <w:tcW w:w="5000" w:type="pct"/>
            <w:gridSpan w:val="7"/>
            <w:tcBorders>
              <w:top w:val="single" w:sz="4" w:space="0" w:color="auto"/>
              <w:left w:val="single" w:sz="4" w:space="0" w:color="auto"/>
              <w:bottom w:val="single" w:sz="4" w:space="0" w:color="auto"/>
              <w:right w:val="single" w:sz="4" w:space="0" w:color="auto"/>
            </w:tcBorders>
          </w:tcPr>
          <w:p w:rsidR="004344BA" w:rsidRPr="00D12909" w:rsidRDefault="004344BA" w:rsidP="00006C9C">
            <w:pPr>
              <w:pStyle w:val="a5"/>
              <w:jc w:val="center"/>
              <w:rPr>
                <w:b/>
                <w:sz w:val="24"/>
                <w:szCs w:val="24"/>
              </w:rPr>
            </w:pPr>
            <w:r w:rsidRPr="00D12909">
              <w:rPr>
                <w:b/>
                <w:sz w:val="24"/>
                <w:szCs w:val="24"/>
              </w:rPr>
              <w:t>Организованная образовательная деятельность</w:t>
            </w:r>
          </w:p>
        </w:tc>
      </w:tr>
      <w:tr w:rsidR="004344BA" w:rsidRPr="00D12909" w:rsidTr="004344BA">
        <w:trPr>
          <w:trHeight w:val="363"/>
          <w:jc w:val="center"/>
        </w:trPr>
        <w:tc>
          <w:tcPr>
            <w:tcW w:w="985" w:type="pct"/>
            <w:vMerge w:val="restar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b/>
                <w:sz w:val="24"/>
                <w:szCs w:val="24"/>
              </w:rPr>
            </w:pPr>
            <w:r w:rsidRPr="00D12909">
              <w:rPr>
                <w:b/>
                <w:sz w:val="24"/>
                <w:szCs w:val="24"/>
              </w:rPr>
              <w:t>Базовый вид деятельности</w:t>
            </w:r>
          </w:p>
        </w:tc>
        <w:tc>
          <w:tcPr>
            <w:tcW w:w="4015" w:type="pct"/>
            <w:gridSpan w:val="6"/>
            <w:tcBorders>
              <w:top w:val="single" w:sz="4" w:space="0" w:color="auto"/>
              <w:left w:val="single" w:sz="4" w:space="0" w:color="auto"/>
              <w:bottom w:val="single" w:sz="4" w:space="0" w:color="auto"/>
              <w:right w:val="single" w:sz="4" w:space="0" w:color="auto"/>
            </w:tcBorders>
          </w:tcPr>
          <w:p w:rsidR="004344BA" w:rsidRPr="00D12909" w:rsidRDefault="004344BA" w:rsidP="00006C9C">
            <w:pPr>
              <w:pStyle w:val="a5"/>
              <w:jc w:val="center"/>
              <w:rPr>
                <w:b/>
                <w:sz w:val="24"/>
                <w:szCs w:val="24"/>
              </w:rPr>
            </w:pPr>
            <w:r w:rsidRPr="00D12909">
              <w:rPr>
                <w:b/>
                <w:sz w:val="24"/>
                <w:szCs w:val="24"/>
              </w:rPr>
              <w:t>Периодичность</w:t>
            </w:r>
          </w:p>
        </w:tc>
      </w:tr>
      <w:tr w:rsidR="004344BA" w:rsidRPr="00D12909" w:rsidTr="004344BA">
        <w:trPr>
          <w:trHeight w:val="272"/>
          <w:jc w:val="center"/>
        </w:trPr>
        <w:tc>
          <w:tcPr>
            <w:tcW w:w="985" w:type="pct"/>
            <w:vMerge/>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jc w:val="center"/>
              <w:rPr>
                <w:b/>
                <w:lang w:eastAsia="en-US"/>
              </w:rPr>
            </w:pPr>
          </w:p>
        </w:tc>
        <w:tc>
          <w:tcPr>
            <w:tcW w:w="670" w:type="pct"/>
            <w:tcBorders>
              <w:top w:val="single" w:sz="4" w:space="0" w:color="auto"/>
              <w:left w:val="single" w:sz="4" w:space="0" w:color="auto"/>
              <w:bottom w:val="single" w:sz="4" w:space="0" w:color="auto"/>
              <w:right w:val="single" w:sz="4" w:space="0" w:color="auto"/>
            </w:tcBorders>
          </w:tcPr>
          <w:p w:rsidR="004344BA" w:rsidRDefault="004344BA" w:rsidP="00006C9C">
            <w:pPr>
              <w:pStyle w:val="a5"/>
              <w:jc w:val="center"/>
              <w:rPr>
                <w:b/>
                <w:sz w:val="24"/>
                <w:szCs w:val="24"/>
              </w:rPr>
            </w:pPr>
            <w:r>
              <w:rPr>
                <w:b/>
                <w:sz w:val="24"/>
                <w:szCs w:val="24"/>
              </w:rPr>
              <w:t xml:space="preserve">Первая группа раннего </w:t>
            </w:r>
          </w:p>
          <w:p w:rsidR="004344BA" w:rsidRPr="00D12909" w:rsidRDefault="004344BA" w:rsidP="00006C9C">
            <w:pPr>
              <w:pStyle w:val="a5"/>
              <w:jc w:val="center"/>
              <w:rPr>
                <w:b/>
                <w:sz w:val="24"/>
                <w:szCs w:val="24"/>
              </w:rPr>
            </w:pPr>
            <w:r>
              <w:rPr>
                <w:b/>
                <w:sz w:val="24"/>
                <w:szCs w:val="24"/>
              </w:rPr>
              <w:t>возраста</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b/>
                <w:sz w:val="24"/>
                <w:szCs w:val="24"/>
              </w:rPr>
            </w:pPr>
            <w:r w:rsidRPr="00D12909">
              <w:rPr>
                <w:b/>
                <w:sz w:val="24"/>
                <w:szCs w:val="24"/>
              </w:rPr>
              <w:t>Вторая группа раннего развития</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b/>
                <w:sz w:val="24"/>
                <w:szCs w:val="24"/>
              </w:rPr>
            </w:pPr>
            <w:r w:rsidRPr="00D12909">
              <w:rPr>
                <w:b/>
                <w:sz w:val="24"/>
                <w:szCs w:val="24"/>
              </w:rPr>
              <w:t>Младшая группа</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b/>
                <w:sz w:val="24"/>
                <w:szCs w:val="24"/>
              </w:rPr>
            </w:pPr>
            <w:r w:rsidRPr="00D12909">
              <w:rPr>
                <w:b/>
                <w:sz w:val="24"/>
                <w:szCs w:val="24"/>
              </w:rPr>
              <w:t>Средняя гр.</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b/>
                <w:sz w:val="24"/>
                <w:szCs w:val="24"/>
              </w:rPr>
            </w:pPr>
            <w:r w:rsidRPr="00D12909">
              <w:rPr>
                <w:b/>
                <w:sz w:val="24"/>
                <w:szCs w:val="24"/>
              </w:rPr>
              <w:t>Старшая гр.</w:t>
            </w:r>
          </w:p>
        </w:tc>
        <w:tc>
          <w:tcPr>
            <w:tcW w:w="665"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b/>
                <w:sz w:val="24"/>
                <w:szCs w:val="24"/>
              </w:rPr>
            </w:pPr>
            <w:r w:rsidRPr="00D12909">
              <w:rPr>
                <w:b/>
                <w:sz w:val="24"/>
                <w:szCs w:val="24"/>
              </w:rPr>
              <w:t>Подгот.гр.</w:t>
            </w:r>
          </w:p>
        </w:tc>
      </w:tr>
      <w:tr w:rsidR="004344BA" w:rsidRPr="00D12909" w:rsidTr="006325E8">
        <w:trPr>
          <w:jc w:val="center"/>
        </w:trPr>
        <w:tc>
          <w:tcPr>
            <w:tcW w:w="985"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Физ.культура в помещении</w:t>
            </w:r>
          </w:p>
        </w:tc>
        <w:tc>
          <w:tcPr>
            <w:tcW w:w="670" w:type="pct"/>
            <w:tcBorders>
              <w:top w:val="single" w:sz="4" w:space="0" w:color="auto"/>
              <w:left w:val="single" w:sz="4" w:space="0" w:color="auto"/>
              <w:bottom w:val="single" w:sz="4" w:space="0" w:color="auto"/>
              <w:right w:val="single" w:sz="4" w:space="0" w:color="auto"/>
            </w:tcBorders>
            <w:vAlign w:val="center"/>
          </w:tcPr>
          <w:p w:rsidR="004344BA" w:rsidRPr="00D12909" w:rsidRDefault="004344BA" w:rsidP="00006C9C">
            <w:pPr>
              <w:pStyle w:val="a5"/>
              <w:jc w:val="center"/>
              <w:rPr>
                <w:sz w:val="24"/>
                <w:szCs w:val="24"/>
              </w:rPr>
            </w:pPr>
            <w:r w:rsidRPr="00D12909">
              <w:rPr>
                <w:sz w:val="24"/>
                <w:szCs w:val="24"/>
              </w:rPr>
              <w:t>2 раза в неделю</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2 раза в неделю</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2 раза в неделю</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2 раза в неделю</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2 раза в неделю</w:t>
            </w:r>
          </w:p>
        </w:tc>
        <w:tc>
          <w:tcPr>
            <w:tcW w:w="665"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2 раза в неделю</w:t>
            </w:r>
          </w:p>
        </w:tc>
      </w:tr>
      <w:tr w:rsidR="004344BA" w:rsidRPr="00D12909" w:rsidTr="006325E8">
        <w:trPr>
          <w:jc w:val="center"/>
        </w:trPr>
        <w:tc>
          <w:tcPr>
            <w:tcW w:w="985"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Физ.культура на прогулке</w:t>
            </w:r>
          </w:p>
        </w:tc>
        <w:tc>
          <w:tcPr>
            <w:tcW w:w="670" w:type="pct"/>
            <w:tcBorders>
              <w:top w:val="single" w:sz="4" w:space="0" w:color="auto"/>
              <w:left w:val="single" w:sz="4" w:space="0" w:color="auto"/>
              <w:bottom w:val="single" w:sz="4" w:space="0" w:color="auto"/>
              <w:right w:val="single" w:sz="4" w:space="0" w:color="auto"/>
            </w:tcBorders>
            <w:vAlign w:val="center"/>
          </w:tcPr>
          <w:p w:rsidR="004344BA" w:rsidRPr="00D12909" w:rsidRDefault="004344BA" w:rsidP="00006C9C">
            <w:pPr>
              <w:pStyle w:val="a5"/>
              <w:jc w:val="center"/>
              <w:rPr>
                <w:sz w:val="24"/>
                <w:szCs w:val="24"/>
              </w:rPr>
            </w:pPr>
            <w:r w:rsidRPr="00D12909">
              <w:rPr>
                <w:sz w:val="24"/>
                <w:szCs w:val="24"/>
              </w:rPr>
              <w:t>1 раз в неделю</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1 раз в неделю</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1 раз в неделю</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1 раз в неделю</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1 раз в неделю</w:t>
            </w:r>
          </w:p>
        </w:tc>
        <w:tc>
          <w:tcPr>
            <w:tcW w:w="665"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1 раз в неделю</w:t>
            </w:r>
          </w:p>
        </w:tc>
      </w:tr>
      <w:tr w:rsidR="004344BA" w:rsidRPr="00D12909" w:rsidTr="006325E8">
        <w:trPr>
          <w:jc w:val="center"/>
        </w:trPr>
        <w:tc>
          <w:tcPr>
            <w:tcW w:w="985"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Познавательное развитие</w:t>
            </w:r>
          </w:p>
        </w:tc>
        <w:tc>
          <w:tcPr>
            <w:tcW w:w="670" w:type="pct"/>
            <w:tcBorders>
              <w:top w:val="single" w:sz="4" w:space="0" w:color="auto"/>
              <w:left w:val="single" w:sz="4" w:space="0" w:color="auto"/>
              <w:bottom w:val="single" w:sz="4" w:space="0" w:color="auto"/>
              <w:right w:val="single" w:sz="4" w:space="0" w:color="auto"/>
            </w:tcBorders>
            <w:vAlign w:val="center"/>
          </w:tcPr>
          <w:p w:rsidR="004344BA" w:rsidRPr="00D12909" w:rsidRDefault="004344BA" w:rsidP="00006C9C">
            <w:pPr>
              <w:pStyle w:val="a5"/>
              <w:jc w:val="center"/>
              <w:rPr>
                <w:sz w:val="24"/>
                <w:szCs w:val="24"/>
              </w:rPr>
            </w:pPr>
            <w:r w:rsidRPr="00D12909">
              <w:rPr>
                <w:sz w:val="24"/>
                <w:szCs w:val="24"/>
              </w:rPr>
              <w:t>1 раз в неделю</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1 раз в неделю</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2 раза в неделю</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2 раза в неделю</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3 раза в неделю</w:t>
            </w:r>
          </w:p>
        </w:tc>
        <w:tc>
          <w:tcPr>
            <w:tcW w:w="665"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4 раза в неделю</w:t>
            </w:r>
          </w:p>
        </w:tc>
      </w:tr>
      <w:tr w:rsidR="004344BA" w:rsidRPr="00D12909" w:rsidTr="006325E8">
        <w:trPr>
          <w:jc w:val="center"/>
        </w:trPr>
        <w:tc>
          <w:tcPr>
            <w:tcW w:w="985"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Развитие речи</w:t>
            </w:r>
          </w:p>
        </w:tc>
        <w:tc>
          <w:tcPr>
            <w:tcW w:w="670" w:type="pct"/>
            <w:tcBorders>
              <w:top w:val="single" w:sz="4" w:space="0" w:color="auto"/>
              <w:left w:val="single" w:sz="4" w:space="0" w:color="auto"/>
              <w:bottom w:val="single" w:sz="4" w:space="0" w:color="auto"/>
              <w:right w:val="single" w:sz="4" w:space="0" w:color="auto"/>
            </w:tcBorders>
            <w:vAlign w:val="center"/>
          </w:tcPr>
          <w:p w:rsidR="004344BA" w:rsidRPr="00D12909" w:rsidRDefault="004344BA" w:rsidP="00006C9C">
            <w:pPr>
              <w:pStyle w:val="a5"/>
              <w:jc w:val="center"/>
              <w:rPr>
                <w:sz w:val="24"/>
                <w:szCs w:val="24"/>
              </w:rPr>
            </w:pPr>
            <w:r w:rsidRPr="00D12909">
              <w:rPr>
                <w:sz w:val="24"/>
                <w:szCs w:val="24"/>
              </w:rPr>
              <w:t>2 раза в неделю</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2 раза в неделю</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1 раз в неделю</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1 раз в неделю</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2 раза в неделю</w:t>
            </w:r>
          </w:p>
        </w:tc>
        <w:tc>
          <w:tcPr>
            <w:tcW w:w="665"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2 раза в неделю</w:t>
            </w:r>
          </w:p>
        </w:tc>
      </w:tr>
      <w:tr w:rsidR="004344BA" w:rsidRPr="00D12909" w:rsidTr="006325E8">
        <w:trPr>
          <w:jc w:val="center"/>
        </w:trPr>
        <w:tc>
          <w:tcPr>
            <w:tcW w:w="985"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Рисование</w:t>
            </w:r>
          </w:p>
        </w:tc>
        <w:tc>
          <w:tcPr>
            <w:tcW w:w="670" w:type="pct"/>
            <w:tcBorders>
              <w:top w:val="single" w:sz="4" w:space="0" w:color="auto"/>
              <w:left w:val="single" w:sz="4" w:space="0" w:color="auto"/>
              <w:bottom w:val="single" w:sz="4" w:space="0" w:color="auto"/>
              <w:right w:val="single" w:sz="4" w:space="0" w:color="auto"/>
            </w:tcBorders>
            <w:vAlign w:val="center"/>
          </w:tcPr>
          <w:p w:rsidR="004344BA" w:rsidRPr="00D12909" w:rsidRDefault="004344BA" w:rsidP="00006C9C">
            <w:pPr>
              <w:pStyle w:val="a5"/>
              <w:jc w:val="center"/>
              <w:rPr>
                <w:sz w:val="24"/>
                <w:szCs w:val="24"/>
              </w:rPr>
            </w:pP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1 раз в неделю</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1 раз в неделю</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1 раз в неделю</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2 раза в неделю</w:t>
            </w:r>
          </w:p>
        </w:tc>
        <w:tc>
          <w:tcPr>
            <w:tcW w:w="665"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2 раза в неделю</w:t>
            </w:r>
          </w:p>
        </w:tc>
      </w:tr>
      <w:tr w:rsidR="004344BA" w:rsidRPr="00D12909" w:rsidTr="006325E8">
        <w:trPr>
          <w:jc w:val="center"/>
        </w:trPr>
        <w:tc>
          <w:tcPr>
            <w:tcW w:w="985"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Лепка</w:t>
            </w:r>
          </w:p>
        </w:tc>
        <w:tc>
          <w:tcPr>
            <w:tcW w:w="670" w:type="pct"/>
            <w:tcBorders>
              <w:top w:val="single" w:sz="4" w:space="0" w:color="auto"/>
              <w:left w:val="single" w:sz="4" w:space="0" w:color="auto"/>
              <w:bottom w:val="single" w:sz="4" w:space="0" w:color="auto"/>
              <w:right w:val="single" w:sz="4" w:space="0" w:color="auto"/>
            </w:tcBorders>
            <w:vAlign w:val="center"/>
          </w:tcPr>
          <w:p w:rsidR="004344BA" w:rsidRPr="00D12909" w:rsidRDefault="004344BA" w:rsidP="00006C9C">
            <w:pPr>
              <w:pStyle w:val="a5"/>
              <w:jc w:val="center"/>
              <w:rPr>
                <w:sz w:val="24"/>
                <w:szCs w:val="24"/>
              </w:rPr>
            </w:pPr>
            <w:r w:rsidRPr="00D12909">
              <w:rPr>
                <w:sz w:val="24"/>
                <w:szCs w:val="24"/>
              </w:rPr>
              <w:t>1 раз в неделю</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1 раз в неделю</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1 раз в 2  недели</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1 раз в 2  недели</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1 раз в 2  недели</w:t>
            </w:r>
          </w:p>
        </w:tc>
        <w:tc>
          <w:tcPr>
            <w:tcW w:w="665"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1 раз в 2  недели</w:t>
            </w:r>
          </w:p>
        </w:tc>
      </w:tr>
      <w:tr w:rsidR="004344BA" w:rsidRPr="00D12909" w:rsidTr="006325E8">
        <w:trPr>
          <w:jc w:val="center"/>
        </w:trPr>
        <w:tc>
          <w:tcPr>
            <w:tcW w:w="985"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Аппликация</w:t>
            </w:r>
          </w:p>
        </w:tc>
        <w:tc>
          <w:tcPr>
            <w:tcW w:w="670" w:type="pct"/>
            <w:tcBorders>
              <w:top w:val="single" w:sz="4" w:space="0" w:color="auto"/>
              <w:left w:val="single" w:sz="4" w:space="0" w:color="auto"/>
              <w:bottom w:val="single" w:sz="4" w:space="0" w:color="auto"/>
              <w:right w:val="single" w:sz="4" w:space="0" w:color="auto"/>
            </w:tcBorders>
            <w:vAlign w:val="center"/>
          </w:tcPr>
          <w:p w:rsidR="004344BA" w:rsidRPr="00D12909" w:rsidRDefault="004344BA" w:rsidP="00006C9C">
            <w:pPr>
              <w:pStyle w:val="a5"/>
              <w:jc w:val="center"/>
              <w:rPr>
                <w:sz w:val="24"/>
                <w:szCs w:val="24"/>
              </w:rPr>
            </w:pPr>
            <w:r w:rsidRPr="00D12909">
              <w:rPr>
                <w:sz w:val="24"/>
                <w:szCs w:val="24"/>
              </w:rPr>
              <w:t>1 раз в неделю</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1 раз в 2  недели</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1 раз в 2  недели</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1 раз в 2  недели</w:t>
            </w:r>
          </w:p>
        </w:tc>
        <w:tc>
          <w:tcPr>
            <w:tcW w:w="665"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1 раз в 2  недели</w:t>
            </w:r>
          </w:p>
        </w:tc>
      </w:tr>
      <w:tr w:rsidR="004344BA" w:rsidRPr="00D12909" w:rsidTr="006325E8">
        <w:trPr>
          <w:jc w:val="center"/>
        </w:trPr>
        <w:tc>
          <w:tcPr>
            <w:tcW w:w="985"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Музыка</w:t>
            </w:r>
          </w:p>
        </w:tc>
        <w:tc>
          <w:tcPr>
            <w:tcW w:w="670" w:type="pct"/>
            <w:tcBorders>
              <w:top w:val="single" w:sz="4" w:space="0" w:color="auto"/>
              <w:left w:val="single" w:sz="4" w:space="0" w:color="auto"/>
              <w:bottom w:val="single" w:sz="4" w:space="0" w:color="auto"/>
              <w:right w:val="single" w:sz="4" w:space="0" w:color="auto"/>
            </w:tcBorders>
            <w:vAlign w:val="center"/>
          </w:tcPr>
          <w:p w:rsidR="004344BA" w:rsidRPr="00D12909" w:rsidRDefault="004344BA" w:rsidP="00006C9C">
            <w:pPr>
              <w:pStyle w:val="a5"/>
              <w:jc w:val="center"/>
              <w:rPr>
                <w:sz w:val="24"/>
                <w:szCs w:val="24"/>
              </w:rPr>
            </w:pPr>
            <w:r w:rsidRPr="00D12909">
              <w:rPr>
                <w:sz w:val="24"/>
                <w:szCs w:val="24"/>
              </w:rPr>
              <w:t>2 раза в неделю</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2 раза в неделю</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2 раза в неделю</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2 раза в неделю</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2 раза в неделю</w:t>
            </w:r>
          </w:p>
        </w:tc>
        <w:tc>
          <w:tcPr>
            <w:tcW w:w="665"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2 раза в неделю</w:t>
            </w:r>
          </w:p>
        </w:tc>
      </w:tr>
      <w:tr w:rsidR="004344BA" w:rsidRPr="00D12909" w:rsidTr="004344BA">
        <w:trPr>
          <w:jc w:val="center"/>
        </w:trPr>
        <w:tc>
          <w:tcPr>
            <w:tcW w:w="985"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Татарский язык</w:t>
            </w:r>
          </w:p>
        </w:tc>
        <w:tc>
          <w:tcPr>
            <w:tcW w:w="670" w:type="pct"/>
            <w:tcBorders>
              <w:top w:val="single" w:sz="4" w:space="0" w:color="auto"/>
              <w:left w:val="single" w:sz="4" w:space="0" w:color="auto"/>
              <w:bottom w:val="single" w:sz="4" w:space="0" w:color="auto"/>
              <w:right w:val="single" w:sz="4" w:space="0" w:color="auto"/>
            </w:tcBorders>
          </w:tcPr>
          <w:p w:rsidR="004344BA" w:rsidRPr="00D12909" w:rsidRDefault="004344BA" w:rsidP="00006C9C">
            <w:pPr>
              <w:pStyle w:val="a5"/>
              <w:jc w:val="center"/>
              <w:rPr>
                <w:sz w:val="24"/>
                <w:szCs w:val="24"/>
              </w:rPr>
            </w:pP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3 раза в неделю</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3 раза в неделю</w:t>
            </w:r>
          </w:p>
        </w:tc>
        <w:tc>
          <w:tcPr>
            <w:tcW w:w="665"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3 раза в неделю</w:t>
            </w:r>
          </w:p>
        </w:tc>
      </w:tr>
      <w:tr w:rsidR="004344BA" w:rsidRPr="00D12909" w:rsidTr="004344BA">
        <w:trPr>
          <w:jc w:val="center"/>
        </w:trPr>
        <w:tc>
          <w:tcPr>
            <w:tcW w:w="985"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ИТОГО</w:t>
            </w:r>
          </w:p>
        </w:tc>
        <w:tc>
          <w:tcPr>
            <w:tcW w:w="670" w:type="pct"/>
            <w:tcBorders>
              <w:top w:val="single" w:sz="4" w:space="0" w:color="auto"/>
              <w:left w:val="single" w:sz="4" w:space="0" w:color="auto"/>
              <w:bottom w:val="single" w:sz="4" w:space="0" w:color="auto"/>
              <w:right w:val="single" w:sz="4" w:space="0" w:color="auto"/>
            </w:tcBorders>
          </w:tcPr>
          <w:p w:rsidR="004344BA" w:rsidRPr="00D12909" w:rsidRDefault="004344BA" w:rsidP="00006C9C">
            <w:pPr>
              <w:pStyle w:val="a5"/>
              <w:jc w:val="center"/>
              <w:rPr>
                <w:sz w:val="24"/>
                <w:szCs w:val="24"/>
              </w:rPr>
            </w:pPr>
            <w:r w:rsidRPr="00D12909">
              <w:rPr>
                <w:sz w:val="24"/>
                <w:szCs w:val="24"/>
              </w:rPr>
              <w:t>10 занятий в неделю</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10 занятий в неделю</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10 занятий в неделю</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13 занятий в неделю</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16 занятий в неделю</w:t>
            </w:r>
          </w:p>
        </w:tc>
        <w:tc>
          <w:tcPr>
            <w:tcW w:w="665"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17 занятий в неделю</w:t>
            </w:r>
          </w:p>
        </w:tc>
      </w:tr>
      <w:tr w:rsidR="004344BA" w:rsidRPr="00D12909" w:rsidTr="004344BA">
        <w:trPr>
          <w:jc w:val="center"/>
        </w:trPr>
        <w:tc>
          <w:tcPr>
            <w:tcW w:w="5000" w:type="pct"/>
            <w:gridSpan w:val="7"/>
            <w:tcBorders>
              <w:top w:val="single" w:sz="4" w:space="0" w:color="auto"/>
              <w:left w:val="single" w:sz="4" w:space="0" w:color="auto"/>
              <w:bottom w:val="single" w:sz="4" w:space="0" w:color="auto"/>
              <w:right w:val="single" w:sz="4" w:space="0" w:color="auto"/>
            </w:tcBorders>
          </w:tcPr>
          <w:p w:rsidR="004344BA" w:rsidRPr="00D12909" w:rsidRDefault="004344BA" w:rsidP="00006C9C">
            <w:pPr>
              <w:pStyle w:val="a5"/>
              <w:jc w:val="center"/>
              <w:rPr>
                <w:b/>
                <w:sz w:val="24"/>
                <w:szCs w:val="24"/>
              </w:rPr>
            </w:pPr>
            <w:r w:rsidRPr="00D12909">
              <w:rPr>
                <w:b/>
                <w:sz w:val="24"/>
                <w:szCs w:val="24"/>
              </w:rPr>
              <w:t>Образовательная деятельность в ходе режимных моментов</w:t>
            </w:r>
          </w:p>
        </w:tc>
      </w:tr>
      <w:tr w:rsidR="004344BA" w:rsidRPr="00D12909" w:rsidTr="006325E8">
        <w:trPr>
          <w:jc w:val="center"/>
        </w:trPr>
        <w:tc>
          <w:tcPr>
            <w:tcW w:w="985"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Утренняя гимнастика</w:t>
            </w:r>
          </w:p>
        </w:tc>
        <w:tc>
          <w:tcPr>
            <w:tcW w:w="670" w:type="pct"/>
            <w:tcBorders>
              <w:top w:val="single" w:sz="4" w:space="0" w:color="auto"/>
              <w:left w:val="single" w:sz="4" w:space="0" w:color="auto"/>
              <w:bottom w:val="single" w:sz="4" w:space="0" w:color="auto"/>
              <w:right w:val="single" w:sz="4" w:space="0" w:color="auto"/>
            </w:tcBorders>
            <w:vAlign w:val="center"/>
          </w:tcPr>
          <w:p w:rsidR="004344BA" w:rsidRPr="00D12909" w:rsidRDefault="004344BA" w:rsidP="00006C9C">
            <w:pPr>
              <w:pStyle w:val="a5"/>
              <w:jc w:val="center"/>
              <w:rPr>
                <w:sz w:val="24"/>
                <w:szCs w:val="24"/>
              </w:rPr>
            </w:pPr>
            <w:r w:rsidRPr="00D12909">
              <w:rPr>
                <w:sz w:val="24"/>
                <w:szCs w:val="24"/>
              </w:rPr>
              <w:t>Ежедневно</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Ежедневно</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Ежедневно</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Ежедневно</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Ежедневно</w:t>
            </w:r>
          </w:p>
        </w:tc>
        <w:tc>
          <w:tcPr>
            <w:tcW w:w="665"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Ежедневно</w:t>
            </w:r>
          </w:p>
        </w:tc>
      </w:tr>
      <w:tr w:rsidR="004344BA" w:rsidRPr="00D12909" w:rsidTr="006325E8">
        <w:trPr>
          <w:jc w:val="center"/>
        </w:trPr>
        <w:tc>
          <w:tcPr>
            <w:tcW w:w="985"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Комплексы закаливающих процедур</w:t>
            </w:r>
          </w:p>
        </w:tc>
        <w:tc>
          <w:tcPr>
            <w:tcW w:w="670" w:type="pct"/>
            <w:tcBorders>
              <w:top w:val="single" w:sz="4" w:space="0" w:color="auto"/>
              <w:left w:val="single" w:sz="4" w:space="0" w:color="auto"/>
              <w:bottom w:val="single" w:sz="4" w:space="0" w:color="auto"/>
              <w:right w:val="single" w:sz="4" w:space="0" w:color="auto"/>
            </w:tcBorders>
            <w:vAlign w:val="center"/>
          </w:tcPr>
          <w:p w:rsidR="004344BA" w:rsidRPr="00D12909" w:rsidRDefault="004344BA" w:rsidP="00006C9C">
            <w:pPr>
              <w:pStyle w:val="a5"/>
              <w:jc w:val="center"/>
              <w:rPr>
                <w:sz w:val="24"/>
                <w:szCs w:val="24"/>
              </w:rPr>
            </w:pPr>
            <w:r w:rsidRPr="00D12909">
              <w:rPr>
                <w:sz w:val="24"/>
                <w:szCs w:val="24"/>
              </w:rPr>
              <w:t>Ежедневно</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Ежедневно</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Ежедневно</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Ежедневно</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Ежедневно</w:t>
            </w:r>
          </w:p>
        </w:tc>
        <w:tc>
          <w:tcPr>
            <w:tcW w:w="665"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Ежедневно</w:t>
            </w:r>
          </w:p>
        </w:tc>
      </w:tr>
      <w:tr w:rsidR="004344BA" w:rsidRPr="00D12909" w:rsidTr="006325E8">
        <w:trPr>
          <w:jc w:val="center"/>
        </w:trPr>
        <w:tc>
          <w:tcPr>
            <w:tcW w:w="985"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Гигиенические процедуры</w:t>
            </w:r>
          </w:p>
        </w:tc>
        <w:tc>
          <w:tcPr>
            <w:tcW w:w="670" w:type="pct"/>
            <w:tcBorders>
              <w:top w:val="single" w:sz="4" w:space="0" w:color="auto"/>
              <w:left w:val="single" w:sz="4" w:space="0" w:color="auto"/>
              <w:bottom w:val="single" w:sz="4" w:space="0" w:color="auto"/>
              <w:right w:val="single" w:sz="4" w:space="0" w:color="auto"/>
            </w:tcBorders>
            <w:vAlign w:val="center"/>
          </w:tcPr>
          <w:p w:rsidR="004344BA" w:rsidRPr="00D12909" w:rsidRDefault="004344BA" w:rsidP="00006C9C">
            <w:pPr>
              <w:pStyle w:val="a5"/>
              <w:jc w:val="center"/>
              <w:rPr>
                <w:sz w:val="24"/>
                <w:szCs w:val="24"/>
              </w:rPr>
            </w:pPr>
            <w:r w:rsidRPr="00D12909">
              <w:rPr>
                <w:sz w:val="24"/>
                <w:szCs w:val="24"/>
              </w:rPr>
              <w:t>Ежедневно</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Ежедневно</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Ежедневно</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Ежедневно</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Ежедневно</w:t>
            </w:r>
          </w:p>
        </w:tc>
        <w:tc>
          <w:tcPr>
            <w:tcW w:w="665"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Ежедневно</w:t>
            </w:r>
          </w:p>
        </w:tc>
      </w:tr>
      <w:tr w:rsidR="004344BA" w:rsidRPr="00D12909" w:rsidTr="006325E8">
        <w:trPr>
          <w:jc w:val="center"/>
        </w:trPr>
        <w:tc>
          <w:tcPr>
            <w:tcW w:w="985"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Ситуативные беседы при проведении режимных моментов</w:t>
            </w:r>
          </w:p>
        </w:tc>
        <w:tc>
          <w:tcPr>
            <w:tcW w:w="670" w:type="pct"/>
            <w:tcBorders>
              <w:top w:val="single" w:sz="4" w:space="0" w:color="auto"/>
              <w:left w:val="single" w:sz="4" w:space="0" w:color="auto"/>
              <w:bottom w:val="single" w:sz="4" w:space="0" w:color="auto"/>
              <w:right w:val="single" w:sz="4" w:space="0" w:color="auto"/>
            </w:tcBorders>
            <w:vAlign w:val="center"/>
          </w:tcPr>
          <w:p w:rsidR="004344BA" w:rsidRPr="00D12909" w:rsidRDefault="004344BA" w:rsidP="00006C9C">
            <w:pPr>
              <w:pStyle w:val="a5"/>
              <w:jc w:val="center"/>
              <w:rPr>
                <w:sz w:val="24"/>
                <w:szCs w:val="24"/>
              </w:rPr>
            </w:pPr>
            <w:r w:rsidRPr="00D12909">
              <w:rPr>
                <w:sz w:val="24"/>
                <w:szCs w:val="24"/>
              </w:rPr>
              <w:t>Ежедневно</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Ежедневно</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Ежедневно</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Ежедневно</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Ежедневно</w:t>
            </w:r>
          </w:p>
        </w:tc>
        <w:tc>
          <w:tcPr>
            <w:tcW w:w="665"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Ежедневно</w:t>
            </w:r>
          </w:p>
        </w:tc>
      </w:tr>
      <w:tr w:rsidR="004344BA" w:rsidRPr="00D12909" w:rsidTr="006325E8">
        <w:trPr>
          <w:jc w:val="center"/>
        </w:trPr>
        <w:tc>
          <w:tcPr>
            <w:tcW w:w="985"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Чтение художественной литературы</w:t>
            </w:r>
          </w:p>
        </w:tc>
        <w:tc>
          <w:tcPr>
            <w:tcW w:w="670" w:type="pct"/>
            <w:tcBorders>
              <w:top w:val="single" w:sz="4" w:space="0" w:color="auto"/>
              <w:left w:val="single" w:sz="4" w:space="0" w:color="auto"/>
              <w:bottom w:val="single" w:sz="4" w:space="0" w:color="auto"/>
              <w:right w:val="single" w:sz="4" w:space="0" w:color="auto"/>
            </w:tcBorders>
            <w:vAlign w:val="center"/>
          </w:tcPr>
          <w:p w:rsidR="004344BA" w:rsidRPr="00D12909" w:rsidRDefault="004344BA" w:rsidP="00006C9C">
            <w:pPr>
              <w:pStyle w:val="a5"/>
              <w:jc w:val="center"/>
              <w:rPr>
                <w:sz w:val="24"/>
                <w:szCs w:val="24"/>
              </w:rPr>
            </w:pPr>
            <w:r w:rsidRPr="00D12909">
              <w:rPr>
                <w:sz w:val="24"/>
                <w:szCs w:val="24"/>
              </w:rPr>
              <w:t>Ежедневно</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Ежедневно</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Ежедневно</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Ежедневно</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Ежедневно</w:t>
            </w:r>
          </w:p>
        </w:tc>
        <w:tc>
          <w:tcPr>
            <w:tcW w:w="665"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Ежедневно</w:t>
            </w:r>
          </w:p>
        </w:tc>
      </w:tr>
      <w:tr w:rsidR="004344BA" w:rsidRPr="00D12909" w:rsidTr="006325E8">
        <w:trPr>
          <w:jc w:val="center"/>
        </w:trPr>
        <w:tc>
          <w:tcPr>
            <w:tcW w:w="985"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Дежурства</w:t>
            </w:r>
          </w:p>
        </w:tc>
        <w:tc>
          <w:tcPr>
            <w:tcW w:w="670" w:type="pct"/>
            <w:tcBorders>
              <w:top w:val="single" w:sz="4" w:space="0" w:color="auto"/>
              <w:left w:val="single" w:sz="4" w:space="0" w:color="auto"/>
              <w:bottom w:val="single" w:sz="4" w:space="0" w:color="auto"/>
              <w:right w:val="single" w:sz="4" w:space="0" w:color="auto"/>
            </w:tcBorders>
            <w:vAlign w:val="center"/>
          </w:tcPr>
          <w:p w:rsidR="004344BA" w:rsidRPr="00D12909" w:rsidRDefault="004344BA" w:rsidP="00006C9C">
            <w:pPr>
              <w:pStyle w:val="a5"/>
              <w:jc w:val="center"/>
              <w:rPr>
                <w:sz w:val="24"/>
                <w:szCs w:val="24"/>
              </w:rPr>
            </w:pPr>
            <w:r w:rsidRPr="00D12909">
              <w:rPr>
                <w:sz w:val="24"/>
                <w:szCs w:val="24"/>
              </w:rPr>
              <w:t>Ежедневно</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Ежедневно</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Ежедневно</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Ежедневно</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Ежедневно</w:t>
            </w:r>
          </w:p>
        </w:tc>
        <w:tc>
          <w:tcPr>
            <w:tcW w:w="665"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Ежедневно</w:t>
            </w:r>
          </w:p>
        </w:tc>
      </w:tr>
      <w:tr w:rsidR="004344BA" w:rsidRPr="00D12909" w:rsidTr="006325E8">
        <w:trPr>
          <w:jc w:val="center"/>
        </w:trPr>
        <w:tc>
          <w:tcPr>
            <w:tcW w:w="985"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Прогулки</w:t>
            </w:r>
          </w:p>
        </w:tc>
        <w:tc>
          <w:tcPr>
            <w:tcW w:w="670" w:type="pct"/>
            <w:tcBorders>
              <w:top w:val="single" w:sz="4" w:space="0" w:color="auto"/>
              <w:left w:val="single" w:sz="4" w:space="0" w:color="auto"/>
              <w:bottom w:val="single" w:sz="4" w:space="0" w:color="auto"/>
              <w:right w:val="single" w:sz="4" w:space="0" w:color="auto"/>
            </w:tcBorders>
            <w:vAlign w:val="center"/>
          </w:tcPr>
          <w:p w:rsidR="004344BA" w:rsidRPr="00D12909" w:rsidRDefault="004344BA" w:rsidP="00006C9C">
            <w:pPr>
              <w:pStyle w:val="a5"/>
              <w:jc w:val="center"/>
              <w:rPr>
                <w:sz w:val="24"/>
                <w:szCs w:val="24"/>
              </w:rPr>
            </w:pPr>
            <w:r w:rsidRPr="00D12909">
              <w:rPr>
                <w:sz w:val="24"/>
                <w:szCs w:val="24"/>
              </w:rPr>
              <w:t>Ежедневно</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Ежедневно</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Ежедневно</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Ежедневно</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Ежедневно</w:t>
            </w:r>
          </w:p>
        </w:tc>
        <w:tc>
          <w:tcPr>
            <w:tcW w:w="665"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Ежедневно</w:t>
            </w:r>
          </w:p>
        </w:tc>
      </w:tr>
      <w:tr w:rsidR="004344BA" w:rsidRPr="00D12909" w:rsidTr="004344BA">
        <w:trPr>
          <w:jc w:val="center"/>
        </w:trPr>
        <w:tc>
          <w:tcPr>
            <w:tcW w:w="5000" w:type="pct"/>
            <w:gridSpan w:val="7"/>
            <w:tcBorders>
              <w:top w:val="single" w:sz="4" w:space="0" w:color="auto"/>
              <w:left w:val="single" w:sz="4" w:space="0" w:color="auto"/>
              <w:bottom w:val="single" w:sz="4" w:space="0" w:color="auto"/>
              <w:right w:val="single" w:sz="4" w:space="0" w:color="auto"/>
            </w:tcBorders>
          </w:tcPr>
          <w:p w:rsidR="004344BA" w:rsidRPr="00D12909" w:rsidRDefault="004344BA" w:rsidP="00006C9C">
            <w:pPr>
              <w:pStyle w:val="a5"/>
              <w:jc w:val="center"/>
              <w:rPr>
                <w:b/>
                <w:sz w:val="24"/>
                <w:szCs w:val="24"/>
              </w:rPr>
            </w:pPr>
            <w:r w:rsidRPr="00D12909">
              <w:rPr>
                <w:b/>
                <w:sz w:val="24"/>
                <w:szCs w:val="24"/>
              </w:rPr>
              <w:t>Самостоятельная деятельность детей</w:t>
            </w:r>
          </w:p>
        </w:tc>
      </w:tr>
      <w:tr w:rsidR="004344BA" w:rsidRPr="00D12909" w:rsidTr="006325E8">
        <w:trPr>
          <w:jc w:val="center"/>
        </w:trPr>
        <w:tc>
          <w:tcPr>
            <w:tcW w:w="985"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Игра</w:t>
            </w:r>
          </w:p>
        </w:tc>
        <w:tc>
          <w:tcPr>
            <w:tcW w:w="670" w:type="pct"/>
            <w:tcBorders>
              <w:top w:val="single" w:sz="4" w:space="0" w:color="auto"/>
              <w:left w:val="single" w:sz="4" w:space="0" w:color="auto"/>
              <w:bottom w:val="single" w:sz="4" w:space="0" w:color="auto"/>
              <w:right w:val="single" w:sz="4" w:space="0" w:color="auto"/>
            </w:tcBorders>
            <w:vAlign w:val="center"/>
          </w:tcPr>
          <w:p w:rsidR="004344BA" w:rsidRPr="00D12909" w:rsidRDefault="004344BA" w:rsidP="00006C9C">
            <w:pPr>
              <w:pStyle w:val="a5"/>
              <w:jc w:val="center"/>
              <w:rPr>
                <w:sz w:val="24"/>
                <w:szCs w:val="24"/>
              </w:rPr>
            </w:pPr>
            <w:r w:rsidRPr="00D12909">
              <w:rPr>
                <w:sz w:val="24"/>
                <w:szCs w:val="24"/>
              </w:rPr>
              <w:t>Ежедневно</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Ежедневно</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Ежедневно</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Ежедневно</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Ежедневно</w:t>
            </w:r>
          </w:p>
        </w:tc>
        <w:tc>
          <w:tcPr>
            <w:tcW w:w="665"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Ежедневно</w:t>
            </w:r>
          </w:p>
        </w:tc>
      </w:tr>
      <w:tr w:rsidR="004344BA" w:rsidRPr="00D12909" w:rsidTr="006325E8">
        <w:trPr>
          <w:jc w:val="center"/>
        </w:trPr>
        <w:tc>
          <w:tcPr>
            <w:tcW w:w="985"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 xml:space="preserve">Самостоятельная деятельность детей в </w:t>
            </w:r>
            <w:r w:rsidRPr="00D12909">
              <w:rPr>
                <w:sz w:val="24"/>
                <w:szCs w:val="24"/>
              </w:rPr>
              <w:lastRenderedPageBreak/>
              <w:t>уголках развития</w:t>
            </w:r>
          </w:p>
        </w:tc>
        <w:tc>
          <w:tcPr>
            <w:tcW w:w="670" w:type="pct"/>
            <w:tcBorders>
              <w:top w:val="single" w:sz="4" w:space="0" w:color="auto"/>
              <w:left w:val="single" w:sz="4" w:space="0" w:color="auto"/>
              <w:bottom w:val="single" w:sz="4" w:space="0" w:color="auto"/>
              <w:right w:val="single" w:sz="4" w:space="0" w:color="auto"/>
            </w:tcBorders>
            <w:vAlign w:val="center"/>
          </w:tcPr>
          <w:p w:rsidR="004344BA" w:rsidRPr="00D12909" w:rsidRDefault="004344BA" w:rsidP="00006C9C">
            <w:pPr>
              <w:pStyle w:val="a5"/>
              <w:jc w:val="center"/>
              <w:rPr>
                <w:sz w:val="24"/>
                <w:szCs w:val="24"/>
              </w:rPr>
            </w:pPr>
            <w:r w:rsidRPr="00D12909">
              <w:rPr>
                <w:sz w:val="24"/>
                <w:szCs w:val="24"/>
              </w:rPr>
              <w:lastRenderedPageBreak/>
              <w:t>Ежедневно</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Ежедневно</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Ежедневно</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Ежедневно</w:t>
            </w:r>
          </w:p>
        </w:tc>
        <w:tc>
          <w:tcPr>
            <w:tcW w:w="670"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Ежедневно</w:t>
            </w:r>
          </w:p>
        </w:tc>
        <w:tc>
          <w:tcPr>
            <w:tcW w:w="665" w:type="pct"/>
            <w:tcBorders>
              <w:top w:val="single" w:sz="4" w:space="0" w:color="auto"/>
              <w:left w:val="single" w:sz="4" w:space="0" w:color="auto"/>
              <w:bottom w:val="single" w:sz="4" w:space="0" w:color="auto"/>
              <w:right w:val="single" w:sz="4" w:space="0" w:color="auto"/>
            </w:tcBorders>
            <w:vAlign w:val="center"/>
            <w:hideMark/>
          </w:tcPr>
          <w:p w:rsidR="004344BA" w:rsidRPr="00D12909" w:rsidRDefault="004344BA" w:rsidP="00006C9C">
            <w:pPr>
              <w:pStyle w:val="a5"/>
              <w:jc w:val="center"/>
              <w:rPr>
                <w:sz w:val="24"/>
                <w:szCs w:val="24"/>
              </w:rPr>
            </w:pPr>
            <w:r w:rsidRPr="00D12909">
              <w:rPr>
                <w:sz w:val="24"/>
                <w:szCs w:val="24"/>
              </w:rPr>
              <w:t>Ежедневно</w:t>
            </w:r>
          </w:p>
        </w:tc>
      </w:tr>
    </w:tbl>
    <w:p w:rsidR="006325E8" w:rsidRDefault="006325E8" w:rsidP="00006C9C">
      <w:pPr>
        <w:pStyle w:val="a6"/>
        <w:numPr>
          <w:ilvl w:val="0"/>
          <w:numId w:val="3"/>
        </w:numPr>
        <w:jc w:val="center"/>
        <w:outlineLvl w:val="1"/>
        <w:rPr>
          <w:b/>
        </w:rPr>
      </w:pPr>
      <w:bookmarkStart w:id="44" w:name="_Toc432061575"/>
      <w:r w:rsidRPr="006325E8">
        <w:rPr>
          <w:b/>
        </w:rPr>
        <w:lastRenderedPageBreak/>
        <w:t>Примерное комплексно-тематическое</w:t>
      </w:r>
      <w:r>
        <w:rPr>
          <w:b/>
        </w:rPr>
        <w:t xml:space="preserve"> </w:t>
      </w:r>
      <w:r w:rsidRPr="006325E8">
        <w:rPr>
          <w:b/>
        </w:rPr>
        <w:t>планирование работы с детьми 2–7 лет</w:t>
      </w:r>
      <w:bookmarkEnd w:id="44"/>
    </w:p>
    <w:p w:rsidR="006325E8" w:rsidRPr="00D12909" w:rsidRDefault="006325E8" w:rsidP="00006C9C">
      <w:pPr>
        <w:jc w:val="both"/>
      </w:pPr>
      <w:r>
        <w:t>Примерное комплексно-тематическое планирование работы с детьми 2–7 лет представлено</w:t>
      </w:r>
      <w:r w:rsidRPr="00D12909">
        <w:t xml:space="preserve"> в приложении Программы «От рождения до школы»)</w:t>
      </w:r>
    </w:p>
    <w:p w:rsidR="00A86E64" w:rsidRDefault="00A86E64" w:rsidP="00006C9C">
      <w:pPr>
        <w:pStyle w:val="a6"/>
        <w:numPr>
          <w:ilvl w:val="0"/>
          <w:numId w:val="3"/>
        </w:numPr>
        <w:jc w:val="center"/>
        <w:outlineLvl w:val="1"/>
        <w:rPr>
          <w:b/>
        </w:rPr>
      </w:pPr>
      <w:bookmarkStart w:id="45" w:name="_Toc432061576"/>
      <w:r w:rsidRPr="00D12909">
        <w:rPr>
          <w:b/>
        </w:rPr>
        <w:t>Материально-техническое  обеспечение</w:t>
      </w:r>
      <w:bookmarkEnd w:id="45"/>
    </w:p>
    <w:p w:rsidR="00A86E64" w:rsidRPr="00D12909" w:rsidRDefault="00A86E64" w:rsidP="00006C9C">
      <w:pPr>
        <w:ind w:firstLine="851"/>
        <w:jc w:val="both"/>
      </w:pPr>
      <w:r w:rsidRPr="00D12909">
        <w:t>В МБДОУ имеется:</w:t>
      </w:r>
    </w:p>
    <w:p w:rsidR="00A86E64" w:rsidRPr="00D12909" w:rsidRDefault="00A86E64" w:rsidP="00006C9C">
      <w:pPr>
        <w:pStyle w:val="a6"/>
        <w:numPr>
          <w:ilvl w:val="0"/>
          <w:numId w:val="132"/>
        </w:numPr>
        <w:tabs>
          <w:tab w:val="clear" w:pos="2160"/>
        </w:tabs>
        <w:ind w:left="426"/>
        <w:jc w:val="both"/>
      </w:pPr>
      <w:r w:rsidRPr="00D12909">
        <w:t>2  групповых помещений с приёмными и туалетными комнатами;</w:t>
      </w:r>
    </w:p>
    <w:p w:rsidR="00A86E64" w:rsidRPr="00D12909" w:rsidRDefault="00A86E64" w:rsidP="00006C9C">
      <w:pPr>
        <w:pStyle w:val="a6"/>
        <w:numPr>
          <w:ilvl w:val="0"/>
          <w:numId w:val="132"/>
        </w:numPr>
        <w:tabs>
          <w:tab w:val="clear" w:pos="2160"/>
        </w:tabs>
        <w:ind w:left="426"/>
        <w:jc w:val="both"/>
      </w:pPr>
      <w:r w:rsidRPr="00D12909">
        <w:t>музыкальный зал;</w:t>
      </w:r>
    </w:p>
    <w:p w:rsidR="00A86E64" w:rsidRPr="00D12909" w:rsidRDefault="00A86E64" w:rsidP="00006C9C">
      <w:pPr>
        <w:pStyle w:val="a6"/>
        <w:numPr>
          <w:ilvl w:val="0"/>
          <w:numId w:val="132"/>
        </w:numPr>
        <w:tabs>
          <w:tab w:val="clear" w:pos="2160"/>
        </w:tabs>
        <w:ind w:left="426"/>
        <w:jc w:val="both"/>
      </w:pPr>
      <w:r w:rsidRPr="00D12909">
        <w:t>кабинет татарского языка (методический кабинет);</w:t>
      </w:r>
    </w:p>
    <w:p w:rsidR="00A86E64" w:rsidRPr="00D12909" w:rsidRDefault="00A86E64" w:rsidP="00006C9C">
      <w:pPr>
        <w:pStyle w:val="a6"/>
        <w:numPr>
          <w:ilvl w:val="0"/>
          <w:numId w:val="132"/>
        </w:numPr>
        <w:tabs>
          <w:tab w:val="clear" w:pos="2160"/>
        </w:tabs>
        <w:ind w:left="426"/>
        <w:jc w:val="both"/>
      </w:pPr>
      <w:r w:rsidRPr="00D12909">
        <w:t>медицинский блок;</w:t>
      </w:r>
    </w:p>
    <w:p w:rsidR="00A86E64" w:rsidRPr="00D12909" w:rsidRDefault="00A86E64" w:rsidP="00006C9C">
      <w:pPr>
        <w:pStyle w:val="a6"/>
        <w:numPr>
          <w:ilvl w:val="0"/>
          <w:numId w:val="132"/>
        </w:numPr>
        <w:tabs>
          <w:tab w:val="clear" w:pos="2160"/>
        </w:tabs>
        <w:ind w:left="426"/>
        <w:jc w:val="both"/>
      </w:pPr>
      <w:r w:rsidRPr="00D12909">
        <w:t>игровые площадки  для прогулок;</w:t>
      </w:r>
    </w:p>
    <w:p w:rsidR="00A86E64" w:rsidRPr="00D12909" w:rsidRDefault="00A86E64" w:rsidP="00006C9C">
      <w:pPr>
        <w:pStyle w:val="a6"/>
        <w:numPr>
          <w:ilvl w:val="0"/>
          <w:numId w:val="132"/>
        </w:numPr>
        <w:tabs>
          <w:tab w:val="clear" w:pos="2160"/>
        </w:tabs>
        <w:ind w:left="426"/>
        <w:jc w:val="both"/>
      </w:pPr>
      <w:r w:rsidRPr="00D12909">
        <w:t>спортивная площадка.</w:t>
      </w:r>
    </w:p>
    <w:p w:rsidR="00A86E64" w:rsidRPr="00D12909" w:rsidRDefault="00A86E64" w:rsidP="00006C9C">
      <w:pPr>
        <w:ind w:firstLine="851"/>
        <w:jc w:val="both"/>
      </w:pPr>
      <w:r w:rsidRPr="00D12909">
        <w:t>Все эксплуатируемые помещения соответствуют требованиям СанПиН, охраны труда, пожарной безопасности, защиты от чрезвычайных ситуаций, антитеррористической безопасности учреждения дошкольного образования.</w:t>
      </w:r>
    </w:p>
    <w:p w:rsidR="00A86E64" w:rsidRPr="00D12909" w:rsidRDefault="00A86E64" w:rsidP="00006C9C">
      <w:pPr>
        <w:pStyle w:val="a6"/>
        <w:numPr>
          <w:ilvl w:val="0"/>
          <w:numId w:val="3"/>
        </w:numPr>
        <w:jc w:val="center"/>
        <w:outlineLvl w:val="1"/>
        <w:rPr>
          <w:b/>
        </w:rPr>
      </w:pPr>
      <w:bookmarkStart w:id="46" w:name="_Toc432061577"/>
      <w:r w:rsidRPr="00D12909">
        <w:rPr>
          <w:b/>
        </w:rPr>
        <w:t>Учебно-материальное обеспечение</w:t>
      </w:r>
      <w:bookmarkEnd w:id="46"/>
    </w:p>
    <w:p w:rsidR="00A86E64" w:rsidRPr="00D12909" w:rsidRDefault="00A86E64" w:rsidP="00006C9C">
      <w:pPr>
        <w:ind w:firstLine="851"/>
        <w:jc w:val="both"/>
      </w:pPr>
      <w:r w:rsidRPr="00D12909">
        <w:t>Оборудование групповых помещений, кабинетов специалистов, медицинского кабинета, музыкального зала, игры, игрушки и дидактический материал подобраны в соответствии с реализующейся в МБДОУ Примерной  общеобразовательной программой дошкольного образования  «От рождения до школы»  под редакцией Н.Е.Вераксы, Т.С.Комаровой, М.А.Васильевой и др., 2014 года  издания, требованиями СанПиН и возрастными особенностями контингента воспитанников.</w:t>
      </w:r>
    </w:p>
    <w:p w:rsidR="00A86E64" w:rsidRPr="00D12909" w:rsidRDefault="00A86E64" w:rsidP="00006C9C">
      <w:pPr>
        <w:pStyle w:val="a6"/>
        <w:numPr>
          <w:ilvl w:val="0"/>
          <w:numId w:val="3"/>
        </w:numPr>
        <w:jc w:val="center"/>
        <w:outlineLvl w:val="1"/>
        <w:rPr>
          <w:b/>
        </w:rPr>
      </w:pPr>
      <w:bookmarkStart w:id="47" w:name="_Toc432061578"/>
      <w:r w:rsidRPr="00D12909">
        <w:rPr>
          <w:b/>
        </w:rPr>
        <w:t>Медико-социальное обеспечение</w:t>
      </w:r>
      <w:bookmarkEnd w:id="47"/>
    </w:p>
    <w:p w:rsidR="00A86E64" w:rsidRPr="00D12909" w:rsidRDefault="00A86E64" w:rsidP="00006C9C">
      <w:pPr>
        <w:ind w:firstLine="851"/>
        <w:jc w:val="both"/>
      </w:pPr>
      <w:r w:rsidRPr="00D12909">
        <w:t>Медицинское обслуживание детей осуществляется на основании «Договора на медицинское обслуживание образовательных учреждений»   с муниципальным бюджетным учреждением здравоохранения «Заинская центральная районная больница».</w:t>
      </w:r>
    </w:p>
    <w:p w:rsidR="00A86E64" w:rsidRPr="00D12909" w:rsidRDefault="00A86E64" w:rsidP="00006C9C">
      <w:pPr>
        <w:ind w:firstLine="851"/>
        <w:jc w:val="both"/>
      </w:pPr>
      <w:r w:rsidRPr="00D12909">
        <w:t>Медицинский персонал осуществляет работу по сохранению и укреплению здоровья и физического развития детей, проведению профилактических мероприятий, соблюдению санитарно-гигиенических норм, режима дня и качества питания.</w:t>
      </w:r>
    </w:p>
    <w:p w:rsidR="00A86E64" w:rsidRPr="00D12909" w:rsidRDefault="00A86E64" w:rsidP="00006C9C">
      <w:pPr>
        <w:ind w:firstLine="851"/>
        <w:jc w:val="both"/>
      </w:pPr>
      <w:r w:rsidRPr="00D12909">
        <w:t xml:space="preserve">Организации питания в детском саду уделяется особое внимание, т.к. здоровье детей невозможно обеспечить без рационального питания. </w:t>
      </w:r>
    </w:p>
    <w:p w:rsidR="00A86E64" w:rsidRPr="00D12909" w:rsidRDefault="00A86E64" w:rsidP="00006C9C">
      <w:pPr>
        <w:ind w:firstLine="851"/>
        <w:jc w:val="both"/>
      </w:pPr>
      <w:r w:rsidRPr="00D12909">
        <w:t>Для осуществления выполнения Типового рациона питания детей в МБДОУ имеется пищеблок, оснащенный техническим и электрооборудованием, полностью укомплектован штатный состав работников.</w:t>
      </w:r>
    </w:p>
    <w:p w:rsidR="00A86E64" w:rsidRPr="00D12909" w:rsidRDefault="00A86E64" w:rsidP="00006C9C">
      <w:pPr>
        <w:ind w:firstLine="851"/>
        <w:jc w:val="both"/>
      </w:pPr>
      <w:r w:rsidRPr="00D12909">
        <w:t>Питание трех разовое, максимальное разнообразие рациона, адекватная технологическая и кулинарная обработка продуктов и блюд, обеспечение санитарно-эпидемиологической безопасности питания – соблюдение всех санитарных требований к состоянию пищеблока, поставляемым продуктам питания, их транспортировке, хранению, приготовлению и раздаче блюд. Рацион питания детей различается по качественному и количественному составу в зависимости от возраста детей и формируется отдельно для групп детей в возрасте от 1,6 до 3-х лет и от 3-х до 7 лет.</w:t>
      </w:r>
    </w:p>
    <w:p w:rsidR="00A86E64" w:rsidRPr="00D12909" w:rsidRDefault="00A86E64" w:rsidP="00006C9C">
      <w:pPr>
        <w:ind w:firstLine="851"/>
        <w:jc w:val="both"/>
      </w:pPr>
      <w:r w:rsidRPr="00D12909">
        <w:t>Контроль за качеством питания, витаминизацией блюд, закладкой продуктов питания, кулинарной обработкой, выходом блюд, вкусовыми качествами пищи, правильностью хранения и соблюдением сроков реализации продуктов питания, осуществляет заведующая детского сада.</w:t>
      </w:r>
    </w:p>
    <w:p w:rsidR="00A86E64" w:rsidRDefault="00A86E64" w:rsidP="00006C9C">
      <w:pPr>
        <w:ind w:firstLine="851"/>
        <w:jc w:val="both"/>
      </w:pPr>
      <w:r w:rsidRPr="00D12909">
        <w:lastRenderedPageBreak/>
        <w:t>Организация питания в детском саду должна сочетаться с правильным питанием ребенка в семье. Нужно стремиться к тому, чтобы питание вне МБДОУ  дополняло рацион, получаемый в организованном коллективе. С этой целью для родителей ежедневно предоставляются сведения о продуктах и блюдах, которые ребенок получил в течение дня в ДОУ, для чего вывешиваются в группах ежедневный рацион питания (меню). В правильной организации питания детей большое значение имеет создание благоприятной и эмоциональной и окружающей обстановке в группе. Группы обеспечены соответствующей посудой, удобными столами. Блюда подаются детям не слишком горячими, но и не холодными. Воспитатели приучают детей к чистоте и опрятности при приеме пищи.   Количество групп в МБДОУ определяется Учредителем, предельная наполняемость устанавливается в соответствии с требованиями «Типового положения о дошкольном образовательном учреждении» и СанПиН.</w:t>
      </w:r>
    </w:p>
    <w:p w:rsidR="00A86E64" w:rsidRPr="00D12909" w:rsidRDefault="00A86E64" w:rsidP="00006C9C">
      <w:pPr>
        <w:pStyle w:val="a6"/>
        <w:numPr>
          <w:ilvl w:val="0"/>
          <w:numId w:val="3"/>
        </w:numPr>
        <w:jc w:val="center"/>
        <w:outlineLvl w:val="1"/>
        <w:rPr>
          <w:b/>
        </w:rPr>
      </w:pPr>
      <w:bookmarkStart w:id="48" w:name="_Toc432061579"/>
      <w:r w:rsidRPr="00D12909">
        <w:rPr>
          <w:b/>
        </w:rPr>
        <w:t>Информационно-методическое обеспечение</w:t>
      </w:r>
      <w:bookmarkEnd w:id="48"/>
    </w:p>
    <w:p w:rsidR="00A86E64" w:rsidRPr="00D12909" w:rsidRDefault="00A86E64" w:rsidP="00006C9C">
      <w:pPr>
        <w:ind w:firstLine="851"/>
        <w:jc w:val="both"/>
        <w:rPr>
          <w:color w:val="000000"/>
        </w:rPr>
      </w:pPr>
      <w:r w:rsidRPr="00D12909">
        <w:rPr>
          <w:color w:val="000000"/>
        </w:rPr>
        <w:t xml:space="preserve">Программно-методическое обеспечение соответствует реализующейся в МБДОУ </w:t>
      </w:r>
      <w:r w:rsidRPr="00D12909">
        <w:t xml:space="preserve">Примерной общеобразовательной программой дошкольного образования  «От рождения до школы»  под редакцией Н.Е. Вераксы, Т.С.Комаровой, М.А.Васильевой и др., </w:t>
      </w:r>
      <w:r w:rsidRPr="00D12909">
        <w:rPr>
          <w:color w:val="000000"/>
        </w:rPr>
        <w:t>требованиями СанПиН и возрастными особенностями контингента воспитанников.</w:t>
      </w:r>
    </w:p>
    <w:p w:rsidR="00A86E64" w:rsidRPr="00D12909" w:rsidRDefault="00A86E64" w:rsidP="00006C9C">
      <w:pPr>
        <w:pStyle w:val="a6"/>
        <w:numPr>
          <w:ilvl w:val="0"/>
          <w:numId w:val="3"/>
        </w:numPr>
        <w:jc w:val="center"/>
        <w:outlineLvl w:val="1"/>
        <w:rPr>
          <w:b/>
        </w:rPr>
      </w:pPr>
      <w:bookmarkStart w:id="49" w:name="_Toc432061580"/>
      <w:r w:rsidRPr="00D12909">
        <w:rPr>
          <w:b/>
        </w:rPr>
        <w:t>Психолого-педагогическое обеспечение</w:t>
      </w:r>
      <w:bookmarkEnd w:id="49"/>
    </w:p>
    <w:p w:rsidR="00A86E64" w:rsidRPr="00D12909" w:rsidRDefault="00A86E64" w:rsidP="00006C9C">
      <w:pPr>
        <w:ind w:firstLine="851"/>
        <w:jc w:val="both"/>
      </w:pPr>
      <w:r w:rsidRPr="00D12909">
        <w:t>Предметно-развивающая среда в МБДОУ создается на основе Примерной  основной общеобразовательной программой дошкольного образования  «От рождения до школы»  под редакцией Н.Е. Вераксы, Т.С.Комаровой, М.А.Васильевой и др., 2014 года  издания, отражающая все образовательные области.</w:t>
      </w:r>
    </w:p>
    <w:p w:rsidR="00A86E64" w:rsidRPr="00D12909" w:rsidRDefault="00A86E64" w:rsidP="00006C9C">
      <w:pPr>
        <w:pStyle w:val="a6"/>
        <w:numPr>
          <w:ilvl w:val="0"/>
          <w:numId w:val="3"/>
        </w:numPr>
        <w:jc w:val="center"/>
        <w:outlineLvl w:val="1"/>
        <w:rPr>
          <w:b/>
        </w:rPr>
      </w:pPr>
      <w:bookmarkStart w:id="50" w:name="_Toc432061581"/>
      <w:r w:rsidRPr="00D12909">
        <w:rPr>
          <w:b/>
        </w:rPr>
        <w:t>Взаимодействие детского сада с другими учреждениями</w:t>
      </w:r>
      <w:bookmarkEnd w:id="50"/>
    </w:p>
    <w:p w:rsidR="00A86E64" w:rsidRPr="00D12909" w:rsidRDefault="00A86E64" w:rsidP="00006C9C">
      <w:pPr>
        <w:ind w:firstLine="851"/>
        <w:jc w:val="both"/>
      </w:pPr>
      <w:r w:rsidRPr="00D12909">
        <w:t>МБДОУ осуществляет совместную работу с различными организациями города:</w:t>
      </w:r>
    </w:p>
    <w:p w:rsidR="00A86E64" w:rsidRPr="00D12909" w:rsidRDefault="00A86E64" w:rsidP="00006C9C">
      <w:pPr>
        <w:pStyle w:val="a6"/>
        <w:numPr>
          <w:ilvl w:val="0"/>
          <w:numId w:val="136"/>
        </w:numPr>
        <w:jc w:val="both"/>
      </w:pPr>
      <w:r w:rsidRPr="00D12909">
        <w:t>Детская поликлиника - осуществляет профилактические и оздоровительные мероприятия;</w:t>
      </w:r>
    </w:p>
    <w:p w:rsidR="00A86E64" w:rsidRPr="00D12909" w:rsidRDefault="00A86E64" w:rsidP="00006C9C">
      <w:pPr>
        <w:pStyle w:val="a6"/>
        <w:numPr>
          <w:ilvl w:val="0"/>
          <w:numId w:val="136"/>
        </w:numPr>
        <w:jc w:val="both"/>
      </w:pPr>
      <w:r w:rsidRPr="00D12909">
        <w:t>ИМЦ – осуществляет оказание научно-методической помощи педагогам, организация семинаров, курсов повышения квалификации педагогов, аттестация педагогических работников;</w:t>
      </w:r>
    </w:p>
    <w:p w:rsidR="00A86E64" w:rsidRPr="00D12909" w:rsidRDefault="00A86E64" w:rsidP="00006C9C">
      <w:pPr>
        <w:pStyle w:val="a6"/>
        <w:numPr>
          <w:ilvl w:val="0"/>
          <w:numId w:val="136"/>
        </w:numPr>
        <w:jc w:val="both"/>
      </w:pPr>
      <w:r w:rsidRPr="00D12909">
        <w:t>НИСПТиР, Академия ВЭГУ г.Альметьевск – осуществляет оказание научно-методической помощи педагогам  и решает проблему переподготовки кадров;</w:t>
      </w:r>
    </w:p>
    <w:p w:rsidR="00A86E64" w:rsidRPr="00D12909" w:rsidRDefault="00A86E64" w:rsidP="00006C9C">
      <w:pPr>
        <w:pStyle w:val="a6"/>
        <w:numPr>
          <w:ilvl w:val="0"/>
          <w:numId w:val="136"/>
        </w:numPr>
        <w:jc w:val="both"/>
      </w:pPr>
      <w:r w:rsidRPr="00D12909">
        <w:t>МЦ «Космос»  – организация и проведение представлений;</w:t>
      </w:r>
    </w:p>
    <w:p w:rsidR="00A86E64" w:rsidRPr="00D12909" w:rsidRDefault="00A86E64" w:rsidP="00006C9C">
      <w:pPr>
        <w:pStyle w:val="a6"/>
        <w:numPr>
          <w:ilvl w:val="0"/>
          <w:numId w:val="136"/>
        </w:numPr>
        <w:jc w:val="both"/>
      </w:pPr>
      <w:r w:rsidRPr="00D12909">
        <w:t>«Дом культуры «Энергетик» - участие воспитанников и педагогов  в городских и республиканских  конкурсах;</w:t>
      </w:r>
    </w:p>
    <w:p w:rsidR="00A86E64" w:rsidRPr="00D12909" w:rsidRDefault="00A86E64" w:rsidP="00006C9C">
      <w:pPr>
        <w:pStyle w:val="a6"/>
        <w:numPr>
          <w:ilvl w:val="0"/>
          <w:numId w:val="136"/>
        </w:numPr>
        <w:jc w:val="both"/>
      </w:pPr>
      <w:r w:rsidRPr="00D12909">
        <w:t>Заинский краеведческий музей – знакомство с историей нашего края через организацию выездных занятий и экскурсий;</w:t>
      </w:r>
    </w:p>
    <w:p w:rsidR="00A86E64" w:rsidRPr="00D12909" w:rsidRDefault="00A86E64" w:rsidP="00006C9C">
      <w:pPr>
        <w:pStyle w:val="a6"/>
        <w:numPr>
          <w:ilvl w:val="0"/>
          <w:numId w:val="136"/>
        </w:numPr>
        <w:jc w:val="both"/>
      </w:pPr>
      <w:r w:rsidRPr="00D12909">
        <w:t>Бухарайская СОШ – совместное создание равных стартовых возможностей для каждого ребенка при обучении в школе.</w:t>
      </w:r>
    </w:p>
    <w:p w:rsidR="00A86E64" w:rsidRPr="00D12909" w:rsidRDefault="00A86E64" w:rsidP="00006C9C">
      <w:pPr>
        <w:pStyle w:val="a6"/>
        <w:numPr>
          <w:ilvl w:val="0"/>
          <w:numId w:val="136"/>
        </w:numPr>
        <w:jc w:val="both"/>
      </w:pPr>
      <w:r w:rsidRPr="00D12909">
        <w:t>Бухарайский СДК – совместная организация и проведение мероприятий.</w:t>
      </w:r>
    </w:p>
    <w:p w:rsidR="00A86E64" w:rsidRPr="00D12909" w:rsidRDefault="00A86E64" w:rsidP="00006C9C">
      <w:pPr>
        <w:pStyle w:val="a6"/>
        <w:numPr>
          <w:ilvl w:val="0"/>
          <w:numId w:val="3"/>
        </w:numPr>
        <w:jc w:val="center"/>
        <w:outlineLvl w:val="1"/>
        <w:rPr>
          <w:b/>
        </w:rPr>
      </w:pPr>
      <w:bookmarkStart w:id="51" w:name="_Toc432061582"/>
      <w:r w:rsidRPr="00D12909">
        <w:rPr>
          <w:b/>
        </w:rPr>
        <w:t>Финансово-экономическое обеспечение</w:t>
      </w:r>
      <w:bookmarkEnd w:id="51"/>
    </w:p>
    <w:p w:rsidR="00A86E64" w:rsidRPr="00D12909" w:rsidRDefault="00A86E64" w:rsidP="00006C9C">
      <w:pPr>
        <w:ind w:firstLine="851"/>
        <w:jc w:val="both"/>
        <w:rPr>
          <w:b/>
        </w:rPr>
      </w:pPr>
      <w:r w:rsidRPr="00D12909">
        <w:t>Финансовое обеспечение деятельности дошкольного образовательного учреждения осуществляется в соответствии с законодательством Российской Федерации.</w:t>
      </w:r>
    </w:p>
    <w:p w:rsidR="00A86E64" w:rsidRPr="00D12909" w:rsidRDefault="00A86E64" w:rsidP="00006C9C">
      <w:pPr>
        <w:ind w:firstLine="851"/>
        <w:jc w:val="both"/>
        <w:rPr>
          <w:b/>
        </w:rPr>
      </w:pPr>
      <w:r w:rsidRPr="00D12909">
        <w:t>Финансирование в МБДОУ «Бухарайский детский сад «Лесная мелодия» осуществляется через бюджетные средства. Средства, выделенные на финансирование детского сада, распределяются на следующие статьи:</w:t>
      </w:r>
    </w:p>
    <w:p w:rsidR="00A86E64" w:rsidRPr="00D12909" w:rsidRDefault="00A86E64" w:rsidP="00006C9C">
      <w:pPr>
        <w:pStyle w:val="a6"/>
        <w:numPr>
          <w:ilvl w:val="0"/>
          <w:numId w:val="137"/>
        </w:numPr>
        <w:jc w:val="both"/>
      </w:pPr>
      <w:r w:rsidRPr="00D12909">
        <w:t>питание</w:t>
      </w:r>
    </w:p>
    <w:p w:rsidR="00A86E64" w:rsidRPr="00D12909" w:rsidRDefault="00A86E64" w:rsidP="00006C9C">
      <w:pPr>
        <w:pStyle w:val="a6"/>
        <w:numPr>
          <w:ilvl w:val="0"/>
          <w:numId w:val="137"/>
        </w:numPr>
        <w:jc w:val="both"/>
      </w:pPr>
      <w:r w:rsidRPr="00D12909">
        <w:t>заработная плата сотрудникам</w:t>
      </w:r>
    </w:p>
    <w:p w:rsidR="00A86E64" w:rsidRPr="00D12909" w:rsidRDefault="00A86E64" w:rsidP="00006C9C">
      <w:pPr>
        <w:pStyle w:val="a6"/>
        <w:numPr>
          <w:ilvl w:val="0"/>
          <w:numId w:val="137"/>
        </w:numPr>
        <w:jc w:val="both"/>
      </w:pPr>
      <w:r w:rsidRPr="00D12909">
        <w:lastRenderedPageBreak/>
        <w:t>коммунальные услуги</w:t>
      </w:r>
    </w:p>
    <w:p w:rsidR="00A86E64" w:rsidRPr="00D12909" w:rsidRDefault="00A86E64" w:rsidP="00006C9C">
      <w:pPr>
        <w:pStyle w:val="a6"/>
        <w:numPr>
          <w:ilvl w:val="0"/>
          <w:numId w:val="137"/>
        </w:numPr>
        <w:jc w:val="both"/>
      </w:pPr>
      <w:r w:rsidRPr="00D12909">
        <w:t>услуги связи,</w:t>
      </w:r>
    </w:p>
    <w:p w:rsidR="00A86E64" w:rsidRPr="00D12909" w:rsidRDefault="00A86E64" w:rsidP="00006C9C">
      <w:pPr>
        <w:pStyle w:val="a6"/>
        <w:numPr>
          <w:ilvl w:val="0"/>
          <w:numId w:val="137"/>
        </w:numPr>
        <w:jc w:val="both"/>
      </w:pPr>
      <w:r w:rsidRPr="00D12909">
        <w:t>работы по содержанию помещения</w:t>
      </w:r>
    </w:p>
    <w:p w:rsidR="00A86E64" w:rsidRPr="00D12909" w:rsidRDefault="00A86E64" w:rsidP="00006C9C">
      <w:pPr>
        <w:pStyle w:val="a6"/>
        <w:numPr>
          <w:ilvl w:val="0"/>
          <w:numId w:val="137"/>
        </w:numPr>
        <w:jc w:val="both"/>
      </w:pPr>
      <w:r w:rsidRPr="00D12909">
        <w:t>оплачиваются все расходы, связанные с обслуживанием здания и прилегающей территории.</w:t>
      </w:r>
    </w:p>
    <w:p w:rsidR="00A86E64" w:rsidRPr="00D12909" w:rsidRDefault="00A86E64" w:rsidP="00006C9C">
      <w:pPr>
        <w:pStyle w:val="a6"/>
        <w:numPr>
          <w:ilvl w:val="0"/>
          <w:numId w:val="137"/>
        </w:numPr>
        <w:jc w:val="both"/>
      </w:pPr>
      <w:r w:rsidRPr="00D12909">
        <w:t>Приобретаются технические средства и мягкий инвентарь.</w:t>
      </w:r>
    </w:p>
    <w:p w:rsidR="00A86E64" w:rsidRPr="00D12909" w:rsidRDefault="00A86E64" w:rsidP="00006C9C">
      <w:pPr>
        <w:pStyle w:val="a6"/>
        <w:numPr>
          <w:ilvl w:val="0"/>
          <w:numId w:val="137"/>
        </w:numPr>
        <w:jc w:val="both"/>
      </w:pPr>
      <w:r w:rsidRPr="00D12909">
        <w:t>Развивается информационная система.</w:t>
      </w:r>
    </w:p>
    <w:p w:rsidR="00D920FC" w:rsidRPr="00FA729E" w:rsidRDefault="00D920FC" w:rsidP="00006C9C">
      <w:pPr>
        <w:pStyle w:val="a6"/>
        <w:numPr>
          <w:ilvl w:val="0"/>
          <w:numId w:val="3"/>
        </w:numPr>
        <w:jc w:val="center"/>
        <w:outlineLvl w:val="1"/>
      </w:pPr>
      <w:bookmarkStart w:id="52" w:name="_Toc418620758"/>
      <w:bookmarkStart w:id="53" w:name="_Toc432061583"/>
      <w:r w:rsidRPr="00FA729E">
        <w:rPr>
          <w:b/>
        </w:rPr>
        <w:t>Традиционные события, праздники, мероприятия</w:t>
      </w:r>
      <w:bookmarkEnd w:id="52"/>
      <w:bookmarkEnd w:id="53"/>
    </w:p>
    <w:p w:rsidR="00D920FC" w:rsidRPr="00FA729E" w:rsidRDefault="00D920FC" w:rsidP="00006C9C">
      <w:pPr>
        <w:pStyle w:val="a5"/>
        <w:ind w:firstLine="851"/>
        <w:jc w:val="both"/>
        <w:rPr>
          <w:rFonts w:ascii="Times New Roman" w:hAnsi="Times New Roman" w:cs="Times New Roman"/>
          <w:sz w:val="24"/>
          <w:szCs w:val="24"/>
        </w:rPr>
      </w:pPr>
      <w:r w:rsidRPr="00FA729E">
        <w:rPr>
          <w:rFonts w:ascii="Times New Roman" w:hAnsi="Times New Roman" w:cs="Times New Roman"/>
          <w:sz w:val="24"/>
          <w:szCs w:val="24"/>
        </w:rPr>
        <w:t>Развитие культурно-досуговой деятельности дошкольников по интересам позволяет обеспечить каждому ребенку отдых (пассивный или активный), эмоциональное благополучие, способствует формированию умения</w:t>
      </w:r>
      <w:r>
        <w:rPr>
          <w:rFonts w:ascii="Times New Roman" w:hAnsi="Times New Roman" w:cs="Times New Roman"/>
          <w:sz w:val="24"/>
          <w:szCs w:val="24"/>
        </w:rPr>
        <w:t xml:space="preserve"> </w:t>
      </w:r>
      <w:r w:rsidRPr="00FA729E">
        <w:rPr>
          <w:rFonts w:ascii="Times New Roman" w:hAnsi="Times New Roman" w:cs="Times New Roman"/>
          <w:sz w:val="24"/>
          <w:szCs w:val="24"/>
        </w:rPr>
        <w:t xml:space="preserve">занимать себя. В данном разделе обозначены задачи педагога по организации досуга детей для каждой возрастной группы, а в приложении </w:t>
      </w:r>
      <w:r>
        <w:rPr>
          <w:rFonts w:ascii="Times New Roman" w:hAnsi="Times New Roman" w:cs="Times New Roman"/>
          <w:sz w:val="24"/>
          <w:szCs w:val="24"/>
        </w:rPr>
        <w:t xml:space="preserve">Программы «От рождения до школы» </w:t>
      </w:r>
      <w:r w:rsidRPr="00FA729E">
        <w:rPr>
          <w:rFonts w:ascii="Times New Roman" w:hAnsi="Times New Roman" w:cs="Times New Roman"/>
          <w:sz w:val="24"/>
          <w:szCs w:val="24"/>
        </w:rPr>
        <w:t>дан примерный перечень</w:t>
      </w:r>
      <w:r>
        <w:rPr>
          <w:rFonts w:ascii="Times New Roman" w:hAnsi="Times New Roman" w:cs="Times New Roman"/>
          <w:sz w:val="24"/>
          <w:szCs w:val="24"/>
        </w:rPr>
        <w:t xml:space="preserve"> </w:t>
      </w:r>
      <w:r w:rsidRPr="00FA729E">
        <w:rPr>
          <w:rFonts w:ascii="Times New Roman" w:hAnsi="Times New Roman" w:cs="Times New Roman"/>
          <w:sz w:val="24"/>
          <w:szCs w:val="24"/>
        </w:rPr>
        <w:t>событий, праздников, мероприятий.</w:t>
      </w:r>
    </w:p>
    <w:p w:rsidR="00D920FC" w:rsidRPr="00FA729E" w:rsidRDefault="00D920FC" w:rsidP="00006C9C">
      <w:pPr>
        <w:pStyle w:val="a5"/>
        <w:jc w:val="center"/>
        <w:rPr>
          <w:rFonts w:ascii="Times New Roman" w:hAnsi="Times New Roman" w:cs="Times New Roman"/>
          <w:b/>
          <w:sz w:val="24"/>
          <w:szCs w:val="24"/>
        </w:rPr>
      </w:pPr>
      <w:r w:rsidRPr="00FA729E">
        <w:rPr>
          <w:rFonts w:ascii="Times New Roman" w:hAnsi="Times New Roman" w:cs="Times New Roman"/>
          <w:b/>
          <w:sz w:val="24"/>
          <w:szCs w:val="24"/>
        </w:rPr>
        <w:t>Вторая группа раннего возраста (от 2 до 3 лет)</w:t>
      </w:r>
    </w:p>
    <w:p w:rsidR="00D920FC" w:rsidRPr="00FA729E" w:rsidRDefault="00D920FC" w:rsidP="00006C9C">
      <w:pPr>
        <w:pStyle w:val="a5"/>
        <w:ind w:firstLine="851"/>
        <w:jc w:val="both"/>
        <w:rPr>
          <w:rFonts w:ascii="Times New Roman" w:hAnsi="Times New Roman" w:cs="Times New Roman"/>
          <w:sz w:val="24"/>
          <w:szCs w:val="24"/>
        </w:rPr>
      </w:pPr>
      <w:r w:rsidRPr="00FA729E">
        <w:rPr>
          <w:rFonts w:ascii="Times New Roman" w:hAnsi="Times New Roman" w:cs="Times New Roman"/>
          <w:sz w:val="24"/>
          <w:szCs w:val="24"/>
        </w:rPr>
        <w:t>Содействовать созданию эмоционально – положительного климата в группе и детском саду, обеспечивать детям чувство комфорта и защищенности.</w:t>
      </w:r>
    </w:p>
    <w:p w:rsidR="00D920FC" w:rsidRPr="00FA729E" w:rsidRDefault="00D920FC" w:rsidP="00006C9C">
      <w:pPr>
        <w:pStyle w:val="a5"/>
        <w:ind w:firstLine="851"/>
        <w:jc w:val="both"/>
        <w:rPr>
          <w:rFonts w:ascii="Times New Roman" w:hAnsi="Times New Roman" w:cs="Times New Roman"/>
          <w:sz w:val="24"/>
          <w:szCs w:val="24"/>
        </w:rPr>
      </w:pPr>
      <w:r w:rsidRPr="00FA729E">
        <w:rPr>
          <w:rFonts w:ascii="Times New Roman" w:hAnsi="Times New Roman" w:cs="Times New Roman"/>
          <w:sz w:val="24"/>
          <w:szCs w:val="24"/>
        </w:rPr>
        <w:t>Привлекать детей к посильному участию в играх, забавах, развлечениях и праздниках.</w:t>
      </w:r>
    </w:p>
    <w:p w:rsidR="00D920FC" w:rsidRPr="00FA729E" w:rsidRDefault="00D920FC" w:rsidP="00006C9C">
      <w:pPr>
        <w:pStyle w:val="a5"/>
        <w:ind w:firstLine="851"/>
        <w:jc w:val="both"/>
        <w:rPr>
          <w:rFonts w:ascii="Times New Roman" w:hAnsi="Times New Roman" w:cs="Times New Roman"/>
          <w:sz w:val="24"/>
          <w:szCs w:val="24"/>
        </w:rPr>
      </w:pPr>
      <w:r w:rsidRPr="00FA729E">
        <w:rPr>
          <w:rFonts w:ascii="Times New Roman" w:hAnsi="Times New Roman" w:cs="Times New Roman"/>
          <w:sz w:val="24"/>
          <w:szCs w:val="24"/>
        </w:rPr>
        <w:t>Развивать умение следить за действиями заводных игрушек, сказочных героев, адекватно реагировать на них.</w:t>
      </w:r>
    </w:p>
    <w:p w:rsidR="00D920FC" w:rsidRPr="00FA729E" w:rsidRDefault="00D920FC" w:rsidP="00006C9C">
      <w:pPr>
        <w:pStyle w:val="a5"/>
        <w:ind w:firstLine="851"/>
        <w:jc w:val="both"/>
        <w:rPr>
          <w:rFonts w:ascii="Times New Roman" w:hAnsi="Times New Roman" w:cs="Times New Roman"/>
          <w:sz w:val="24"/>
          <w:szCs w:val="24"/>
        </w:rPr>
      </w:pPr>
      <w:r w:rsidRPr="00FA729E">
        <w:rPr>
          <w:rFonts w:ascii="Times New Roman" w:hAnsi="Times New Roman" w:cs="Times New Roman"/>
          <w:sz w:val="24"/>
          <w:szCs w:val="24"/>
        </w:rPr>
        <w:t>Способствовать формированию навыка перевоплощения в образы сказочных героев.</w:t>
      </w:r>
    </w:p>
    <w:p w:rsidR="00D920FC" w:rsidRPr="00FA729E" w:rsidRDefault="00D920FC" w:rsidP="00006C9C">
      <w:pPr>
        <w:pStyle w:val="a5"/>
        <w:ind w:firstLine="851"/>
        <w:jc w:val="both"/>
        <w:rPr>
          <w:rFonts w:ascii="Times New Roman" w:hAnsi="Times New Roman" w:cs="Times New Roman"/>
          <w:sz w:val="24"/>
          <w:szCs w:val="24"/>
        </w:rPr>
      </w:pPr>
      <w:r w:rsidRPr="00FA729E">
        <w:rPr>
          <w:rFonts w:ascii="Times New Roman" w:hAnsi="Times New Roman" w:cs="Times New Roman"/>
          <w:sz w:val="24"/>
          <w:szCs w:val="24"/>
        </w:rPr>
        <w:t>Отмечать праздники в соответствии с возрастными возможностями и интересами детей.</w:t>
      </w:r>
    </w:p>
    <w:p w:rsidR="00D920FC" w:rsidRPr="00FA729E" w:rsidRDefault="00D920FC" w:rsidP="00006C9C">
      <w:pPr>
        <w:pStyle w:val="a5"/>
        <w:jc w:val="center"/>
        <w:rPr>
          <w:rFonts w:ascii="Times New Roman" w:hAnsi="Times New Roman" w:cs="Times New Roman"/>
          <w:b/>
          <w:sz w:val="24"/>
          <w:szCs w:val="24"/>
        </w:rPr>
      </w:pPr>
      <w:r w:rsidRPr="00FA729E">
        <w:rPr>
          <w:rFonts w:ascii="Times New Roman" w:hAnsi="Times New Roman" w:cs="Times New Roman"/>
          <w:b/>
          <w:sz w:val="24"/>
          <w:szCs w:val="24"/>
        </w:rPr>
        <w:t>Младшая группа (от 3 до 4 лет)</w:t>
      </w:r>
    </w:p>
    <w:p w:rsidR="00D920FC" w:rsidRPr="00FA729E" w:rsidRDefault="00D920FC" w:rsidP="00006C9C">
      <w:pPr>
        <w:pStyle w:val="a5"/>
        <w:ind w:firstLine="851"/>
        <w:jc w:val="both"/>
        <w:rPr>
          <w:rFonts w:ascii="Times New Roman" w:hAnsi="Times New Roman" w:cs="Times New Roman"/>
          <w:sz w:val="24"/>
          <w:szCs w:val="24"/>
        </w:rPr>
      </w:pPr>
      <w:r w:rsidRPr="00FA729E">
        <w:rPr>
          <w:rFonts w:ascii="Times New Roman" w:hAnsi="Times New Roman" w:cs="Times New Roman"/>
          <w:b/>
          <w:sz w:val="24"/>
          <w:szCs w:val="24"/>
        </w:rPr>
        <w:t>Отдых</w:t>
      </w:r>
      <w:r w:rsidRPr="00FA729E">
        <w:rPr>
          <w:rFonts w:ascii="Times New Roman" w:hAnsi="Times New Roman" w:cs="Times New Roman"/>
          <w:sz w:val="24"/>
          <w:szCs w:val="24"/>
        </w:rPr>
        <w:t>. Развивать культурно - досуговую деятельность детей по интересам. Обеспечивать каждому ребенку отдых (пассивный и активный), эмоциональное благополучие. Формировать умение занимать себя игрой.</w:t>
      </w:r>
    </w:p>
    <w:p w:rsidR="00D920FC" w:rsidRPr="00FA729E" w:rsidRDefault="00D920FC" w:rsidP="00006C9C">
      <w:pPr>
        <w:pStyle w:val="a5"/>
        <w:ind w:firstLine="851"/>
        <w:jc w:val="both"/>
        <w:rPr>
          <w:rFonts w:ascii="Times New Roman" w:hAnsi="Times New Roman" w:cs="Times New Roman"/>
          <w:sz w:val="24"/>
          <w:szCs w:val="24"/>
        </w:rPr>
      </w:pPr>
      <w:r w:rsidRPr="00FA729E">
        <w:rPr>
          <w:rFonts w:ascii="Times New Roman" w:hAnsi="Times New Roman" w:cs="Times New Roman"/>
          <w:b/>
          <w:sz w:val="24"/>
          <w:szCs w:val="24"/>
        </w:rPr>
        <w:t>Развлечения</w:t>
      </w:r>
      <w:r w:rsidRPr="00FA729E">
        <w:rPr>
          <w:rFonts w:ascii="Times New Roman" w:hAnsi="Times New Roman" w:cs="Times New Roman"/>
          <w:sz w:val="24"/>
          <w:szCs w:val="24"/>
        </w:rPr>
        <w:t>. Показывать театрализованные представления. Организовывать прослушивание звукозаписей, просмотр мультфильмов. Проводить развлечения различной тематики (для закрепления и обобщения пройденного материала). Вызывать интерес к новым темам, стремиться к тому, чтобы дети получали удовольствие от увиденного и услышанного во время развлечения.</w:t>
      </w:r>
    </w:p>
    <w:p w:rsidR="00D920FC" w:rsidRPr="00FA729E" w:rsidRDefault="00D920FC" w:rsidP="00006C9C">
      <w:pPr>
        <w:pStyle w:val="a5"/>
        <w:ind w:firstLine="851"/>
        <w:jc w:val="both"/>
        <w:rPr>
          <w:rFonts w:ascii="Times New Roman" w:hAnsi="Times New Roman" w:cs="Times New Roman"/>
          <w:sz w:val="24"/>
          <w:szCs w:val="24"/>
        </w:rPr>
      </w:pPr>
      <w:r w:rsidRPr="00FA729E">
        <w:rPr>
          <w:rFonts w:ascii="Times New Roman" w:hAnsi="Times New Roman" w:cs="Times New Roman"/>
          <w:b/>
          <w:sz w:val="24"/>
          <w:szCs w:val="24"/>
        </w:rPr>
        <w:t>Праздники</w:t>
      </w:r>
      <w:r w:rsidRPr="00FA729E">
        <w:rPr>
          <w:rFonts w:ascii="Times New Roman" w:hAnsi="Times New Roman" w:cs="Times New Roman"/>
          <w:sz w:val="24"/>
          <w:szCs w:val="24"/>
        </w:rPr>
        <w:t>. Приобщать детей к праздничной культуре. Отмечать государственные праздники (Новый год, «Мамин день»).Содействовать созданию обстановки общей радости, хорошего настроения.</w:t>
      </w:r>
    </w:p>
    <w:p w:rsidR="00D920FC" w:rsidRPr="00FA729E" w:rsidRDefault="00D920FC" w:rsidP="00006C9C">
      <w:pPr>
        <w:pStyle w:val="a5"/>
        <w:ind w:firstLine="851"/>
        <w:jc w:val="both"/>
        <w:rPr>
          <w:rFonts w:ascii="Times New Roman" w:hAnsi="Times New Roman" w:cs="Times New Roman"/>
          <w:sz w:val="24"/>
          <w:szCs w:val="24"/>
        </w:rPr>
      </w:pPr>
      <w:r w:rsidRPr="00FA729E">
        <w:rPr>
          <w:rFonts w:ascii="Times New Roman" w:hAnsi="Times New Roman" w:cs="Times New Roman"/>
          <w:b/>
          <w:sz w:val="24"/>
          <w:szCs w:val="24"/>
        </w:rPr>
        <w:t xml:space="preserve">Самостоятельная деятельность. </w:t>
      </w:r>
      <w:r w:rsidRPr="00FA729E">
        <w:rPr>
          <w:rFonts w:ascii="Times New Roman" w:hAnsi="Times New Roman" w:cs="Times New Roman"/>
          <w:sz w:val="24"/>
          <w:szCs w:val="24"/>
        </w:rPr>
        <w:t>Побуждать детей заниматься изобразительной деятельностью, рассматривать иллюстрации в книгах, играть в разнообразные игры, разыгрывать с помощью воспитателя знакомые сказки, обыгрывать народные песенки, потешки.</w:t>
      </w:r>
    </w:p>
    <w:p w:rsidR="00D920FC" w:rsidRPr="00FA729E" w:rsidRDefault="00D920FC" w:rsidP="00006C9C">
      <w:pPr>
        <w:pStyle w:val="a5"/>
        <w:ind w:firstLine="851"/>
        <w:jc w:val="both"/>
        <w:rPr>
          <w:rFonts w:ascii="Times New Roman" w:hAnsi="Times New Roman" w:cs="Times New Roman"/>
          <w:sz w:val="24"/>
          <w:szCs w:val="24"/>
        </w:rPr>
      </w:pPr>
      <w:r w:rsidRPr="00FA729E">
        <w:rPr>
          <w:rFonts w:ascii="Times New Roman" w:hAnsi="Times New Roman" w:cs="Times New Roman"/>
          <w:sz w:val="24"/>
          <w:szCs w:val="24"/>
        </w:rPr>
        <w:t>Поддерживать желание детей петь, танцевать, играть с музыкальными игрушками. Создавать соответствующую среду для успешного осуществления самостоятельной деятельности детей.</w:t>
      </w:r>
    </w:p>
    <w:p w:rsidR="00D920FC" w:rsidRPr="00FA729E" w:rsidRDefault="00D920FC" w:rsidP="00006C9C">
      <w:pPr>
        <w:pStyle w:val="a5"/>
        <w:jc w:val="center"/>
        <w:rPr>
          <w:rFonts w:ascii="Times New Roman" w:hAnsi="Times New Roman" w:cs="Times New Roman"/>
          <w:b/>
          <w:sz w:val="24"/>
          <w:szCs w:val="24"/>
        </w:rPr>
      </w:pPr>
      <w:r w:rsidRPr="00FA729E">
        <w:rPr>
          <w:rFonts w:ascii="Times New Roman" w:hAnsi="Times New Roman" w:cs="Times New Roman"/>
          <w:b/>
          <w:sz w:val="24"/>
          <w:szCs w:val="24"/>
        </w:rPr>
        <w:t>Средняя группа (от 4 до 5 лет)</w:t>
      </w:r>
    </w:p>
    <w:p w:rsidR="00D920FC" w:rsidRPr="00FA729E" w:rsidRDefault="00D920FC" w:rsidP="00006C9C">
      <w:pPr>
        <w:pStyle w:val="a5"/>
        <w:ind w:firstLine="851"/>
        <w:jc w:val="both"/>
        <w:rPr>
          <w:rFonts w:ascii="Times New Roman" w:hAnsi="Times New Roman" w:cs="Times New Roman"/>
          <w:sz w:val="24"/>
          <w:szCs w:val="24"/>
        </w:rPr>
      </w:pPr>
      <w:r w:rsidRPr="00FA729E">
        <w:rPr>
          <w:rFonts w:ascii="Times New Roman" w:hAnsi="Times New Roman" w:cs="Times New Roman"/>
          <w:b/>
          <w:sz w:val="24"/>
          <w:szCs w:val="24"/>
        </w:rPr>
        <w:t>Отдых</w:t>
      </w:r>
      <w:r w:rsidRPr="00FA729E">
        <w:rPr>
          <w:rFonts w:ascii="Times New Roman" w:hAnsi="Times New Roman" w:cs="Times New Roman"/>
          <w:sz w:val="24"/>
          <w:szCs w:val="24"/>
        </w:rPr>
        <w:t>. Поощрять желание детей в свободное время заниматься интересной самостоятельной деятельностью , любоваться красотой природных явлений: слушать пение птиц, шум дождя, музыку, мастерить, рисовать, музицировать и т.д.</w:t>
      </w:r>
    </w:p>
    <w:p w:rsidR="00D920FC" w:rsidRPr="00FA729E" w:rsidRDefault="00D920FC" w:rsidP="00006C9C">
      <w:pPr>
        <w:pStyle w:val="a5"/>
        <w:ind w:firstLine="851"/>
        <w:jc w:val="both"/>
        <w:rPr>
          <w:rFonts w:ascii="Times New Roman" w:hAnsi="Times New Roman" w:cs="Times New Roman"/>
          <w:sz w:val="24"/>
          <w:szCs w:val="24"/>
        </w:rPr>
      </w:pPr>
      <w:r w:rsidRPr="00FA729E">
        <w:rPr>
          <w:rFonts w:ascii="Times New Roman" w:hAnsi="Times New Roman" w:cs="Times New Roman"/>
          <w:b/>
          <w:sz w:val="24"/>
          <w:szCs w:val="24"/>
        </w:rPr>
        <w:t>Развлечения</w:t>
      </w:r>
      <w:r w:rsidRPr="00FA729E">
        <w:rPr>
          <w:rFonts w:ascii="Times New Roman" w:hAnsi="Times New Roman" w:cs="Times New Roman"/>
          <w:sz w:val="24"/>
          <w:szCs w:val="24"/>
        </w:rPr>
        <w:t>. Создавать условия для самостоятельной деятельности детей, отдыха и получения новых впечатлений. Развивать интерес к познавательным развлечениям, знакомящим с традициями и обычаями народа, истоками культуры.</w:t>
      </w:r>
    </w:p>
    <w:p w:rsidR="00D920FC" w:rsidRPr="00FA729E" w:rsidRDefault="00D920FC" w:rsidP="00006C9C">
      <w:pPr>
        <w:pStyle w:val="a5"/>
        <w:ind w:firstLine="851"/>
        <w:jc w:val="both"/>
        <w:rPr>
          <w:rFonts w:ascii="Times New Roman" w:hAnsi="Times New Roman" w:cs="Times New Roman"/>
          <w:sz w:val="24"/>
          <w:szCs w:val="24"/>
        </w:rPr>
      </w:pPr>
      <w:r w:rsidRPr="00FA729E">
        <w:rPr>
          <w:rFonts w:ascii="Times New Roman" w:hAnsi="Times New Roman" w:cs="Times New Roman"/>
          <w:sz w:val="24"/>
          <w:szCs w:val="24"/>
        </w:rPr>
        <w:lastRenderedPageBreak/>
        <w:t>Вовлекать детей в процесс подготовки разных видов развлечений, формировать желание участвовать в кукольном спектакле, музыкальных и литературных концертах, спортивных играх и т.д.</w:t>
      </w:r>
    </w:p>
    <w:p w:rsidR="00D920FC" w:rsidRPr="00FA729E" w:rsidRDefault="00D920FC" w:rsidP="00006C9C">
      <w:pPr>
        <w:pStyle w:val="a5"/>
        <w:ind w:firstLine="851"/>
        <w:jc w:val="both"/>
        <w:rPr>
          <w:rFonts w:ascii="Times New Roman" w:hAnsi="Times New Roman" w:cs="Times New Roman"/>
          <w:sz w:val="24"/>
          <w:szCs w:val="24"/>
        </w:rPr>
      </w:pPr>
      <w:r w:rsidRPr="00FA729E">
        <w:rPr>
          <w:rFonts w:ascii="Times New Roman" w:hAnsi="Times New Roman" w:cs="Times New Roman"/>
          <w:sz w:val="24"/>
          <w:szCs w:val="24"/>
        </w:rPr>
        <w:t>Осуществлять патриотическое и нравственное воспитание.</w:t>
      </w:r>
    </w:p>
    <w:p w:rsidR="00D920FC" w:rsidRPr="00FA729E" w:rsidRDefault="00D920FC" w:rsidP="00006C9C">
      <w:pPr>
        <w:pStyle w:val="a5"/>
        <w:ind w:firstLine="851"/>
        <w:jc w:val="both"/>
        <w:rPr>
          <w:rFonts w:ascii="Times New Roman" w:hAnsi="Times New Roman" w:cs="Times New Roman"/>
          <w:sz w:val="24"/>
          <w:szCs w:val="24"/>
        </w:rPr>
      </w:pPr>
      <w:r w:rsidRPr="00FA729E">
        <w:rPr>
          <w:rFonts w:ascii="Times New Roman" w:hAnsi="Times New Roman" w:cs="Times New Roman"/>
          <w:sz w:val="24"/>
          <w:szCs w:val="24"/>
        </w:rPr>
        <w:t>Приобщать к художественной культуре. Развивать умение и желание заниматься интересным творческим делом (рисовать, лепить и т.д.).</w:t>
      </w:r>
    </w:p>
    <w:p w:rsidR="00D920FC" w:rsidRPr="00FA729E" w:rsidRDefault="00D920FC" w:rsidP="00006C9C">
      <w:pPr>
        <w:pStyle w:val="a5"/>
        <w:ind w:firstLine="851"/>
        <w:jc w:val="both"/>
        <w:rPr>
          <w:rFonts w:ascii="Times New Roman" w:hAnsi="Times New Roman" w:cs="Times New Roman"/>
          <w:sz w:val="24"/>
          <w:szCs w:val="24"/>
        </w:rPr>
      </w:pPr>
      <w:r w:rsidRPr="00FA729E">
        <w:rPr>
          <w:rFonts w:ascii="Times New Roman" w:hAnsi="Times New Roman" w:cs="Times New Roman"/>
          <w:b/>
          <w:sz w:val="24"/>
          <w:szCs w:val="24"/>
        </w:rPr>
        <w:t xml:space="preserve">Праздники. </w:t>
      </w:r>
      <w:r w:rsidRPr="00FA729E">
        <w:rPr>
          <w:rFonts w:ascii="Times New Roman" w:hAnsi="Times New Roman" w:cs="Times New Roman"/>
          <w:sz w:val="24"/>
          <w:szCs w:val="24"/>
        </w:rPr>
        <w:t>Приобщать детей к праздничной культуре русского народа. Развивать желание  принимать участие в праздниках.</w:t>
      </w:r>
    </w:p>
    <w:p w:rsidR="00D920FC" w:rsidRPr="00FA729E" w:rsidRDefault="00D920FC" w:rsidP="00006C9C">
      <w:pPr>
        <w:pStyle w:val="a5"/>
        <w:ind w:firstLine="851"/>
        <w:jc w:val="both"/>
        <w:rPr>
          <w:rFonts w:ascii="Times New Roman" w:hAnsi="Times New Roman" w:cs="Times New Roman"/>
          <w:sz w:val="24"/>
          <w:szCs w:val="24"/>
        </w:rPr>
      </w:pPr>
      <w:r w:rsidRPr="00FA729E">
        <w:rPr>
          <w:rFonts w:ascii="Times New Roman" w:hAnsi="Times New Roman" w:cs="Times New Roman"/>
          <w:sz w:val="24"/>
          <w:szCs w:val="24"/>
        </w:rPr>
        <w:t>Формировать чувство сопричастности к событиям, которые происходят в детском саду, стране. Воспитывать любовь к Родине.</w:t>
      </w:r>
    </w:p>
    <w:p w:rsidR="00D920FC" w:rsidRPr="00FA729E" w:rsidRDefault="00D920FC" w:rsidP="00006C9C">
      <w:pPr>
        <w:pStyle w:val="a5"/>
        <w:ind w:firstLine="851"/>
        <w:jc w:val="both"/>
        <w:rPr>
          <w:rFonts w:ascii="Times New Roman" w:hAnsi="Times New Roman" w:cs="Times New Roman"/>
          <w:sz w:val="24"/>
          <w:szCs w:val="24"/>
        </w:rPr>
      </w:pPr>
      <w:r w:rsidRPr="00FA729E">
        <w:rPr>
          <w:rFonts w:ascii="Times New Roman" w:hAnsi="Times New Roman" w:cs="Times New Roman"/>
          <w:sz w:val="24"/>
          <w:szCs w:val="24"/>
        </w:rPr>
        <w:t>Организовывать утренники, посвященные Новому году, 8 Марта, Дню защитника Отечества, праздникам народного календаря.</w:t>
      </w:r>
    </w:p>
    <w:p w:rsidR="00D920FC" w:rsidRPr="00FA729E" w:rsidRDefault="00D920FC" w:rsidP="00006C9C">
      <w:pPr>
        <w:pStyle w:val="a5"/>
        <w:ind w:firstLine="851"/>
        <w:jc w:val="both"/>
        <w:rPr>
          <w:rFonts w:ascii="Times New Roman" w:hAnsi="Times New Roman" w:cs="Times New Roman"/>
          <w:sz w:val="24"/>
          <w:szCs w:val="24"/>
        </w:rPr>
      </w:pPr>
      <w:r w:rsidRPr="00FA729E">
        <w:rPr>
          <w:rFonts w:ascii="Times New Roman" w:hAnsi="Times New Roman" w:cs="Times New Roman"/>
          <w:b/>
          <w:sz w:val="24"/>
          <w:szCs w:val="24"/>
        </w:rPr>
        <w:t xml:space="preserve">Самостоятельная деятельность. </w:t>
      </w:r>
      <w:r w:rsidRPr="00FA729E">
        <w:rPr>
          <w:rFonts w:ascii="Times New Roman" w:hAnsi="Times New Roman" w:cs="Times New Roman"/>
          <w:sz w:val="24"/>
          <w:szCs w:val="24"/>
        </w:rPr>
        <w:t>Содействовать</w:t>
      </w:r>
      <w:r w:rsidR="004344BA">
        <w:rPr>
          <w:rFonts w:ascii="Times New Roman" w:hAnsi="Times New Roman" w:cs="Times New Roman"/>
          <w:sz w:val="24"/>
          <w:szCs w:val="24"/>
        </w:rPr>
        <w:t xml:space="preserve"> </w:t>
      </w:r>
      <w:r w:rsidRPr="00FA729E">
        <w:rPr>
          <w:rFonts w:ascii="Times New Roman" w:hAnsi="Times New Roman" w:cs="Times New Roman"/>
          <w:sz w:val="24"/>
          <w:szCs w:val="24"/>
        </w:rPr>
        <w:t>развитию индивидуальных предпочтений в выборе разнообразных видов деятельности, занятий различного содержания (познавательного, спортивного, художественного, трудового). Формировать творческие наклонности каждого ребенка.</w:t>
      </w:r>
    </w:p>
    <w:p w:rsidR="00D920FC" w:rsidRPr="00FA729E" w:rsidRDefault="00D920FC" w:rsidP="00006C9C">
      <w:pPr>
        <w:pStyle w:val="a5"/>
        <w:ind w:firstLine="851"/>
        <w:jc w:val="both"/>
        <w:rPr>
          <w:rFonts w:ascii="Times New Roman" w:hAnsi="Times New Roman" w:cs="Times New Roman"/>
          <w:sz w:val="24"/>
          <w:szCs w:val="24"/>
        </w:rPr>
      </w:pPr>
      <w:r w:rsidRPr="00FA729E">
        <w:rPr>
          <w:rFonts w:ascii="Times New Roman" w:hAnsi="Times New Roman" w:cs="Times New Roman"/>
          <w:sz w:val="24"/>
          <w:szCs w:val="24"/>
        </w:rPr>
        <w:t xml:space="preserve">Побуждать детей к самостоятельной организации выбранного вида деятельности. </w:t>
      </w:r>
    </w:p>
    <w:p w:rsidR="00D920FC" w:rsidRPr="00FA729E" w:rsidRDefault="00D920FC" w:rsidP="00006C9C">
      <w:pPr>
        <w:pStyle w:val="a5"/>
        <w:ind w:firstLine="851"/>
        <w:jc w:val="both"/>
        <w:rPr>
          <w:rFonts w:ascii="Times New Roman" w:hAnsi="Times New Roman" w:cs="Times New Roman"/>
          <w:sz w:val="24"/>
          <w:szCs w:val="24"/>
        </w:rPr>
      </w:pPr>
      <w:r w:rsidRPr="00FA729E">
        <w:rPr>
          <w:rFonts w:ascii="Times New Roman" w:hAnsi="Times New Roman" w:cs="Times New Roman"/>
          <w:sz w:val="24"/>
          <w:szCs w:val="24"/>
        </w:rPr>
        <w:t>Развивать желание посещать студии эстетического воспитания и развития (в детском саду или в центрах творчества).</w:t>
      </w:r>
    </w:p>
    <w:p w:rsidR="00D920FC" w:rsidRPr="00FA729E" w:rsidRDefault="00D920FC" w:rsidP="00006C9C">
      <w:pPr>
        <w:pStyle w:val="a5"/>
        <w:jc w:val="center"/>
        <w:rPr>
          <w:rFonts w:ascii="Times New Roman" w:hAnsi="Times New Roman" w:cs="Times New Roman"/>
          <w:b/>
          <w:sz w:val="24"/>
          <w:szCs w:val="24"/>
        </w:rPr>
      </w:pPr>
      <w:r w:rsidRPr="00FA729E">
        <w:rPr>
          <w:rFonts w:ascii="Times New Roman" w:hAnsi="Times New Roman" w:cs="Times New Roman"/>
          <w:b/>
          <w:sz w:val="24"/>
          <w:szCs w:val="24"/>
        </w:rPr>
        <w:t>Старшая группа (от 5 до 6 лет)</w:t>
      </w:r>
    </w:p>
    <w:p w:rsidR="00D920FC" w:rsidRPr="00FA729E" w:rsidRDefault="00D920FC" w:rsidP="00006C9C">
      <w:pPr>
        <w:pStyle w:val="a5"/>
        <w:ind w:firstLine="851"/>
        <w:jc w:val="both"/>
        <w:rPr>
          <w:rFonts w:ascii="Times New Roman" w:hAnsi="Times New Roman" w:cs="Times New Roman"/>
          <w:sz w:val="24"/>
          <w:szCs w:val="24"/>
        </w:rPr>
      </w:pPr>
      <w:r w:rsidRPr="00FA729E">
        <w:rPr>
          <w:rFonts w:ascii="Times New Roman" w:hAnsi="Times New Roman" w:cs="Times New Roman"/>
          <w:b/>
          <w:sz w:val="24"/>
          <w:szCs w:val="24"/>
        </w:rPr>
        <w:t>Отдых</w:t>
      </w:r>
      <w:r w:rsidRPr="00FA729E">
        <w:rPr>
          <w:rFonts w:ascii="Times New Roman" w:hAnsi="Times New Roman" w:cs="Times New Roman"/>
          <w:sz w:val="24"/>
          <w:szCs w:val="24"/>
        </w:rPr>
        <w:t>. Развивать желание в свободное время заниматься интересной и содержательной деятельностью. Формировать основы досуговой культуры (игры, чтение книг, рисование, лепка, конструирование, прогулки, походы и т.д.)</w:t>
      </w:r>
    </w:p>
    <w:p w:rsidR="00D920FC" w:rsidRPr="00FA729E" w:rsidRDefault="00D920FC" w:rsidP="00006C9C">
      <w:pPr>
        <w:pStyle w:val="a5"/>
        <w:ind w:firstLine="851"/>
        <w:jc w:val="both"/>
        <w:rPr>
          <w:rFonts w:ascii="Times New Roman" w:hAnsi="Times New Roman" w:cs="Times New Roman"/>
          <w:sz w:val="24"/>
          <w:szCs w:val="24"/>
        </w:rPr>
      </w:pPr>
      <w:r w:rsidRPr="00FA729E">
        <w:rPr>
          <w:rFonts w:ascii="Times New Roman" w:hAnsi="Times New Roman" w:cs="Times New Roman"/>
          <w:b/>
          <w:sz w:val="24"/>
          <w:szCs w:val="24"/>
        </w:rPr>
        <w:t>Развлечения</w:t>
      </w:r>
      <w:r w:rsidRPr="00FA729E">
        <w:rPr>
          <w:rFonts w:ascii="Times New Roman" w:hAnsi="Times New Roman" w:cs="Times New Roman"/>
          <w:sz w:val="24"/>
          <w:szCs w:val="24"/>
        </w:rPr>
        <w:t>. Создавать условия для проведения культурно – познавательных потребностей, интересов, запросов и предпочтений, а также использования полученных знаний и умений для проведения досуга. Способствовать появлению спортивных увлечений, стремление заниматься спортом.</w:t>
      </w:r>
    </w:p>
    <w:p w:rsidR="00D920FC" w:rsidRPr="00FA729E" w:rsidRDefault="00D920FC" w:rsidP="00006C9C">
      <w:pPr>
        <w:pStyle w:val="a5"/>
        <w:ind w:firstLine="851"/>
        <w:jc w:val="both"/>
        <w:rPr>
          <w:rFonts w:ascii="Times New Roman" w:hAnsi="Times New Roman" w:cs="Times New Roman"/>
          <w:sz w:val="24"/>
          <w:szCs w:val="24"/>
        </w:rPr>
      </w:pPr>
      <w:r w:rsidRPr="00FA729E">
        <w:rPr>
          <w:rFonts w:ascii="Times New Roman" w:hAnsi="Times New Roman" w:cs="Times New Roman"/>
          <w:b/>
          <w:sz w:val="24"/>
          <w:szCs w:val="24"/>
        </w:rPr>
        <w:t>Праздники</w:t>
      </w:r>
      <w:r w:rsidRPr="00FA729E">
        <w:rPr>
          <w:rFonts w:ascii="Times New Roman" w:hAnsi="Times New Roman" w:cs="Times New Roman"/>
          <w:sz w:val="24"/>
          <w:szCs w:val="24"/>
        </w:rPr>
        <w:t>. Формировать у детей представления о будничных и праздничных днях. Вызывать эмоционально положительное отношение к праздникам, желание активно участвовать в их подготовке (украшение групповой комнаты, музыкального зала, участка детского сада и т.д.). Воспитывать внимание к окружающим людям, стремление поздравлять их с памятными событиями, преподнести подарки, сделанные своими руками.</w:t>
      </w:r>
    </w:p>
    <w:p w:rsidR="00D920FC" w:rsidRPr="00FA729E" w:rsidRDefault="00D920FC" w:rsidP="00006C9C">
      <w:pPr>
        <w:pStyle w:val="a5"/>
        <w:ind w:firstLine="851"/>
        <w:jc w:val="both"/>
        <w:rPr>
          <w:rFonts w:ascii="Times New Roman" w:hAnsi="Times New Roman" w:cs="Times New Roman"/>
          <w:sz w:val="24"/>
          <w:szCs w:val="24"/>
        </w:rPr>
      </w:pPr>
      <w:r w:rsidRPr="00FA729E">
        <w:rPr>
          <w:rFonts w:ascii="Times New Roman" w:hAnsi="Times New Roman" w:cs="Times New Roman"/>
          <w:b/>
          <w:sz w:val="24"/>
          <w:szCs w:val="24"/>
        </w:rPr>
        <w:t>Самостоятельная деятельность</w:t>
      </w:r>
      <w:r w:rsidRPr="00FA729E">
        <w:rPr>
          <w:rFonts w:ascii="Times New Roman" w:hAnsi="Times New Roman" w:cs="Times New Roman"/>
          <w:sz w:val="24"/>
          <w:szCs w:val="24"/>
        </w:rPr>
        <w:t xml:space="preserve">. Создавать условия для развития индивидуальных способностей и интересов детей (наблюдения, экспериментирование, собирание коллекций и т.д.) Формировать умение и потребность организовывать свою деятельность, соблюдать порядок и чистоту. Развивать умение взаимодействовать со сверстниками, воспитателями и родителями. </w:t>
      </w:r>
    </w:p>
    <w:p w:rsidR="00D920FC" w:rsidRPr="00FA729E" w:rsidRDefault="00D920FC" w:rsidP="00006C9C">
      <w:pPr>
        <w:pStyle w:val="a5"/>
        <w:ind w:firstLine="851"/>
        <w:jc w:val="both"/>
        <w:rPr>
          <w:rFonts w:ascii="Times New Roman" w:hAnsi="Times New Roman" w:cs="Times New Roman"/>
          <w:sz w:val="24"/>
          <w:szCs w:val="24"/>
        </w:rPr>
      </w:pPr>
      <w:r w:rsidRPr="00FA729E">
        <w:rPr>
          <w:rFonts w:ascii="Times New Roman" w:hAnsi="Times New Roman" w:cs="Times New Roman"/>
          <w:b/>
          <w:sz w:val="24"/>
          <w:szCs w:val="24"/>
        </w:rPr>
        <w:t>Творчество</w:t>
      </w:r>
      <w:r w:rsidRPr="00FA729E">
        <w:rPr>
          <w:rFonts w:ascii="Times New Roman" w:hAnsi="Times New Roman" w:cs="Times New Roman"/>
          <w:sz w:val="24"/>
          <w:szCs w:val="24"/>
        </w:rPr>
        <w:t>. Развивать художественные наклонности в пении, рисование, музицирование. Поддерживать увлечения детей разнообразной художественной и познавательной деятельностью, создавать условия для посещения кружков и студий.</w:t>
      </w:r>
    </w:p>
    <w:p w:rsidR="00D920FC" w:rsidRPr="00FA729E" w:rsidRDefault="00D920FC" w:rsidP="00006C9C">
      <w:pPr>
        <w:pStyle w:val="a5"/>
        <w:jc w:val="center"/>
        <w:rPr>
          <w:rFonts w:ascii="Times New Roman" w:hAnsi="Times New Roman" w:cs="Times New Roman"/>
          <w:b/>
          <w:sz w:val="24"/>
          <w:szCs w:val="24"/>
        </w:rPr>
      </w:pPr>
      <w:r w:rsidRPr="00FA729E">
        <w:rPr>
          <w:rFonts w:ascii="Times New Roman" w:hAnsi="Times New Roman" w:cs="Times New Roman"/>
          <w:b/>
          <w:sz w:val="24"/>
          <w:szCs w:val="24"/>
        </w:rPr>
        <w:t>Подготовительная к школе группа (от 6 до 7 лет)</w:t>
      </w:r>
    </w:p>
    <w:p w:rsidR="00D920FC" w:rsidRPr="00FA729E" w:rsidRDefault="00D920FC" w:rsidP="00006C9C">
      <w:pPr>
        <w:pStyle w:val="a5"/>
        <w:ind w:firstLine="851"/>
        <w:jc w:val="both"/>
        <w:rPr>
          <w:rFonts w:ascii="Times New Roman" w:hAnsi="Times New Roman" w:cs="Times New Roman"/>
          <w:sz w:val="24"/>
          <w:szCs w:val="24"/>
        </w:rPr>
      </w:pPr>
      <w:r w:rsidRPr="00FA729E">
        <w:rPr>
          <w:rFonts w:ascii="Times New Roman" w:hAnsi="Times New Roman" w:cs="Times New Roman"/>
          <w:b/>
          <w:sz w:val="24"/>
          <w:szCs w:val="24"/>
        </w:rPr>
        <w:t>Отдых</w:t>
      </w:r>
      <w:r w:rsidRPr="00FA729E">
        <w:rPr>
          <w:rFonts w:ascii="Times New Roman" w:hAnsi="Times New Roman" w:cs="Times New Roman"/>
          <w:sz w:val="24"/>
          <w:szCs w:val="24"/>
        </w:rPr>
        <w:t>. Приобщать детей к интересной и полезной деятельности (игры, спорт, рисование, лепка, моделирование, слушание музыки, просмотр мультфильмов, рассматривание книжных иллюстраций и т.д.)</w:t>
      </w:r>
    </w:p>
    <w:p w:rsidR="00D920FC" w:rsidRPr="00FA729E" w:rsidRDefault="00D920FC" w:rsidP="00006C9C">
      <w:pPr>
        <w:pStyle w:val="a5"/>
        <w:ind w:firstLine="851"/>
        <w:jc w:val="both"/>
        <w:rPr>
          <w:rFonts w:ascii="Times New Roman" w:hAnsi="Times New Roman" w:cs="Times New Roman"/>
          <w:sz w:val="24"/>
          <w:szCs w:val="24"/>
        </w:rPr>
      </w:pPr>
      <w:r w:rsidRPr="00FA729E">
        <w:rPr>
          <w:rFonts w:ascii="Times New Roman" w:hAnsi="Times New Roman" w:cs="Times New Roman"/>
          <w:b/>
          <w:sz w:val="24"/>
          <w:szCs w:val="24"/>
        </w:rPr>
        <w:t>Развлечения</w:t>
      </w:r>
      <w:r w:rsidRPr="00FA729E">
        <w:rPr>
          <w:rFonts w:ascii="Times New Roman" w:hAnsi="Times New Roman" w:cs="Times New Roman"/>
          <w:sz w:val="24"/>
          <w:szCs w:val="24"/>
        </w:rPr>
        <w:t>. Формировать стремление активно участвовать в развлечениях, общаться, быть доброжелательными и отзывчивыми; осмысленно использовать приобретенные знания и умения в самостоятельной деятельности.</w:t>
      </w:r>
    </w:p>
    <w:p w:rsidR="00D920FC" w:rsidRPr="00FA729E" w:rsidRDefault="00D920FC" w:rsidP="00006C9C">
      <w:pPr>
        <w:pStyle w:val="a5"/>
        <w:ind w:firstLine="851"/>
        <w:jc w:val="both"/>
        <w:rPr>
          <w:rFonts w:ascii="Times New Roman" w:hAnsi="Times New Roman" w:cs="Times New Roman"/>
          <w:sz w:val="24"/>
          <w:szCs w:val="24"/>
        </w:rPr>
      </w:pPr>
      <w:r w:rsidRPr="00FA729E">
        <w:rPr>
          <w:rFonts w:ascii="Times New Roman" w:hAnsi="Times New Roman" w:cs="Times New Roman"/>
          <w:sz w:val="24"/>
          <w:szCs w:val="24"/>
        </w:rPr>
        <w:t>Развивать творческие способности, любознательность, память, воображение, умение правильно вести себя в различных ситуациях.</w:t>
      </w:r>
    </w:p>
    <w:p w:rsidR="00D920FC" w:rsidRPr="00FA729E" w:rsidRDefault="00D920FC" w:rsidP="00006C9C">
      <w:pPr>
        <w:pStyle w:val="a5"/>
        <w:ind w:firstLine="851"/>
        <w:jc w:val="both"/>
        <w:rPr>
          <w:rFonts w:ascii="Times New Roman" w:hAnsi="Times New Roman" w:cs="Times New Roman"/>
          <w:sz w:val="24"/>
          <w:szCs w:val="24"/>
        </w:rPr>
      </w:pPr>
      <w:r w:rsidRPr="00FA729E">
        <w:rPr>
          <w:rFonts w:ascii="Times New Roman" w:hAnsi="Times New Roman" w:cs="Times New Roman"/>
          <w:sz w:val="24"/>
          <w:szCs w:val="24"/>
        </w:rPr>
        <w:t>Расширять представления об искусстве, традициях и обычаях народов России, закреплять умение использовать полученные навыки и знания в жизни.</w:t>
      </w:r>
    </w:p>
    <w:p w:rsidR="00D920FC" w:rsidRPr="00FA729E" w:rsidRDefault="00D920FC" w:rsidP="00006C9C">
      <w:pPr>
        <w:pStyle w:val="a5"/>
        <w:ind w:firstLine="851"/>
        <w:jc w:val="both"/>
        <w:rPr>
          <w:rFonts w:ascii="Times New Roman" w:hAnsi="Times New Roman" w:cs="Times New Roman"/>
          <w:sz w:val="24"/>
          <w:szCs w:val="24"/>
        </w:rPr>
      </w:pPr>
      <w:r w:rsidRPr="00FA729E">
        <w:rPr>
          <w:rFonts w:ascii="Times New Roman" w:hAnsi="Times New Roman" w:cs="Times New Roman"/>
          <w:b/>
          <w:sz w:val="24"/>
          <w:szCs w:val="24"/>
        </w:rPr>
        <w:lastRenderedPageBreak/>
        <w:t>Праздники</w:t>
      </w:r>
      <w:r w:rsidRPr="00FA729E">
        <w:rPr>
          <w:rFonts w:ascii="Times New Roman" w:hAnsi="Times New Roman" w:cs="Times New Roman"/>
          <w:sz w:val="24"/>
          <w:szCs w:val="24"/>
        </w:rPr>
        <w:t>. Расширять представления детей о международных и государственных праздниках.</w:t>
      </w:r>
    </w:p>
    <w:p w:rsidR="00D920FC" w:rsidRPr="00FA729E" w:rsidRDefault="00D920FC" w:rsidP="00006C9C">
      <w:pPr>
        <w:pStyle w:val="a5"/>
        <w:ind w:firstLine="851"/>
        <w:jc w:val="both"/>
        <w:rPr>
          <w:rFonts w:ascii="Times New Roman" w:hAnsi="Times New Roman" w:cs="Times New Roman"/>
          <w:sz w:val="24"/>
          <w:szCs w:val="24"/>
        </w:rPr>
      </w:pPr>
      <w:r w:rsidRPr="00FA729E">
        <w:rPr>
          <w:rFonts w:ascii="Times New Roman" w:hAnsi="Times New Roman" w:cs="Times New Roman"/>
          <w:sz w:val="24"/>
          <w:szCs w:val="24"/>
        </w:rPr>
        <w:t xml:space="preserve">Развивать чувство сопричастности к народным торжествам. </w:t>
      </w:r>
    </w:p>
    <w:p w:rsidR="00D920FC" w:rsidRPr="00FA729E" w:rsidRDefault="00D920FC" w:rsidP="00006C9C">
      <w:pPr>
        <w:pStyle w:val="a5"/>
        <w:ind w:firstLine="851"/>
        <w:jc w:val="both"/>
        <w:rPr>
          <w:rFonts w:ascii="Times New Roman" w:hAnsi="Times New Roman" w:cs="Times New Roman"/>
          <w:sz w:val="24"/>
          <w:szCs w:val="24"/>
        </w:rPr>
      </w:pPr>
      <w:r w:rsidRPr="00FA729E">
        <w:rPr>
          <w:rFonts w:ascii="Times New Roman" w:hAnsi="Times New Roman" w:cs="Times New Roman"/>
          <w:sz w:val="24"/>
          <w:szCs w:val="24"/>
        </w:rPr>
        <w:t>Привлекать детей к активному, разнообразному участию в подготовке к празднику и его проведении.</w:t>
      </w:r>
    </w:p>
    <w:p w:rsidR="00D920FC" w:rsidRPr="00FA729E" w:rsidRDefault="00D920FC" w:rsidP="00006C9C">
      <w:pPr>
        <w:pStyle w:val="a5"/>
        <w:ind w:firstLine="851"/>
        <w:jc w:val="both"/>
        <w:rPr>
          <w:rFonts w:ascii="Times New Roman" w:hAnsi="Times New Roman" w:cs="Times New Roman"/>
          <w:sz w:val="24"/>
          <w:szCs w:val="24"/>
        </w:rPr>
      </w:pPr>
      <w:r w:rsidRPr="00FA729E">
        <w:rPr>
          <w:rFonts w:ascii="Times New Roman" w:hAnsi="Times New Roman" w:cs="Times New Roman"/>
          <w:sz w:val="24"/>
          <w:szCs w:val="24"/>
        </w:rPr>
        <w:t>Воспитывать чувство удовлетворения от участия в коллективной предпраздничной деятельности. Формировать основы праздничной культуры.</w:t>
      </w:r>
    </w:p>
    <w:p w:rsidR="00D920FC" w:rsidRPr="00FA729E" w:rsidRDefault="00D920FC" w:rsidP="00006C9C">
      <w:pPr>
        <w:pStyle w:val="a5"/>
        <w:ind w:firstLine="851"/>
        <w:jc w:val="both"/>
        <w:rPr>
          <w:rFonts w:ascii="Times New Roman" w:hAnsi="Times New Roman" w:cs="Times New Roman"/>
          <w:sz w:val="24"/>
          <w:szCs w:val="24"/>
        </w:rPr>
      </w:pPr>
      <w:r w:rsidRPr="00FA729E">
        <w:rPr>
          <w:rFonts w:ascii="Times New Roman" w:hAnsi="Times New Roman" w:cs="Times New Roman"/>
          <w:b/>
          <w:sz w:val="24"/>
          <w:szCs w:val="24"/>
        </w:rPr>
        <w:t>Самостоятельная деятельность</w:t>
      </w:r>
      <w:r w:rsidRPr="00FA729E">
        <w:rPr>
          <w:rFonts w:ascii="Times New Roman" w:hAnsi="Times New Roman" w:cs="Times New Roman"/>
          <w:sz w:val="24"/>
          <w:szCs w:val="24"/>
        </w:rPr>
        <w:t>. Предоставлять детям возможности для проведения опытов с различными материалами (водой, песком, глиной и т.п.); для наблюдений за растениями, животными, окружающей природой.</w:t>
      </w:r>
    </w:p>
    <w:p w:rsidR="00D920FC" w:rsidRPr="00FA729E" w:rsidRDefault="00D920FC" w:rsidP="00006C9C">
      <w:pPr>
        <w:pStyle w:val="a5"/>
        <w:ind w:firstLine="851"/>
        <w:jc w:val="both"/>
        <w:rPr>
          <w:rFonts w:ascii="Times New Roman" w:hAnsi="Times New Roman" w:cs="Times New Roman"/>
          <w:sz w:val="24"/>
          <w:szCs w:val="24"/>
        </w:rPr>
      </w:pPr>
      <w:r w:rsidRPr="00FA729E">
        <w:rPr>
          <w:rFonts w:ascii="Times New Roman" w:hAnsi="Times New Roman" w:cs="Times New Roman"/>
          <w:sz w:val="24"/>
          <w:szCs w:val="24"/>
        </w:rPr>
        <w:t>Развивать умение играть в настольно – печатные и дидактические игры.</w:t>
      </w:r>
    </w:p>
    <w:p w:rsidR="00D920FC" w:rsidRPr="00FA729E" w:rsidRDefault="00D920FC" w:rsidP="00006C9C">
      <w:pPr>
        <w:pStyle w:val="a5"/>
        <w:ind w:firstLine="851"/>
        <w:jc w:val="both"/>
        <w:rPr>
          <w:rFonts w:ascii="Times New Roman" w:hAnsi="Times New Roman" w:cs="Times New Roman"/>
          <w:sz w:val="24"/>
          <w:szCs w:val="24"/>
        </w:rPr>
      </w:pPr>
      <w:r w:rsidRPr="00FA729E">
        <w:rPr>
          <w:rFonts w:ascii="Times New Roman" w:hAnsi="Times New Roman" w:cs="Times New Roman"/>
          <w:sz w:val="24"/>
          <w:szCs w:val="24"/>
        </w:rPr>
        <w:t>Поддерживать желание дошкольников показывать свои коллекции (открытки, фантики и т.п.), рассказывать об их содержании.</w:t>
      </w:r>
    </w:p>
    <w:p w:rsidR="00D920FC" w:rsidRPr="00FA729E" w:rsidRDefault="00D920FC" w:rsidP="00006C9C">
      <w:pPr>
        <w:pStyle w:val="a5"/>
        <w:ind w:firstLine="851"/>
        <w:jc w:val="both"/>
        <w:rPr>
          <w:rFonts w:ascii="Times New Roman" w:hAnsi="Times New Roman" w:cs="Times New Roman"/>
          <w:sz w:val="24"/>
          <w:szCs w:val="24"/>
        </w:rPr>
      </w:pPr>
      <w:r w:rsidRPr="00FA729E">
        <w:rPr>
          <w:rFonts w:ascii="Times New Roman" w:hAnsi="Times New Roman" w:cs="Times New Roman"/>
          <w:sz w:val="24"/>
          <w:szCs w:val="24"/>
        </w:rPr>
        <w:t>Формировать умение планировать и организовывать свою самостоятельную деятельность, взаимодействовать со сверстниками и взрослыми.</w:t>
      </w:r>
    </w:p>
    <w:p w:rsidR="00D920FC" w:rsidRPr="00FA729E" w:rsidRDefault="00D920FC" w:rsidP="00006C9C">
      <w:pPr>
        <w:pStyle w:val="a5"/>
        <w:ind w:firstLine="851"/>
        <w:jc w:val="both"/>
        <w:rPr>
          <w:rFonts w:ascii="Times New Roman" w:hAnsi="Times New Roman" w:cs="Times New Roman"/>
          <w:sz w:val="24"/>
          <w:szCs w:val="24"/>
        </w:rPr>
      </w:pPr>
      <w:r w:rsidRPr="00FA729E">
        <w:rPr>
          <w:rFonts w:ascii="Times New Roman" w:hAnsi="Times New Roman" w:cs="Times New Roman"/>
          <w:b/>
          <w:sz w:val="24"/>
          <w:szCs w:val="24"/>
        </w:rPr>
        <w:t>Творчество</w:t>
      </w:r>
      <w:r w:rsidRPr="00FA729E">
        <w:rPr>
          <w:rFonts w:ascii="Times New Roman" w:hAnsi="Times New Roman" w:cs="Times New Roman"/>
          <w:sz w:val="24"/>
          <w:szCs w:val="24"/>
        </w:rPr>
        <w:t>. Совершенствовать самостоятельную музыкально – художественную и познавательную деятельность.</w:t>
      </w:r>
    </w:p>
    <w:p w:rsidR="00D920FC" w:rsidRPr="00FA729E" w:rsidRDefault="00D920FC" w:rsidP="00006C9C">
      <w:pPr>
        <w:pStyle w:val="a5"/>
        <w:ind w:firstLine="851"/>
        <w:jc w:val="both"/>
        <w:rPr>
          <w:rFonts w:ascii="Times New Roman" w:hAnsi="Times New Roman" w:cs="Times New Roman"/>
          <w:sz w:val="24"/>
          <w:szCs w:val="24"/>
        </w:rPr>
      </w:pPr>
      <w:r w:rsidRPr="00FA729E">
        <w:rPr>
          <w:rFonts w:ascii="Times New Roman" w:hAnsi="Times New Roman" w:cs="Times New Roman"/>
          <w:sz w:val="24"/>
          <w:szCs w:val="24"/>
        </w:rPr>
        <w:t>Формировать потребность творчески проводить свободное время в социально значимых целях, занимаясь различной деятельностью: музыкальной, изобразительной, театральной и др.</w:t>
      </w:r>
    </w:p>
    <w:p w:rsidR="00D920FC" w:rsidRPr="00FA729E" w:rsidRDefault="00D920FC" w:rsidP="00006C9C">
      <w:pPr>
        <w:pStyle w:val="a5"/>
        <w:ind w:firstLine="851"/>
        <w:jc w:val="both"/>
        <w:rPr>
          <w:rFonts w:ascii="Times New Roman" w:hAnsi="Times New Roman" w:cs="Times New Roman"/>
          <w:sz w:val="24"/>
          <w:szCs w:val="24"/>
        </w:rPr>
      </w:pPr>
      <w:r w:rsidRPr="00FA729E">
        <w:rPr>
          <w:rFonts w:ascii="Times New Roman" w:hAnsi="Times New Roman" w:cs="Times New Roman"/>
          <w:sz w:val="24"/>
          <w:szCs w:val="24"/>
        </w:rPr>
        <w:t xml:space="preserve">Содействовать посещению художественно – эстетических студий по интересам ребенка. </w:t>
      </w:r>
    </w:p>
    <w:p w:rsidR="00A86E64" w:rsidRPr="00D920FC" w:rsidRDefault="00A86E64" w:rsidP="00006C9C">
      <w:pPr>
        <w:pStyle w:val="a6"/>
        <w:widowControl w:val="0"/>
        <w:numPr>
          <w:ilvl w:val="0"/>
          <w:numId w:val="3"/>
        </w:numPr>
        <w:tabs>
          <w:tab w:val="left" w:pos="720"/>
        </w:tabs>
        <w:autoSpaceDE w:val="0"/>
        <w:autoSpaceDN w:val="0"/>
        <w:adjustRightInd w:val="0"/>
        <w:jc w:val="center"/>
        <w:outlineLvl w:val="1"/>
        <w:rPr>
          <w:b/>
          <w:bCs/>
        </w:rPr>
      </w:pPr>
      <w:r w:rsidRPr="00D920FC">
        <w:rPr>
          <w:b/>
          <w:bCs/>
        </w:rPr>
        <w:t xml:space="preserve"> </w:t>
      </w:r>
      <w:bookmarkStart w:id="54" w:name="_Toc432061584"/>
      <w:r w:rsidRPr="00D920FC">
        <w:rPr>
          <w:b/>
          <w:bCs/>
        </w:rPr>
        <w:t>Кадровые условия реализации программы:</w:t>
      </w:r>
      <w:bookmarkEnd w:id="54"/>
    </w:p>
    <w:p w:rsidR="00A86E64" w:rsidRPr="00D12909" w:rsidRDefault="00A86E64" w:rsidP="00006C9C">
      <w:pPr>
        <w:widowControl w:val="0"/>
        <w:numPr>
          <w:ilvl w:val="1"/>
          <w:numId w:val="131"/>
        </w:numPr>
        <w:shd w:val="clear" w:color="auto" w:fill="FFFFFF"/>
        <w:tabs>
          <w:tab w:val="clear" w:pos="1440"/>
          <w:tab w:val="num" w:pos="0"/>
          <w:tab w:val="num" w:pos="360"/>
          <w:tab w:val="left" w:pos="750"/>
          <w:tab w:val="left" w:pos="855"/>
          <w:tab w:val="left" w:pos="9923"/>
        </w:tabs>
        <w:autoSpaceDE w:val="0"/>
        <w:autoSpaceDN w:val="0"/>
        <w:adjustRightInd w:val="0"/>
        <w:ind w:left="0" w:firstLine="0"/>
        <w:jc w:val="both"/>
        <w:rPr>
          <w:bCs/>
        </w:rPr>
      </w:pPr>
      <w:r w:rsidRPr="00D12909">
        <w:t>обеспеченность педагогическими кадрами (укомплектованность, наличие вакансий) - укомплектован, вакансий нет;</w:t>
      </w:r>
    </w:p>
    <w:p w:rsidR="00A86E64" w:rsidRPr="00D12909" w:rsidRDefault="00A86E64" w:rsidP="00006C9C">
      <w:pPr>
        <w:widowControl w:val="0"/>
        <w:numPr>
          <w:ilvl w:val="1"/>
          <w:numId w:val="131"/>
        </w:numPr>
        <w:tabs>
          <w:tab w:val="clear" w:pos="1440"/>
          <w:tab w:val="num" w:pos="0"/>
          <w:tab w:val="left" w:pos="426"/>
          <w:tab w:val="left" w:pos="1800"/>
          <w:tab w:val="left" w:pos="2160"/>
        </w:tabs>
        <w:autoSpaceDE w:val="0"/>
        <w:autoSpaceDN w:val="0"/>
        <w:adjustRightInd w:val="0"/>
        <w:ind w:left="0" w:firstLine="0"/>
        <w:jc w:val="both"/>
        <w:rPr>
          <w:bCs/>
        </w:rPr>
      </w:pPr>
      <w:r w:rsidRPr="00D12909">
        <w:t xml:space="preserve">средний возраст </w:t>
      </w:r>
      <w:r w:rsidR="001B1DCC">
        <w:t>педагогических работников -   41год</w:t>
      </w:r>
      <w:r w:rsidRPr="00D12909">
        <w:t>;</w:t>
      </w:r>
    </w:p>
    <w:p w:rsidR="008A1501" w:rsidRPr="008A1501" w:rsidRDefault="00A86E64" w:rsidP="008A1501">
      <w:pPr>
        <w:widowControl w:val="0"/>
        <w:numPr>
          <w:ilvl w:val="1"/>
          <w:numId w:val="131"/>
        </w:numPr>
        <w:tabs>
          <w:tab w:val="clear" w:pos="1440"/>
          <w:tab w:val="num" w:pos="0"/>
          <w:tab w:val="left" w:pos="426"/>
          <w:tab w:val="left" w:pos="1800"/>
          <w:tab w:val="left" w:pos="2160"/>
        </w:tabs>
        <w:autoSpaceDE w:val="0"/>
        <w:autoSpaceDN w:val="0"/>
        <w:adjustRightInd w:val="0"/>
        <w:ind w:left="0" w:firstLine="0"/>
        <w:jc w:val="both"/>
        <w:rPr>
          <w:bCs/>
        </w:rPr>
      </w:pPr>
      <w:r w:rsidRPr="008A1501">
        <w:rPr>
          <w:bCs/>
        </w:rPr>
        <w:t>образовательный уровень педагогических работников:</w:t>
      </w:r>
      <w:r w:rsidR="008A1501" w:rsidRPr="008A1501">
        <w:rPr>
          <w:bCs/>
        </w:rPr>
        <w:t xml:space="preserve"> Всего педагогов: 2; Высшее о</w:t>
      </w:r>
      <w:r w:rsidR="001B1DCC">
        <w:rPr>
          <w:bCs/>
        </w:rPr>
        <w:t>бразование:1; Проходит переподготовку-1, Среднее специальное-1</w:t>
      </w:r>
    </w:p>
    <w:p w:rsidR="008A1501" w:rsidRPr="008A1501" w:rsidRDefault="00A86E64" w:rsidP="008A1501">
      <w:pPr>
        <w:widowControl w:val="0"/>
        <w:numPr>
          <w:ilvl w:val="0"/>
          <w:numId w:val="132"/>
        </w:numPr>
        <w:tabs>
          <w:tab w:val="clear" w:pos="2160"/>
          <w:tab w:val="num" w:pos="840"/>
          <w:tab w:val="left" w:pos="1800"/>
        </w:tabs>
        <w:autoSpaceDE w:val="0"/>
        <w:autoSpaceDN w:val="0"/>
        <w:adjustRightInd w:val="0"/>
        <w:ind w:left="0" w:firstLine="0"/>
        <w:jc w:val="both"/>
        <w:rPr>
          <w:bCs/>
        </w:rPr>
      </w:pPr>
      <w:r w:rsidRPr="008A1501">
        <w:rPr>
          <w:bCs/>
        </w:rPr>
        <w:t>уровень профессиональной компетентности педагогов (наличие квалификационных категорий):</w:t>
      </w:r>
      <w:r w:rsidR="008A1501">
        <w:rPr>
          <w:bCs/>
        </w:rPr>
        <w:t xml:space="preserve"> </w:t>
      </w:r>
      <w:r w:rsidR="001B1DCC">
        <w:rPr>
          <w:bCs/>
        </w:rPr>
        <w:t>Всего педагогов: 2; первая категория-1</w:t>
      </w:r>
      <w:r w:rsidR="008A1501">
        <w:rPr>
          <w:bCs/>
        </w:rPr>
        <w:t>; без категории: 1</w:t>
      </w:r>
    </w:p>
    <w:p w:rsidR="00A86E64" w:rsidRPr="00D12909" w:rsidRDefault="00A86E64" w:rsidP="00006C9C">
      <w:pPr>
        <w:widowControl w:val="0"/>
        <w:tabs>
          <w:tab w:val="left" w:pos="1800"/>
        </w:tabs>
        <w:autoSpaceDE w:val="0"/>
        <w:autoSpaceDN w:val="0"/>
        <w:adjustRightInd w:val="0"/>
        <w:jc w:val="both"/>
        <w:rPr>
          <w:bCs/>
        </w:rPr>
      </w:pPr>
    </w:p>
    <w:tbl>
      <w:tblPr>
        <w:tblW w:w="497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542"/>
        <w:gridCol w:w="1846"/>
        <w:gridCol w:w="1616"/>
        <w:gridCol w:w="1616"/>
        <w:gridCol w:w="1616"/>
        <w:gridCol w:w="1541"/>
        <w:gridCol w:w="1762"/>
      </w:tblGrid>
      <w:tr w:rsidR="00A86E64" w:rsidRPr="00D12909" w:rsidTr="00006C9C">
        <w:trPr>
          <w:trHeight w:val="184"/>
        </w:trPr>
        <w:tc>
          <w:tcPr>
            <w:tcW w:w="1783" w:type="pct"/>
            <w:vMerge w:val="restart"/>
            <w:vAlign w:val="center"/>
          </w:tcPr>
          <w:p w:rsidR="00A86E64" w:rsidRPr="00D12909" w:rsidRDefault="00A86E64" w:rsidP="00006C9C">
            <w:pPr>
              <w:jc w:val="center"/>
            </w:pPr>
            <w:r w:rsidRPr="00D12909">
              <w:t>Категория</w:t>
            </w:r>
          </w:p>
        </w:tc>
        <w:tc>
          <w:tcPr>
            <w:tcW w:w="3217" w:type="pct"/>
            <w:gridSpan w:val="6"/>
            <w:vAlign w:val="center"/>
          </w:tcPr>
          <w:p w:rsidR="00A86E64" w:rsidRPr="00D12909" w:rsidRDefault="00A86E64" w:rsidP="00006C9C">
            <w:pPr>
              <w:jc w:val="center"/>
            </w:pPr>
            <w:r w:rsidRPr="00D12909">
              <w:t>Стаж работы</w:t>
            </w:r>
          </w:p>
        </w:tc>
      </w:tr>
      <w:tr w:rsidR="00A86E64" w:rsidRPr="00D12909" w:rsidTr="00006C9C">
        <w:trPr>
          <w:trHeight w:val="356"/>
        </w:trPr>
        <w:tc>
          <w:tcPr>
            <w:tcW w:w="1783" w:type="pct"/>
            <w:vMerge/>
            <w:vAlign w:val="center"/>
          </w:tcPr>
          <w:p w:rsidR="00A86E64" w:rsidRPr="00D12909" w:rsidRDefault="00A86E64" w:rsidP="00006C9C">
            <w:pPr>
              <w:jc w:val="center"/>
            </w:pPr>
          </w:p>
        </w:tc>
        <w:tc>
          <w:tcPr>
            <w:tcW w:w="594" w:type="pct"/>
            <w:vAlign w:val="center"/>
          </w:tcPr>
          <w:p w:rsidR="00A86E64" w:rsidRPr="00D12909" w:rsidRDefault="00A86E64" w:rsidP="00006C9C">
            <w:pPr>
              <w:jc w:val="center"/>
            </w:pPr>
            <w:r w:rsidRPr="00D12909">
              <w:t>1-5</w:t>
            </w:r>
          </w:p>
        </w:tc>
        <w:tc>
          <w:tcPr>
            <w:tcW w:w="520" w:type="pct"/>
            <w:vAlign w:val="center"/>
          </w:tcPr>
          <w:p w:rsidR="00A86E64" w:rsidRPr="00D12909" w:rsidRDefault="00A86E64" w:rsidP="00006C9C">
            <w:pPr>
              <w:jc w:val="center"/>
            </w:pPr>
            <w:r w:rsidRPr="00D12909">
              <w:t>5-10</w:t>
            </w:r>
          </w:p>
        </w:tc>
        <w:tc>
          <w:tcPr>
            <w:tcW w:w="520" w:type="pct"/>
            <w:vAlign w:val="center"/>
          </w:tcPr>
          <w:p w:rsidR="00A86E64" w:rsidRPr="00D12909" w:rsidRDefault="00A86E64" w:rsidP="00006C9C">
            <w:pPr>
              <w:jc w:val="center"/>
            </w:pPr>
            <w:r w:rsidRPr="00D12909">
              <w:t>10-15</w:t>
            </w:r>
          </w:p>
        </w:tc>
        <w:tc>
          <w:tcPr>
            <w:tcW w:w="520" w:type="pct"/>
            <w:vAlign w:val="center"/>
          </w:tcPr>
          <w:p w:rsidR="00A86E64" w:rsidRPr="00D12909" w:rsidRDefault="00A86E64" w:rsidP="00006C9C">
            <w:pPr>
              <w:jc w:val="center"/>
            </w:pPr>
            <w:r w:rsidRPr="00D12909">
              <w:t>15-20</w:t>
            </w:r>
          </w:p>
        </w:tc>
        <w:tc>
          <w:tcPr>
            <w:tcW w:w="496" w:type="pct"/>
            <w:vAlign w:val="center"/>
          </w:tcPr>
          <w:p w:rsidR="00A86E64" w:rsidRPr="00D12909" w:rsidRDefault="00A86E64" w:rsidP="00006C9C">
            <w:pPr>
              <w:jc w:val="center"/>
            </w:pPr>
            <w:r w:rsidRPr="00D12909">
              <w:t>20-25</w:t>
            </w:r>
          </w:p>
        </w:tc>
        <w:tc>
          <w:tcPr>
            <w:tcW w:w="567" w:type="pct"/>
            <w:vAlign w:val="center"/>
          </w:tcPr>
          <w:p w:rsidR="00A86E64" w:rsidRPr="00D12909" w:rsidRDefault="00A86E64" w:rsidP="00006C9C">
            <w:pPr>
              <w:jc w:val="center"/>
            </w:pPr>
            <w:r w:rsidRPr="00D12909">
              <w:t>25 и выше</w:t>
            </w:r>
          </w:p>
        </w:tc>
      </w:tr>
      <w:tr w:rsidR="00A86E64" w:rsidRPr="00D12909" w:rsidTr="00006C9C">
        <w:trPr>
          <w:trHeight w:val="294"/>
        </w:trPr>
        <w:tc>
          <w:tcPr>
            <w:tcW w:w="1783" w:type="pct"/>
          </w:tcPr>
          <w:p w:rsidR="00A86E64" w:rsidRPr="00D12909" w:rsidRDefault="00A86E64" w:rsidP="00006C9C">
            <w:pPr>
              <w:jc w:val="both"/>
            </w:pPr>
            <w:r w:rsidRPr="00D12909">
              <w:t xml:space="preserve">Заведующий </w:t>
            </w:r>
          </w:p>
        </w:tc>
        <w:tc>
          <w:tcPr>
            <w:tcW w:w="594" w:type="pct"/>
          </w:tcPr>
          <w:p w:rsidR="00A86E64" w:rsidRPr="00D12909" w:rsidRDefault="00A86E64" w:rsidP="00006C9C">
            <w:pPr>
              <w:jc w:val="both"/>
            </w:pPr>
          </w:p>
        </w:tc>
        <w:tc>
          <w:tcPr>
            <w:tcW w:w="520" w:type="pct"/>
          </w:tcPr>
          <w:p w:rsidR="00A86E64" w:rsidRPr="00D12909" w:rsidRDefault="00A86E64" w:rsidP="00006C9C">
            <w:pPr>
              <w:jc w:val="both"/>
            </w:pPr>
          </w:p>
        </w:tc>
        <w:tc>
          <w:tcPr>
            <w:tcW w:w="520" w:type="pct"/>
          </w:tcPr>
          <w:p w:rsidR="00A86E64" w:rsidRPr="00D12909" w:rsidRDefault="00A86E64" w:rsidP="00006C9C">
            <w:pPr>
              <w:jc w:val="both"/>
            </w:pPr>
          </w:p>
        </w:tc>
        <w:tc>
          <w:tcPr>
            <w:tcW w:w="520" w:type="pct"/>
          </w:tcPr>
          <w:p w:rsidR="00A86E64" w:rsidRPr="00D12909" w:rsidRDefault="00A86E64" w:rsidP="00006C9C">
            <w:pPr>
              <w:jc w:val="both"/>
            </w:pPr>
          </w:p>
        </w:tc>
        <w:tc>
          <w:tcPr>
            <w:tcW w:w="496" w:type="pct"/>
          </w:tcPr>
          <w:p w:rsidR="00A86E64" w:rsidRPr="00D12909" w:rsidRDefault="00A86E64" w:rsidP="00006C9C">
            <w:pPr>
              <w:jc w:val="both"/>
            </w:pPr>
          </w:p>
        </w:tc>
        <w:tc>
          <w:tcPr>
            <w:tcW w:w="567" w:type="pct"/>
          </w:tcPr>
          <w:p w:rsidR="00A86E64" w:rsidRPr="00D12909" w:rsidRDefault="00A86E64" w:rsidP="00006C9C">
            <w:pPr>
              <w:jc w:val="both"/>
            </w:pPr>
          </w:p>
        </w:tc>
      </w:tr>
      <w:tr w:rsidR="00A86E64" w:rsidRPr="00D12909" w:rsidTr="00006C9C">
        <w:trPr>
          <w:trHeight w:val="294"/>
        </w:trPr>
        <w:tc>
          <w:tcPr>
            <w:tcW w:w="1783" w:type="pct"/>
          </w:tcPr>
          <w:p w:rsidR="00A86E64" w:rsidRPr="00D12909" w:rsidRDefault="001B1DCC" w:rsidP="00006C9C">
            <w:pPr>
              <w:jc w:val="both"/>
            </w:pPr>
            <w:r>
              <w:t xml:space="preserve">Воспитатель с. Поручиково </w:t>
            </w:r>
          </w:p>
        </w:tc>
        <w:tc>
          <w:tcPr>
            <w:tcW w:w="594" w:type="pct"/>
          </w:tcPr>
          <w:p w:rsidR="00A86E64" w:rsidRPr="00D12909" w:rsidRDefault="001B1DCC" w:rsidP="00006C9C">
            <w:pPr>
              <w:jc w:val="both"/>
            </w:pPr>
            <w:r>
              <w:t>+</w:t>
            </w:r>
          </w:p>
        </w:tc>
        <w:tc>
          <w:tcPr>
            <w:tcW w:w="520" w:type="pct"/>
          </w:tcPr>
          <w:p w:rsidR="00A86E64" w:rsidRPr="00D12909" w:rsidRDefault="00A86E64" w:rsidP="00006C9C">
            <w:pPr>
              <w:jc w:val="both"/>
            </w:pPr>
          </w:p>
        </w:tc>
        <w:tc>
          <w:tcPr>
            <w:tcW w:w="520" w:type="pct"/>
          </w:tcPr>
          <w:p w:rsidR="00A86E64" w:rsidRPr="00D12909" w:rsidRDefault="00A86E64" w:rsidP="00006C9C">
            <w:pPr>
              <w:jc w:val="both"/>
            </w:pPr>
          </w:p>
        </w:tc>
        <w:tc>
          <w:tcPr>
            <w:tcW w:w="520" w:type="pct"/>
          </w:tcPr>
          <w:p w:rsidR="00A86E64" w:rsidRPr="00D12909" w:rsidRDefault="00A86E64" w:rsidP="00006C9C">
            <w:pPr>
              <w:jc w:val="both"/>
            </w:pPr>
          </w:p>
        </w:tc>
        <w:tc>
          <w:tcPr>
            <w:tcW w:w="496" w:type="pct"/>
          </w:tcPr>
          <w:p w:rsidR="00A86E64" w:rsidRPr="00D12909" w:rsidRDefault="00A86E64" w:rsidP="00006C9C">
            <w:pPr>
              <w:jc w:val="both"/>
            </w:pPr>
          </w:p>
        </w:tc>
        <w:tc>
          <w:tcPr>
            <w:tcW w:w="567" w:type="pct"/>
          </w:tcPr>
          <w:p w:rsidR="00A86E64" w:rsidRPr="00D12909" w:rsidRDefault="00A86E64" w:rsidP="00006C9C">
            <w:pPr>
              <w:jc w:val="both"/>
            </w:pPr>
          </w:p>
        </w:tc>
      </w:tr>
      <w:tr w:rsidR="00A86E64" w:rsidRPr="00D12909" w:rsidTr="00006C9C">
        <w:trPr>
          <w:trHeight w:val="294"/>
        </w:trPr>
        <w:tc>
          <w:tcPr>
            <w:tcW w:w="1783" w:type="pct"/>
          </w:tcPr>
          <w:p w:rsidR="00A86E64" w:rsidRPr="00D12909" w:rsidRDefault="001B1DCC" w:rsidP="00006C9C">
            <w:pPr>
              <w:jc w:val="both"/>
            </w:pPr>
            <w:r>
              <w:t>Воспитатель с. Светлое Озеро</w:t>
            </w:r>
          </w:p>
        </w:tc>
        <w:tc>
          <w:tcPr>
            <w:tcW w:w="594" w:type="pct"/>
          </w:tcPr>
          <w:p w:rsidR="00A86E64" w:rsidRPr="00D12909" w:rsidRDefault="00A86E64" w:rsidP="00006C9C">
            <w:pPr>
              <w:jc w:val="both"/>
            </w:pPr>
          </w:p>
        </w:tc>
        <w:tc>
          <w:tcPr>
            <w:tcW w:w="520" w:type="pct"/>
          </w:tcPr>
          <w:p w:rsidR="00A86E64" w:rsidRPr="00D12909" w:rsidRDefault="00A86E64" w:rsidP="00006C9C">
            <w:pPr>
              <w:jc w:val="both"/>
            </w:pPr>
          </w:p>
        </w:tc>
        <w:tc>
          <w:tcPr>
            <w:tcW w:w="520" w:type="pct"/>
          </w:tcPr>
          <w:p w:rsidR="00A86E64" w:rsidRPr="00D12909" w:rsidRDefault="00A86E64" w:rsidP="00006C9C">
            <w:pPr>
              <w:jc w:val="both"/>
            </w:pPr>
          </w:p>
        </w:tc>
        <w:tc>
          <w:tcPr>
            <w:tcW w:w="520" w:type="pct"/>
          </w:tcPr>
          <w:p w:rsidR="00A86E64" w:rsidRPr="00D12909" w:rsidRDefault="00A86E64" w:rsidP="00006C9C">
            <w:pPr>
              <w:jc w:val="both"/>
            </w:pPr>
          </w:p>
        </w:tc>
        <w:tc>
          <w:tcPr>
            <w:tcW w:w="496" w:type="pct"/>
          </w:tcPr>
          <w:p w:rsidR="00A86E64" w:rsidRPr="00D12909" w:rsidRDefault="00A86E64" w:rsidP="00006C9C">
            <w:pPr>
              <w:jc w:val="both"/>
            </w:pPr>
          </w:p>
        </w:tc>
        <w:tc>
          <w:tcPr>
            <w:tcW w:w="567" w:type="pct"/>
          </w:tcPr>
          <w:p w:rsidR="00A86E64" w:rsidRPr="00D12909" w:rsidRDefault="001B1DCC" w:rsidP="00006C9C">
            <w:pPr>
              <w:jc w:val="both"/>
            </w:pPr>
            <w:r>
              <w:t>+</w:t>
            </w:r>
          </w:p>
        </w:tc>
      </w:tr>
    </w:tbl>
    <w:p w:rsidR="001E0619" w:rsidRPr="001E0619" w:rsidRDefault="001E0619" w:rsidP="001E0619">
      <w:pPr>
        <w:ind w:left="360"/>
        <w:jc w:val="center"/>
        <w:outlineLvl w:val="1"/>
        <w:rPr>
          <w:b/>
        </w:rPr>
      </w:pPr>
    </w:p>
    <w:p w:rsidR="00DF57B4" w:rsidRDefault="006325E8" w:rsidP="00006C9C">
      <w:pPr>
        <w:pStyle w:val="a6"/>
        <w:numPr>
          <w:ilvl w:val="0"/>
          <w:numId w:val="3"/>
        </w:numPr>
        <w:jc w:val="center"/>
        <w:outlineLvl w:val="1"/>
        <w:rPr>
          <w:b/>
        </w:rPr>
      </w:pPr>
      <w:bookmarkStart w:id="55" w:name="_Toc432061585"/>
      <w:r w:rsidRPr="006325E8">
        <w:rPr>
          <w:b/>
        </w:rPr>
        <w:t>Коррекционная и инклюзивная педагогика</w:t>
      </w:r>
      <w:bookmarkEnd w:id="55"/>
    </w:p>
    <w:p w:rsidR="00006C9C" w:rsidRPr="00D12909" w:rsidRDefault="00006C9C" w:rsidP="00006C9C">
      <w:pPr>
        <w:ind w:left="360"/>
        <w:jc w:val="both"/>
      </w:pPr>
      <w:r w:rsidRPr="00D12909">
        <w:t>(</w:t>
      </w:r>
      <w:r>
        <w:t xml:space="preserve">Коррекционная и инклюзивная педагогика </w:t>
      </w:r>
      <w:r w:rsidRPr="00D12909">
        <w:t>представлен</w:t>
      </w:r>
      <w:r>
        <w:t>а</w:t>
      </w:r>
      <w:r w:rsidRPr="00D12909">
        <w:t xml:space="preserve"> в приложении Программы «От рождения до школы»)</w:t>
      </w:r>
    </w:p>
    <w:p w:rsidR="00006C9C" w:rsidRDefault="00006C9C" w:rsidP="00006C9C">
      <w:pPr>
        <w:ind w:left="360"/>
      </w:pPr>
    </w:p>
    <w:p w:rsidR="006325E8" w:rsidRPr="00006C9C" w:rsidRDefault="00006C9C" w:rsidP="00006C9C">
      <w:pPr>
        <w:ind w:left="360" w:firstLine="348"/>
        <w:rPr>
          <w:b/>
        </w:rPr>
      </w:pPr>
      <w:r w:rsidRPr="009805F7">
        <w:t xml:space="preserve">Содержание коррекционной работы учителя-логопеда  </w:t>
      </w:r>
      <w:r>
        <w:t>и п</w:t>
      </w:r>
      <w:r w:rsidRPr="00DA0BC5">
        <w:t>едагог</w:t>
      </w:r>
      <w:r>
        <w:t>а</w:t>
      </w:r>
      <w:r w:rsidRPr="00DA0BC5">
        <w:t>-психолог</w:t>
      </w:r>
      <w:r>
        <w:t>а</w:t>
      </w:r>
      <w:r w:rsidRPr="009805F7">
        <w:t xml:space="preserve"> направлено  на обеспечение коррекции  речи  детей  в освоении общеобразовательной программы. Реализация программы осуществляется в контексте </w:t>
      </w:r>
      <w:r>
        <w:t xml:space="preserve">с </w:t>
      </w:r>
      <w:r w:rsidRPr="009805F7">
        <w:t xml:space="preserve">Основной образовательной  программы  «От рождения до  школы». </w:t>
      </w:r>
      <w:r>
        <w:t xml:space="preserve">Индивидуальную помощь детям </w:t>
      </w:r>
      <w:r w:rsidRPr="00DA0BC5">
        <w:t>оказывают по обращению родителей и педагогов</w:t>
      </w:r>
      <w:r>
        <w:t xml:space="preserve"> к специалистам в ДДТ г. Заинска.</w:t>
      </w:r>
    </w:p>
    <w:sectPr w:rsidR="006325E8" w:rsidRPr="00006C9C" w:rsidSect="001D634D">
      <w:footerReference w:type="default" r:id="rId10"/>
      <w:footerReference w:type="first" r:id="rId11"/>
      <w:pgSz w:w="16838" w:h="11906" w:orient="landscape"/>
      <w:pgMar w:top="720" w:right="720" w:bottom="720" w:left="720"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E0ADE" w:rsidRDefault="00EE0ADE" w:rsidP="00D74BAC">
      <w:r>
        <w:separator/>
      </w:r>
    </w:p>
  </w:endnote>
  <w:endnote w:type="continuationSeparator" w:id="0">
    <w:p w:rsidR="00EE0ADE" w:rsidRDefault="00EE0ADE" w:rsidP="00D74B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Century Schoolbook">
    <w:panose1 w:val="02040604050505020304"/>
    <w:charset w:val="CC"/>
    <w:family w:val="roman"/>
    <w:pitch w:val="variable"/>
    <w:sig w:usb0="00000287" w:usb1="00000000" w:usb2="00000000" w:usb3="00000000" w:csb0="0000009F" w:csb1="00000000"/>
  </w:font>
  <w:font w:name="Verdana">
    <w:panose1 w:val="020B0604030504040204"/>
    <w:charset w:val="CC"/>
    <w:family w:val="swiss"/>
    <w:pitch w:val="variable"/>
    <w:sig w:usb0="A10006FF" w:usb1="4000205B" w:usb2="00000010" w:usb3="00000000" w:csb0="0000019F" w:csb1="00000000"/>
  </w:font>
  <w:font w:name="Microsoft Sans Serif">
    <w:panose1 w:val="020B0604020202020204"/>
    <w:charset w:val="CC"/>
    <w:family w:val="swiss"/>
    <w:pitch w:val="variable"/>
    <w:sig w:usb0="E1002AFF" w:usb1="C0000002" w:usb2="00000008" w:usb3="00000000" w:csb0="000101FF" w:csb1="00000000"/>
  </w:font>
  <w:font w:name="Franklin Gothic Medium">
    <w:panose1 w:val="020B0603020102020204"/>
    <w:charset w:val="CC"/>
    <w:family w:val="swiss"/>
    <w:pitch w:val="variable"/>
    <w:sig w:usb0="00000287" w:usb1="00000000" w:usb2="00000000" w:usb3="00000000" w:csb0="0000009F" w:csb1="00000000"/>
  </w:font>
  <w:font w:name="MS Reference Sans Serif">
    <w:panose1 w:val="020B0604030504040204"/>
    <w:charset w:val="CC"/>
    <w:family w:val="swiss"/>
    <w:pitch w:val="variable"/>
    <w:sig w:usb0="20000287" w:usb1="00000000" w:usb2="00000000" w:usb3="00000000" w:csb0="0000019F" w:csb1="00000000"/>
  </w:font>
  <w:font w:name="Bookman Old Style">
    <w:panose1 w:val="02050604050505020204"/>
    <w:charset w:val="CC"/>
    <w:family w:val="roman"/>
    <w:pitch w:val="variable"/>
    <w:sig w:usb0="00000287" w:usb1="00000000" w:usb2="00000000" w:usb3="00000000" w:csb0="0000009F" w:csb1="00000000"/>
  </w:font>
  <w:font w:name="MS Sans Serif">
    <w:altName w:val="Arial"/>
    <w:panose1 w:val="00000000000000000000"/>
    <w:charset w:val="00"/>
    <w:family w:val="swiss"/>
    <w:notTrueType/>
    <w:pitch w:val="variable"/>
    <w:sig w:usb0="00000003" w:usb1="00000000" w:usb2="00000000" w:usb3="00000000" w:csb0="00000001" w:csb1="00000000"/>
  </w:font>
  <w:font w:name="Microsoft YaHei">
    <w:panose1 w:val="020B0503020204020204"/>
    <w:charset w:val="86"/>
    <w:family w:val="swiss"/>
    <w:pitch w:val="variable"/>
    <w:sig w:usb0="80000287" w:usb1="280F3C52" w:usb2="00000016" w:usb3="00000000" w:csb0="0004001F" w:csb1="00000000"/>
  </w:font>
  <w:font w:name="Mangal">
    <w:panose1 w:val="02040503050203030202"/>
    <w:charset w:val="01"/>
    <w:family w:val="roman"/>
    <w:notTrueType/>
    <w:pitch w:val="variable"/>
    <w:sig w:usb0="00002000" w:usb1="00000000" w:usb2="00000000" w:usb3="00000000" w:csb0="00000000" w:csb1="00000000"/>
  </w:font>
  <w:font w:name="BalticaC">
    <w:altName w:val="Courier New"/>
    <w:panose1 w:val="00000000000000000000"/>
    <w:charset w:val="00"/>
    <w:family w:val="decorative"/>
    <w:notTrueType/>
    <w:pitch w:val="variable"/>
    <w:sig w:usb0="00000203" w:usb1="00000000" w:usb2="00000000" w:usb3="00000000" w:csb0="00000005" w:csb1="00000000"/>
  </w:font>
  <w:font w:name="Times Roman">
    <w:altName w:val="Times New Roman"/>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94880"/>
      <w:docPartObj>
        <w:docPartGallery w:val="Page Numbers (Bottom of Page)"/>
        <w:docPartUnique/>
      </w:docPartObj>
    </w:sdtPr>
    <w:sdtEndPr/>
    <w:sdtContent>
      <w:p w:rsidR="00EA107F" w:rsidRDefault="00EA107F">
        <w:pPr>
          <w:pStyle w:val="ae"/>
          <w:jc w:val="right"/>
        </w:pPr>
        <w:r>
          <w:fldChar w:fldCharType="begin"/>
        </w:r>
        <w:r>
          <w:instrText xml:space="preserve"> PAGE   \* MERGEFORMAT </w:instrText>
        </w:r>
        <w:r>
          <w:fldChar w:fldCharType="separate"/>
        </w:r>
        <w:r w:rsidR="00972638">
          <w:rPr>
            <w:noProof/>
          </w:rPr>
          <w:t>98</w:t>
        </w:r>
        <w:r>
          <w:rPr>
            <w:noProof/>
          </w:rPr>
          <w:fldChar w:fldCharType="end"/>
        </w:r>
      </w:p>
    </w:sdtContent>
  </w:sdt>
  <w:p w:rsidR="00EA107F" w:rsidRDefault="00EA107F">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A107F" w:rsidRPr="00D12909" w:rsidRDefault="00EA107F" w:rsidP="00E6189F">
    <w:pPr>
      <w:spacing w:after="200" w:line="276" w:lineRule="auto"/>
      <w:jc w:val="center"/>
      <w:rPr>
        <w:b/>
      </w:rPr>
    </w:pPr>
    <w:r>
      <w:rPr>
        <w:b/>
      </w:rPr>
      <w:t>село  Поручиково</w:t>
    </w:r>
  </w:p>
  <w:p w:rsidR="00EA107F" w:rsidRDefault="00EA107F" w:rsidP="00E6189F">
    <w:pPr>
      <w:spacing w:after="200" w:line="276" w:lineRule="auto"/>
      <w:jc w:val="center"/>
      <w:rPr>
        <w:b/>
      </w:rPr>
    </w:pPr>
    <w:r w:rsidRPr="002C03A3">
      <w:rPr>
        <w:b/>
      </w:rPr>
      <w:t>2015</w:t>
    </w:r>
    <w:r w:rsidRPr="00D12909">
      <w:rPr>
        <w:b/>
      </w:rPr>
      <w:t xml:space="preserve"> год</w:t>
    </w:r>
  </w:p>
  <w:p w:rsidR="00EA107F" w:rsidRDefault="00EA107F">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E0ADE" w:rsidRDefault="00EE0ADE" w:rsidP="00D74BAC">
      <w:r>
        <w:separator/>
      </w:r>
    </w:p>
  </w:footnote>
  <w:footnote w:type="continuationSeparator" w:id="0">
    <w:p w:rsidR="00EE0ADE" w:rsidRDefault="00EE0ADE" w:rsidP="00D74BA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lvlText w:val=""/>
      <w:lvlJc w:val="left"/>
      <w:pPr>
        <w:tabs>
          <w:tab w:val="num" w:pos="432"/>
        </w:tabs>
        <w:ind w:left="432" w:hanging="432"/>
      </w:pPr>
    </w:lvl>
    <w:lvl w:ilvl="1">
      <w:start w:val="1"/>
      <w:numFmt w:val="none"/>
      <w:lvlText w:val=""/>
      <w:lvlJc w:val="left"/>
      <w:pPr>
        <w:tabs>
          <w:tab w:val="num" w:pos="576"/>
        </w:tabs>
        <w:ind w:left="576" w:hanging="576"/>
      </w:pPr>
    </w:lvl>
    <w:lvl w:ilvl="2">
      <w:start w:val="1"/>
      <w:numFmt w:val="none"/>
      <w:lvlText w:val=""/>
      <w:lvlJc w:val="left"/>
      <w:pPr>
        <w:tabs>
          <w:tab w:val="num" w:pos="720"/>
        </w:tabs>
        <w:ind w:left="720" w:hanging="720"/>
      </w:pPr>
    </w:lvl>
    <w:lvl w:ilvl="3">
      <w:start w:val="1"/>
      <w:numFmt w:val="none"/>
      <w:lvlText w:val=""/>
      <w:lvlJc w:val="left"/>
      <w:pPr>
        <w:tabs>
          <w:tab w:val="num" w:pos="864"/>
        </w:tabs>
        <w:ind w:left="864" w:hanging="864"/>
      </w:pPr>
    </w:lvl>
    <w:lvl w:ilvl="4">
      <w:start w:val="1"/>
      <w:numFmt w:val="none"/>
      <w:lvlText w:val=""/>
      <w:lvlJc w:val="left"/>
      <w:pPr>
        <w:tabs>
          <w:tab w:val="num" w:pos="1008"/>
        </w:tabs>
        <w:ind w:left="1008" w:hanging="1008"/>
      </w:pPr>
    </w:lvl>
    <w:lvl w:ilvl="5">
      <w:start w:val="1"/>
      <w:numFmt w:val="none"/>
      <w:lvlText w:val=""/>
      <w:lvlJc w:val="left"/>
      <w:pPr>
        <w:tabs>
          <w:tab w:val="num" w:pos="1152"/>
        </w:tabs>
        <w:ind w:left="1152" w:hanging="1152"/>
      </w:pPr>
    </w:lvl>
    <w:lvl w:ilvl="6">
      <w:start w:val="1"/>
      <w:numFmt w:val="none"/>
      <w:lvlText w:val=""/>
      <w:lvlJc w:val="left"/>
      <w:pPr>
        <w:tabs>
          <w:tab w:val="num" w:pos="1296"/>
        </w:tabs>
        <w:ind w:left="1296" w:hanging="1296"/>
      </w:pPr>
    </w:lvl>
    <w:lvl w:ilvl="7">
      <w:start w:val="1"/>
      <w:numFmt w:val="none"/>
      <w:lvlText w:val=""/>
      <w:lvlJc w:val="left"/>
      <w:pPr>
        <w:tabs>
          <w:tab w:val="num" w:pos="1440"/>
        </w:tabs>
        <w:ind w:left="1440" w:hanging="1440"/>
      </w:pPr>
    </w:lvl>
    <w:lvl w:ilvl="8">
      <w:start w:val="1"/>
      <w:numFmt w:val="none"/>
      <w:lvlText w:val=""/>
      <w:lvlJc w:val="left"/>
      <w:pPr>
        <w:tabs>
          <w:tab w:val="num" w:pos="1584"/>
        </w:tabs>
        <w:ind w:left="1584" w:hanging="1584"/>
      </w:pPr>
    </w:lvl>
  </w:abstractNum>
  <w:abstractNum w:abstractNumId="1">
    <w:nsid w:val="00000002"/>
    <w:multiLevelType w:val="singleLevel"/>
    <w:tmpl w:val="00000002"/>
    <w:name w:val="WW8Num2"/>
    <w:lvl w:ilvl="0">
      <w:start w:val="1"/>
      <w:numFmt w:val="bullet"/>
      <w:lvlText w:val="•"/>
      <w:lvlJc w:val="left"/>
      <w:pPr>
        <w:tabs>
          <w:tab w:val="num" w:pos="139"/>
        </w:tabs>
        <w:ind w:left="0" w:firstLine="0"/>
      </w:pPr>
      <w:rPr>
        <w:rFonts w:ascii="Times New Roman" w:hAnsi="Times New Roman" w:cs="Symbol"/>
      </w:rPr>
    </w:lvl>
  </w:abstractNum>
  <w:abstractNum w:abstractNumId="2">
    <w:nsid w:val="00000005"/>
    <w:multiLevelType w:val="singleLevel"/>
    <w:tmpl w:val="00000005"/>
    <w:name w:val="WW8Num5"/>
    <w:lvl w:ilvl="0">
      <w:start w:val="1"/>
      <w:numFmt w:val="bullet"/>
      <w:lvlText w:val="•"/>
      <w:lvlJc w:val="left"/>
      <w:pPr>
        <w:tabs>
          <w:tab w:val="num" w:pos="139"/>
        </w:tabs>
        <w:ind w:left="0" w:firstLine="0"/>
      </w:pPr>
      <w:rPr>
        <w:rFonts w:ascii="Times New Roman" w:hAnsi="Times New Roman" w:cs="Symbol"/>
      </w:rPr>
    </w:lvl>
  </w:abstractNum>
  <w:abstractNum w:abstractNumId="3">
    <w:nsid w:val="0000000A"/>
    <w:multiLevelType w:val="singleLevel"/>
    <w:tmpl w:val="0000000A"/>
    <w:name w:val="WW8Num10"/>
    <w:lvl w:ilvl="0">
      <w:start w:val="1"/>
      <w:numFmt w:val="bullet"/>
      <w:lvlText w:val="•"/>
      <w:lvlJc w:val="left"/>
      <w:pPr>
        <w:tabs>
          <w:tab w:val="num" w:pos="139"/>
        </w:tabs>
        <w:ind w:left="0" w:firstLine="0"/>
      </w:pPr>
      <w:rPr>
        <w:rFonts w:ascii="Times New Roman" w:hAnsi="Times New Roman" w:cs="Symbol"/>
      </w:rPr>
    </w:lvl>
  </w:abstractNum>
  <w:abstractNum w:abstractNumId="4">
    <w:nsid w:val="017E5BC4"/>
    <w:multiLevelType w:val="hybridMultilevel"/>
    <w:tmpl w:val="568229E6"/>
    <w:lvl w:ilvl="0" w:tplc="0419000B">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5">
    <w:nsid w:val="02714B32"/>
    <w:multiLevelType w:val="hybridMultilevel"/>
    <w:tmpl w:val="C79C38E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02BB6C6B"/>
    <w:multiLevelType w:val="hybridMultilevel"/>
    <w:tmpl w:val="0EE2399C"/>
    <w:lvl w:ilvl="0" w:tplc="741E15CC">
      <w:start w:val="1"/>
      <w:numFmt w:val="decimal"/>
      <w:lvlText w:val="%1)"/>
      <w:lvlJc w:val="left"/>
      <w:pPr>
        <w:tabs>
          <w:tab w:val="num" w:pos="720"/>
        </w:tabs>
        <w:ind w:left="720" w:hanging="360"/>
      </w:pPr>
      <w:rPr>
        <w:rFonts w:ascii="Times New Roman" w:eastAsia="Times New Roman" w:hAnsi="Times New Roman" w:cs="Times New Roman"/>
        <w:b w:val="0"/>
      </w:rPr>
    </w:lvl>
    <w:lvl w:ilvl="1" w:tplc="94D2C410" w:tentative="1">
      <w:start w:val="1"/>
      <w:numFmt w:val="bullet"/>
      <w:lvlText w:val=""/>
      <w:lvlJc w:val="left"/>
      <w:pPr>
        <w:tabs>
          <w:tab w:val="num" w:pos="1440"/>
        </w:tabs>
        <w:ind w:left="1440" w:hanging="360"/>
      </w:pPr>
      <w:rPr>
        <w:rFonts w:ascii="Wingdings" w:hAnsi="Wingdings" w:hint="default"/>
      </w:rPr>
    </w:lvl>
    <w:lvl w:ilvl="2" w:tplc="55DA25A0" w:tentative="1">
      <w:start w:val="1"/>
      <w:numFmt w:val="bullet"/>
      <w:lvlText w:val=""/>
      <w:lvlJc w:val="left"/>
      <w:pPr>
        <w:tabs>
          <w:tab w:val="num" w:pos="2160"/>
        </w:tabs>
        <w:ind w:left="2160" w:hanging="360"/>
      </w:pPr>
      <w:rPr>
        <w:rFonts w:ascii="Wingdings" w:hAnsi="Wingdings" w:hint="default"/>
      </w:rPr>
    </w:lvl>
    <w:lvl w:ilvl="3" w:tplc="DDCEA67A" w:tentative="1">
      <w:start w:val="1"/>
      <w:numFmt w:val="bullet"/>
      <w:lvlText w:val=""/>
      <w:lvlJc w:val="left"/>
      <w:pPr>
        <w:tabs>
          <w:tab w:val="num" w:pos="2880"/>
        </w:tabs>
        <w:ind w:left="2880" w:hanging="360"/>
      </w:pPr>
      <w:rPr>
        <w:rFonts w:ascii="Wingdings" w:hAnsi="Wingdings" w:hint="default"/>
      </w:rPr>
    </w:lvl>
    <w:lvl w:ilvl="4" w:tplc="2B6C1FEC" w:tentative="1">
      <w:start w:val="1"/>
      <w:numFmt w:val="bullet"/>
      <w:lvlText w:val=""/>
      <w:lvlJc w:val="left"/>
      <w:pPr>
        <w:tabs>
          <w:tab w:val="num" w:pos="3600"/>
        </w:tabs>
        <w:ind w:left="3600" w:hanging="360"/>
      </w:pPr>
      <w:rPr>
        <w:rFonts w:ascii="Wingdings" w:hAnsi="Wingdings" w:hint="default"/>
      </w:rPr>
    </w:lvl>
    <w:lvl w:ilvl="5" w:tplc="E182F534" w:tentative="1">
      <w:start w:val="1"/>
      <w:numFmt w:val="bullet"/>
      <w:lvlText w:val=""/>
      <w:lvlJc w:val="left"/>
      <w:pPr>
        <w:tabs>
          <w:tab w:val="num" w:pos="4320"/>
        </w:tabs>
        <w:ind w:left="4320" w:hanging="360"/>
      </w:pPr>
      <w:rPr>
        <w:rFonts w:ascii="Wingdings" w:hAnsi="Wingdings" w:hint="default"/>
      </w:rPr>
    </w:lvl>
    <w:lvl w:ilvl="6" w:tplc="9160B39E" w:tentative="1">
      <w:start w:val="1"/>
      <w:numFmt w:val="bullet"/>
      <w:lvlText w:val=""/>
      <w:lvlJc w:val="left"/>
      <w:pPr>
        <w:tabs>
          <w:tab w:val="num" w:pos="5040"/>
        </w:tabs>
        <w:ind w:left="5040" w:hanging="360"/>
      </w:pPr>
      <w:rPr>
        <w:rFonts w:ascii="Wingdings" w:hAnsi="Wingdings" w:hint="default"/>
      </w:rPr>
    </w:lvl>
    <w:lvl w:ilvl="7" w:tplc="208E6C98" w:tentative="1">
      <w:start w:val="1"/>
      <w:numFmt w:val="bullet"/>
      <w:lvlText w:val=""/>
      <w:lvlJc w:val="left"/>
      <w:pPr>
        <w:tabs>
          <w:tab w:val="num" w:pos="5760"/>
        </w:tabs>
        <w:ind w:left="5760" w:hanging="360"/>
      </w:pPr>
      <w:rPr>
        <w:rFonts w:ascii="Wingdings" w:hAnsi="Wingdings" w:hint="default"/>
      </w:rPr>
    </w:lvl>
    <w:lvl w:ilvl="8" w:tplc="639A961E" w:tentative="1">
      <w:start w:val="1"/>
      <w:numFmt w:val="bullet"/>
      <w:lvlText w:val=""/>
      <w:lvlJc w:val="left"/>
      <w:pPr>
        <w:tabs>
          <w:tab w:val="num" w:pos="6480"/>
        </w:tabs>
        <w:ind w:left="6480" w:hanging="360"/>
      </w:pPr>
      <w:rPr>
        <w:rFonts w:ascii="Wingdings" w:hAnsi="Wingdings" w:hint="default"/>
      </w:rPr>
    </w:lvl>
  </w:abstractNum>
  <w:abstractNum w:abstractNumId="7">
    <w:nsid w:val="05331D0C"/>
    <w:multiLevelType w:val="hybridMultilevel"/>
    <w:tmpl w:val="F9A255E2"/>
    <w:lvl w:ilvl="0" w:tplc="0419000B">
      <w:start w:val="1"/>
      <w:numFmt w:val="bullet"/>
      <w:lvlText w:val=""/>
      <w:lvlJc w:val="left"/>
      <w:pPr>
        <w:ind w:left="720" w:hanging="360"/>
      </w:pPr>
      <w:rPr>
        <w:rFonts w:ascii="Wingdings" w:hAnsi="Wingding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05414724"/>
    <w:multiLevelType w:val="hybridMultilevel"/>
    <w:tmpl w:val="E940F3C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08555759"/>
    <w:multiLevelType w:val="hybridMultilevel"/>
    <w:tmpl w:val="92EA9F98"/>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08C35EEE"/>
    <w:multiLevelType w:val="hybridMultilevel"/>
    <w:tmpl w:val="AE54424E"/>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08F42CC2"/>
    <w:multiLevelType w:val="multilevel"/>
    <w:tmpl w:val="0B04F5BA"/>
    <w:lvl w:ilvl="0">
      <w:start w:val="1"/>
      <w:numFmt w:val="decimal"/>
      <w:lvlText w:val="%1."/>
      <w:lvlJc w:val="left"/>
      <w:pPr>
        <w:ind w:left="1080" w:hanging="360"/>
      </w:pPr>
    </w:lvl>
    <w:lvl w:ilvl="1">
      <w:start w:val="1"/>
      <w:numFmt w:val="decimal"/>
      <w:isLgl/>
      <w:lvlText w:val="%1.%2."/>
      <w:lvlJc w:val="left"/>
      <w:pPr>
        <w:ind w:left="1440" w:hanging="720"/>
      </w:pPr>
      <w:rPr>
        <w:rFonts w:hint="default"/>
        <w:b/>
      </w:rPr>
    </w:lvl>
    <w:lvl w:ilvl="2">
      <w:start w:val="1"/>
      <w:numFmt w:val="decimal"/>
      <w:isLgl/>
      <w:lvlText w:val="%1.%2.%3."/>
      <w:lvlJc w:val="left"/>
      <w:pPr>
        <w:ind w:left="1440" w:hanging="720"/>
      </w:pPr>
      <w:rPr>
        <w:rFonts w:hint="default"/>
        <w:b/>
      </w:rPr>
    </w:lvl>
    <w:lvl w:ilvl="3">
      <w:start w:val="1"/>
      <w:numFmt w:val="decimal"/>
      <w:isLgl/>
      <w:lvlText w:val="%1.%2.%3.%4."/>
      <w:lvlJc w:val="left"/>
      <w:pPr>
        <w:ind w:left="1800" w:hanging="1080"/>
      </w:pPr>
      <w:rPr>
        <w:rFonts w:hint="default"/>
        <w:b/>
      </w:rPr>
    </w:lvl>
    <w:lvl w:ilvl="4">
      <w:start w:val="1"/>
      <w:numFmt w:val="decimal"/>
      <w:isLgl/>
      <w:lvlText w:val="%1.%2.%3.%4.%5."/>
      <w:lvlJc w:val="left"/>
      <w:pPr>
        <w:ind w:left="1800" w:hanging="1080"/>
      </w:pPr>
      <w:rPr>
        <w:rFonts w:hint="default"/>
        <w:b/>
      </w:rPr>
    </w:lvl>
    <w:lvl w:ilvl="5">
      <w:start w:val="1"/>
      <w:numFmt w:val="decimal"/>
      <w:isLgl/>
      <w:lvlText w:val="%1.%2.%3.%4.%5.%6."/>
      <w:lvlJc w:val="left"/>
      <w:pPr>
        <w:ind w:left="2160" w:hanging="1440"/>
      </w:pPr>
      <w:rPr>
        <w:rFonts w:hint="default"/>
        <w:b/>
      </w:rPr>
    </w:lvl>
    <w:lvl w:ilvl="6">
      <w:start w:val="1"/>
      <w:numFmt w:val="decimal"/>
      <w:isLgl/>
      <w:lvlText w:val="%1.%2.%3.%4.%5.%6.%7."/>
      <w:lvlJc w:val="left"/>
      <w:pPr>
        <w:ind w:left="2520" w:hanging="1800"/>
      </w:pPr>
      <w:rPr>
        <w:rFonts w:hint="default"/>
        <w:b/>
      </w:rPr>
    </w:lvl>
    <w:lvl w:ilvl="7">
      <w:start w:val="1"/>
      <w:numFmt w:val="decimal"/>
      <w:isLgl/>
      <w:lvlText w:val="%1.%2.%3.%4.%5.%6.%7.%8."/>
      <w:lvlJc w:val="left"/>
      <w:pPr>
        <w:ind w:left="2520" w:hanging="1800"/>
      </w:pPr>
      <w:rPr>
        <w:rFonts w:hint="default"/>
        <w:b/>
      </w:rPr>
    </w:lvl>
    <w:lvl w:ilvl="8">
      <w:start w:val="1"/>
      <w:numFmt w:val="decimal"/>
      <w:isLgl/>
      <w:lvlText w:val="%1.%2.%3.%4.%5.%6.%7.%8.%9."/>
      <w:lvlJc w:val="left"/>
      <w:pPr>
        <w:ind w:left="2880" w:hanging="2160"/>
      </w:pPr>
      <w:rPr>
        <w:rFonts w:hint="default"/>
        <w:b/>
      </w:rPr>
    </w:lvl>
  </w:abstractNum>
  <w:abstractNum w:abstractNumId="12">
    <w:nsid w:val="0A114FC7"/>
    <w:multiLevelType w:val="hybridMultilevel"/>
    <w:tmpl w:val="1EECACE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0A4C49A6"/>
    <w:multiLevelType w:val="hybridMultilevel"/>
    <w:tmpl w:val="78F82186"/>
    <w:lvl w:ilvl="0" w:tplc="66ECC4BA">
      <w:numFmt w:val="bullet"/>
      <w:lvlText w:val="•"/>
      <w:legacy w:legacy="1" w:legacySpace="0" w:legacyIndent="139"/>
      <w:lvlJc w:val="left"/>
      <w:rPr>
        <w:rFonts w:ascii="Times New Roman" w:hAnsi="Times New Roman" w:hint="default"/>
      </w:rPr>
    </w:lvl>
    <w:lvl w:ilvl="1" w:tplc="04190003" w:tentative="1">
      <w:start w:val="1"/>
      <w:numFmt w:val="bullet"/>
      <w:lvlText w:val="o"/>
      <w:lvlJc w:val="left"/>
      <w:pPr>
        <w:ind w:left="1480" w:hanging="360"/>
      </w:pPr>
      <w:rPr>
        <w:rFonts w:ascii="Courier New" w:hAnsi="Courier New" w:cs="Courier New" w:hint="default"/>
      </w:rPr>
    </w:lvl>
    <w:lvl w:ilvl="2" w:tplc="04190005" w:tentative="1">
      <w:start w:val="1"/>
      <w:numFmt w:val="bullet"/>
      <w:lvlText w:val=""/>
      <w:lvlJc w:val="left"/>
      <w:pPr>
        <w:ind w:left="2200" w:hanging="360"/>
      </w:pPr>
      <w:rPr>
        <w:rFonts w:ascii="Wingdings" w:hAnsi="Wingdings" w:hint="default"/>
      </w:rPr>
    </w:lvl>
    <w:lvl w:ilvl="3" w:tplc="04190001" w:tentative="1">
      <w:start w:val="1"/>
      <w:numFmt w:val="bullet"/>
      <w:lvlText w:val=""/>
      <w:lvlJc w:val="left"/>
      <w:pPr>
        <w:ind w:left="2920" w:hanging="360"/>
      </w:pPr>
      <w:rPr>
        <w:rFonts w:ascii="Symbol" w:hAnsi="Symbol" w:hint="default"/>
      </w:rPr>
    </w:lvl>
    <w:lvl w:ilvl="4" w:tplc="04190003" w:tentative="1">
      <w:start w:val="1"/>
      <w:numFmt w:val="bullet"/>
      <w:lvlText w:val="o"/>
      <w:lvlJc w:val="left"/>
      <w:pPr>
        <w:ind w:left="3640" w:hanging="360"/>
      </w:pPr>
      <w:rPr>
        <w:rFonts w:ascii="Courier New" w:hAnsi="Courier New" w:cs="Courier New" w:hint="default"/>
      </w:rPr>
    </w:lvl>
    <w:lvl w:ilvl="5" w:tplc="04190005" w:tentative="1">
      <w:start w:val="1"/>
      <w:numFmt w:val="bullet"/>
      <w:lvlText w:val=""/>
      <w:lvlJc w:val="left"/>
      <w:pPr>
        <w:ind w:left="4360" w:hanging="360"/>
      </w:pPr>
      <w:rPr>
        <w:rFonts w:ascii="Wingdings" w:hAnsi="Wingdings" w:hint="default"/>
      </w:rPr>
    </w:lvl>
    <w:lvl w:ilvl="6" w:tplc="04190001" w:tentative="1">
      <w:start w:val="1"/>
      <w:numFmt w:val="bullet"/>
      <w:lvlText w:val=""/>
      <w:lvlJc w:val="left"/>
      <w:pPr>
        <w:ind w:left="5080" w:hanging="360"/>
      </w:pPr>
      <w:rPr>
        <w:rFonts w:ascii="Symbol" w:hAnsi="Symbol" w:hint="default"/>
      </w:rPr>
    </w:lvl>
    <w:lvl w:ilvl="7" w:tplc="04190003" w:tentative="1">
      <w:start w:val="1"/>
      <w:numFmt w:val="bullet"/>
      <w:lvlText w:val="o"/>
      <w:lvlJc w:val="left"/>
      <w:pPr>
        <w:ind w:left="5800" w:hanging="360"/>
      </w:pPr>
      <w:rPr>
        <w:rFonts w:ascii="Courier New" w:hAnsi="Courier New" w:cs="Courier New" w:hint="default"/>
      </w:rPr>
    </w:lvl>
    <w:lvl w:ilvl="8" w:tplc="04190005" w:tentative="1">
      <w:start w:val="1"/>
      <w:numFmt w:val="bullet"/>
      <w:lvlText w:val=""/>
      <w:lvlJc w:val="left"/>
      <w:pPr>
        <w:ind w:left="6520" w:hanging="360"/>
      </w:pPr>
      <w:rPr>
        <w:rFonts w:ascii="Wingdings" w:hAnsi="Wingdings" w:hint="default"/>
      </w:rPr>
    </w:lvl>
  </w:abstractNum>
  <w:abstractNum w:abstractNumId="14">
    <w:nsid w:val="0BEC0CC2"/>
    <w:multiLevelType w:val="multilevel"/>
    <w:tmpl w:val="5C7EBAE0"/>
    <w:lvl w:ilvl="0">
      <w:start w:val="1"/>
      <w:numFmt w:val="decimal"/>
      <w:lvlText w:val="%1)"/>
      <w:lvlJc w:val="left"/>
      <w:pPr>
        <w:ind w:left="720" w:hanging="360"/>
      </w:pPr>
      <w:rPr>
        <w:rFonts w:hint="default"/>
      </w:rPr>
    </w:lvl>
    <w:lvl w:ilvl="1">
      <w:start w:val="1"/>
      <w:numFmt w:val="decimal"/>
      <w:isLgl/>
      <w:lvlText w:val="%1.%2."/>
      <w:lvlJc w:val="left"/>
      <w:pPr>
        <w:ind w:left="1288"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15">
    <w:nsid w:val="0CC16ED4"/>
    <w:multiLevelType w:val="hybridMultilevel"/>
    <w:tmpl w:val="B9D835BA"/>
    <w:lvl w:ilvl="0" w:tplc="0419000B">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nsid w:val="0EA86E05"/>
    <w:multiLevelType w:val="hybridMultilevel"/>
    <w:tmpl w:val="0E5C4432"/>
    <w:lvl w:ilvl="0" w:tplc="66ECC4BA">
      <w:numFmt w:val="bullet"/>
      <w:lvlText w:val="•"/>
      <w:legacy w:legacy="1" w:legacySpace="0" w:legacyIndent="139"/>
      <w:lvlJc w:val="left"/>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0F170C4F"/>
    <w:multiLevelType w:val="hybridMultilevel"/>
    <w:tmpl w:val="DCBCC45A"/>
    <w:lvl w:ilvl="0" w:tplc="0419000B">
      <w:start w:val="1"/>
      <w:numFmt w:val="bullet"/>
      <w:lvlText w:val=""/>
      <w:lvlJc w:val="left"/>
      <w:pPr>
        <w:ind w:left="795" w:hanging="360"/>
      </w:pPr>
      <w:rPr>
        <w:rFonts w:ascii="Wingdings" w:hAnsi="Wingdings" w:hint="default"/>
      </w:rPr>
    </w:lvl>
    <w:lvl w:ilvl="1" w:tplc="04190003" w:tentative="1">
      <w:start w:val="1"/>
      <w:numFmt w:val="bullet"/>
      <w:lvlText w:val="o"/>
      <w:lvlJc w:val="left"/>
      <w:pPr>
        <w:ind w:left="1515" w:hanging="360"/>
      </w:pPr>
      <w:rPr>
        <w:rFonts w:ascii="Courier New" w:hAnsi="Courier New" w:cs="Courier New" w:hint="default"/>
      </w:rPr>
    </w:lvl>
    <w:lvl w:ilvl="2" w:tplc="04190005" w:tentative="1">
      <w:start w:val="1"/>
      <w:numFmt w:val="bullet"/>
      <w:lvlText w:val=""/>
      <w:lvlJc w:val="left"/>
      <w:pPr>
        <w:ind w:left="2235" w:hanging="360"/>
      </w:pPr>
      <w:rPr>
        <w:rFonts w:ascii="Wingdings" w:hAnsi="Wingdings" w:hint="default"/>
      </w:rPr>
    </w:lvl>
    <w:lvl w:ilvl="3" w:tplc="04190001" w:tentative="1">
      <w:start w:val="1"/>
      <w:numFmt w:val="bullet"/>
      <w:lvlText w:val=""/>
      <w:lvlJc w:val="left"/>
      <w:pPr>
        <w:ind w:left="2955" w:hanging="360"/>
      </w:pPr>
      <w:rPr>
        <w:rFonts w:ascii="Symbol" w:hAnsi="Symbol" w:hint="default"/>
      </w:rPr>
    </w:lvl>
    <w:lvl w:ilvl="4" w:tplc="04190003" w:tentative="1">
      <w:start w:val="1"/>
      <w:numFmt w:val="bullet"/>
      <w:lvlText w:val="o"/>
      <w:lvlJc w:val="left"/>
      <w:pPr>
        <w:ind w:left="3675" w:hanging="360"/>
      </w:pPr>
      <w:rPr>
        <w:rFonts w:ascii="Courier New" w:hAnsi="Courier New" w:cs="Courier New" w:hint="default"/>
      </w:rPr>
    </w:lvl>
    <w:lvl w:ilvl="5" w:tplc="04190005" w:tentative="1">
      <w:start w:val="1"/>
      <w:numFmt w:val="bullet"/>
      <w:lvlText w:val=""/>
      <w:lvlJc w:val="left"/>
      <w:pPr>
        <w:ind w:left="4395" w:hanging="360"/>
      </w:pPr>
      <w:rPr>
        <w:rFonts w:ascii="Wingdings" w:hAnsi="Wingdings" w:hint="default"/>
      </w:rPr>
    </w:lvl>
    <w:lvl w:ilvl="6" w:tplc="04190001" w:tentative="1">
      <w:start w:val="1"/>
      <w:numFmt w:val="bullet"/>
      <w:lvlText w:val=""/>
      <w:lvlJc w:val="left"/>
      <w:pPr>
        <w:ind w:left="5115" w:hanging="360"/>
      </w:pPr>
      <w:rPr>
        <w:rFonts w:ascii="Symbol" w:hAnsi="Symbol" w:hint="default"/>
      </w:rPr>
    </w:lvl>
    <w:lvl w:ilvl="7" w:tplc="04190003" w:tentative="1">
      <w:start w:val="1"/>
      <w:numFmt w:val="bullet"/>
      <w:lvlText w:val="o"/>
      <w:lvlJc w:val="left"/>
      <w:pPr>
        <w:ind w:left="5835" w:hanging="360"/>
      </w:pPr>
      <w:rPr>
        <w:rFonts w:ascii="Courier New" w:hAnsi="Courier New" w:cs="Courier New" w:hint="default"/>
      </w:rPr>
    </w:lvl>
    <w:lvl w:ilvl="8" w:tplc="04190005" w:tentative="1">
      <w:start w:val="1"/>
      <w:numFmt w:val="bullet"/>
      <w:lvlText w:val=""/>
      <w:lvlJc w:val="left"/>
      <w:pPr>
        <w:ind w:left="6555" w:hanging="360"/>
      </w:pPr>
      <w:rPr>
        <w:rFonts w:ascii="Wingdings" w:hAnsi="Wingdings" w:hint="default"/>
      </w:rPr>
    </w:lvl>
  </w:abstractNum>
  <w:abstractNum w:abstractNumId="18">
    <w:nsid w:val="0FC945B1"/>
    <w:multiLevelType w:val="multilevel"/>
    <w:tmpl w:val="B2B428D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10AC3D92"/>
    <w:multiLevelType w:val="hybridMultilevel"/>
    <w:tmpl w:val="A308057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12017115"/>
    <w:multiLevelType w:val="hybridMultilevel"/>
    <w:tmpl w:val="F21CCFF6"/>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1249209E"/>
    <w:multiLevelType w:val="hybridMultilevel"/>
    <w:tmpl w:val="12023A4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14885BF8"/>
    <w:multiLevelType w:val="hybridMultilevel"/>
    <w:tmpl w:val="C4429D1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14FD7001"/>
    <w:multiLevelType w:val="hybridMultilevel"/>
    <w:tmpl w:val="64347BA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156920C3"/>
    <w:multiLevelType w:val="hybridMultilevel"/>
    <w:tmpl w:val="23B88D9C"/>
    <w:lvl w:ilvl="0" w:tplc="0419000B">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5">
    <w:nsid w:val="183861C1"/>
    <w:multiLevelType w:val="hybridMultilevel"/>
    <w:tmpl w:val="0C06C1CE"/>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1896758C"/>
    <w:multiLevelType w:val="hybridMultilevel"/>
    <w:tmpl w:val="BCB4DC5C"/>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27">
    <w:nsid w:val="18A766BC"/>
    <w:multiLevelType w:val="hybridMultilevel"/>
    <w:tmpl w:val="32009416"/>
    <w:lvl w:ilvl="0" w:tplc="0419000B">
      <w:start w:val="1"/>
      <w:numFmt w:val="bullet"/>
      <w:lvlText w:val=""/>
      <w:lvlJc w:val="left"/>
      <w:pPr>
        <w:ind w:left="930" w:hanging="360"/>
      </w:pPr>
      <w:rPr>
        <w:rFonts w:ascii="Wingdings" w:hAnsi="Wingdings" w:hint="default"/>
      </w:rPr>
    </w:lvl>
    <w:lvl w:ilvl="1" w:tplc="04190003" w:tentative="1">
      <w:start w:val="1"/>
      <w:numFmt w:val="bullet"/>
      <w:lvlText w:val="o"/>
      <w:lvlJc w:val="left"/>
      <w:pPr>
        <w:ind w:left="1650" w:hanging="360"/>
      </w:pPr>
      <w:rPr>
        <w:rFonts w:ascii="Courier New" w:hAnsi="Courier New" w:cs="Courier New" w:hint="default"/>
      </w:rPr>
    </w:lvl>
    <w:lvl w:ilvl="2" w:tplc="04190005" w:tentative="1">
      <w:start w:val="1"/>
      <w:numFmt w:val="bullet"/>
      <w:lvlText w:val=""/>
      <w:lvlJc w:val="left"/>
      <w:pPr>
        <w:ind w:left="2370" w:hanging="360"/>
      </w:pPr>
      <w:rPr>
        <w:rFonts w:ascii="Wingdings" w:hAnsi="Wingdings" w:hint="default"/>
      </w:rPr>
    </w:lvl>
    <w:lvl w:ilvl="3" w:tplc="04190001" w:tentative="1">
      <w:start w:val="1"/>
      <w:numFmt w:val="bullet"/>
      <w:lvlText w:val=""/>
      <w:lvlJc w:val="left"/>
      <w:pPr>
        <w:ind w:left="3090" w:hanging="360"/>
      </w:pPr>
      <w:rPr>
        <w:rFonts w:ascii="Symbol" w:hAnsi="Symbol" w:hint="default"/>
      </w:rPr>
    </w:lvl>
    <w:lvl w:ilvl="4" w:tplc="04190003" w:tentative="1">
      <w:start w:val="1"/>
      <w:numFmt w:val="bullet"/>
      <w:lvlText w:val="o"/>
      <w:lvlJc w:val="left"/>
      <w:pPr>
        <w:ind w:left="3810" w:hanging="360"/>
      </w:pPr>
      <w:rPr>
        <w:rFonts w:ascii="Courier New" w:hAnsi="Courier New" w:cs="Courier New" w:hint="default"/>
      </w:rPr>
    </w:lvl>
    <w:lvl w:ilvl="5" w:tplc="04190005" w:tentative="1">
      <w:start w:val="1"/>
      <w:numFmt w:val="bullet"/>
      <w:lvlText w:val=""/>
      <w:lvlJc w:val="left"/>
      <w:pPr>
        <w:ind w:left="4530" w:hanging="360"/>
      </w:pPr>
      <w:rPr>
        <w:rFonts w:ascii="Wingdings" w:hAnsi="Wingdings" w:hint="default"/>
      </w:rPr>
    </w:lvl>
    <w:lvl w:ilvl="6" w:tplc="04190001" w:tentative="1">
      <w:start w:val="1"/>
      <w:numFmt w:val="bullet"/>
      <w:lvlText w:val=""/>
      <w:lvlJc w:val="left"/>
      <w:pPr>
        <w:ind w:left="5250" w:hanging="360"/>
      </w:pPr>
      <w:rPr>
        <w:rFonts w:ascii="Symbol" w:hAnsi="Symbol" w:hint="default"/>
      </w:rPr>
    </w:lvl>
    <w:lvl w:ilvl="7" w:tplc="04190003" w:tentative="1">
      <w:start w:val="1"/>
      <w:numFmt w:val="bullet"/>
      <w:lvlText w:val="o"/>
      <w:lvlJc w:val="left"/>
      <w:pPr>
        <w:ind w:left="5970" w:hanging="360"/>
      </w:pPr>
      <w:rPr>
        <w:rFonts w:ascii="Courier New" w:hAnsi="Courier New" w:cs="Courier New" w:hint="default"/>
      </w:rPr>
    </w:lvl>
    <w:lvl w:ilvl="8" w:tplc="04190005" w:tentative="1">
      <w:start w:val="1"/>
      <w:numFmt w:val="bullet"/>
      <w:lvlText w:val=""/>
      <w:lvlJc w:val="left"/>
      <w:pPr>
        <w:ind w:left="6690" w:hanging="360"/>
      </w:pPr>
      <w:rPr>
        <w:rFonts w:ascii="Wingdings" w:hAnsi="Wingdings" w:hint="default"/>
      </w:rPr>
    </w:lvl>
  </w:abstractNum>
  <w:abstractNum w:abstractNumId="28">
    <w:nsid w:val="19BE41A3"/>
    <w:multiLevelType w:val="hybridMultilevel"/>
    <w:tmpl w:val="CAFCC26C"/>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1A67048D"/>
    <w:multiLevelType w:val="hybridMultilevel"/>
    <w:tmpl w:val="A5064F7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1AAB398E"/>
    <w:multiLevelType w:val="hybridMultilevel"/>
    <w:tmpl w:val="84760280"/>
    <w:lvl w:ilvl="0" w:tplc="0419000B">
      <w:start w:val="1"/>
      <w:numFmt w:val="bullet"/>
      <w:lvlText w:val=""/>
      <w:lvlJc w:val="left"/>
      <w:pPr>
        <w:ind w:left="1800" w:hanging="360"/>
      </w:pPr>
      <w:rPr>
        <w:rFonts w:ascii="Wingdings" w:hAnsi="Wingdings" w:hint="default"/>
      </w:rPr>
    </w:lvl>
    <w:lvl w:ilvl="1" w:tplc="04190003" w:tentative="1">
      <w:start w:val="1"/>
      <w:numFmt w:val="bullet"/>
      <w:lvlText w:val="o"/>
      <w:lvlJc w:val="left"/>
      <w:pPr>
        <w:ind w:left="2520" w:hanging="360"/>
      </w:pPr>
      <w:rPr>
        <w:rFonts w:ascii="Courier New" w:hAnsi="Courier New" w:cs="Courier New" w:hint="default"/>
      </w:rPr>
    </w:lvl>
    <w:lvl w:ilvl="2" w:tplc="04190005" w:tentative="1">
      <w:start w:val="1"/>
      <w:numFmt w:val="bullet"/>
      <w:lvlText w:val=""/>
      <w:lvlJc w:val="left"/>
      <w:pPr>
        <w:ind w:left="3240" w:hanging="360"/>
      </w:pPr>
      <w:rPr>
        <w:rFonts w:ascii="Wingdings" w:hAnsi="Wingdings" w:hint="default"/>
      </w:rPr>
    </w:lvl>
    <w:lvl w:ilvl="3" w:tplc="04190001" w:tentative="1">
      <w:start w:val="1"/>
      <w:numFmt w:val="bullet"/>
      <w:lvlText w:val=""/>
      <w:lvlJc w:val="left"/>
      <w:pPr>
        <w:ind w:left="3960" w:hanging="360"/>
      </w:pPr>
      <w:rPr>
        <w:rFonts w:ascii="Symbol" w:hAnsi="Symbol" w:hint="default"/>
      </w:rPr>
    </w:lvl>
    <w:lvl w:ilvl="4" w:tplc="04190003" w:tentative="1">
      <w:start w:val="1"/>
      <w:numFmt w:val="bullet"/>
      <w:lvlText w:val="o"/>
      <w:lvlJc w:val="left"/>
      <w:pPr>
        <w:ind w:left="4680" w:hanging="360"/>
      </w:pPr>
      <w:rPr>
        <w:rFonts w:ascii="Courier New" w:hAnsi="Courier New" w:cs="Courier New" w:hint="default"/>
      </w:rPr>
    </w:lvl>
    <w:lvl w:ilvl="5" w:tplc="04190005" w:tentative="1">
      <w:start w:val="1"/>
      <w:numFmt w:val="bullet"/>
      <w:lvlText w:val=""/>
      <w:lvlJc w:val="left"/>
      <w:pPr>
        <w:ind w:left="5400" w:hanging="360"/>
      </w:pPr>
      <w:rPr>
        <w:rFonts w:ascii="Wingdings" w:hAnsi="Wingdings" w:hint="default"/>
      </w:rPr>
    </w:lvl>
    <w:lvl w:ilvl="6" w:tplc="04190001" w:tentative="1">
      <w:start w:val="1"/>
      <w:numFmt w:val="bullet"/>
      <w:lvlText w:val=""/>
      <w:lvlJc w:val="left"/>
      <w:pPr>
        <w:ind w:left="6120" w:hanging="360"/>
      </w:pPr>
      <w:rPr>
        <w:rFonts w:ascii="Symbol" w:hAnsi="Symbol" w:hint="default"/>
      </w:rPr>
    </w:lvl>
    <w:lvl w:ilvl="7" w:tplc="04190003" w:tentative="1">
      <w:start w:val="1"/>
      <w:numFmt w:val="bullet"/>
      <w:lvlText w:val="o"/>
      <w:lvlJc w:val="left"/>
      <w:pPr>
        <w:ind w:left="6840" w:hanging="360"/>
      </w:pPr>
      <w:rPr>
        <w:rFonts w:ascii="Courier New" w:hAnsi="Courier New" w:cs="Courier New" w:hint="default"/>
      </w:rPr>
    </w:lvl>
    <w:lvl w:ilvl="8" w:tplc="04190005" w:tentative="1">
      <w:start w:val="1"/>
      <w:numFmt w:val="bullet"/>
      <w:lvlText w:val=""/>
      <w:lvlJc w:val="left"/>
      <w:pPr>
        <w:ind w:left="7560" w:hanging="360"/>
      </w:pPr>
      <w:rPr>
        <w:rFonts w:ascii="Wingdings" w:hAnsi="Wingdings" w:hint="default"/>
      </w:rPr>
    </w:lvl>
  </w:abstractNum>
  <w:abstractNum w:abstractNumId="31">
    <w:nsid w:val="1B067866"/>
    <w:multiLevelType w:val="hybridMultilevel"/>
    <w:tmpl w:val="49E401FA"/>
    <w:lvl w:ilvl="0" w:tplc="04190011">
      <w:start w:val="1"/>
      <w:numFmt w:val="decimal"/>
      <w:lvlText w:val="%1)"/>
      <w:lvlJc w:val="left"/>
      <w:pPr>
        <w:ind w:left="720" w:hanging="36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1C284EAE"/>
    <w:multiLevelType w:val="hybridMultilevel"/>
    <w:tmpl w:val="765E4E34"/>
    <w:lvl w:ilvl="0" w:tplc="0419000B">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3">
    <w:nsid w:val="1C4F2F76"/>
    <w:multiLevelType w:val="hybridMultilevel"/>
    <w:tmpl w:val="DB98F13E"/>
    <w:lvl w:ilvl="0" w:tplc="66ECC4BA">
      <w:numFmt w:val="bullet"/>
      <w:lvlText w:val="•"/>
      <w:legacy w:legacy="1" w:legacySpace="0" w:legacyIndent="139"/>
      <w:lvlJc w:val="left"/>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1C7F75DD"/>
    <w:multiLevelType w:val="hybridMultilevel"/>
    <w:tmpl w:val="C6F06C6C"/>
    <w:lvl w:ilvl="0" w:tplc="0419000B">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5">
    <w:nsid w:val="1CEA7167"/>
    <w:multiLevelType w:val="hybridMultilevel"/>
    <w:tmpl w:val="A3A0E25E"/>
    <w:lvl w:ilvl="0" w:tplc="0419000B">
      <w:start w:val="1"/>
      <w:numFmt w:val="bullet"/>
      <w:lvlText w:val=""/>
      <w:lvlJc w:val="left"/>
      <w:pPr>
        <w:ind w:left="928"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1E322E9E"/>
    <w:multiLevelType w:val="hybridMultilevel"/>
    <w:tmpl w:val="3FC25DE0"/>
    <w:lvl w:ilvl="0" w:tplc="0419000B">
      <w:start w:val="1"/>
      <w:numFmt w:val="bullet"/>
      <w:lvlText w:val=""/>
      <w:lvlJc w:val="left"/>
      <w:pPr>
        <w:tabs>
          <w:tab w:val="num" w:pos="720"/>
        </w:tabs>
        <w:ind w:left="720" w:hanging="360"/>
      </w:pPr>
      <w:rPr>
        <w:rFonts w:ascii="Wingdings" w:hAnsi="Wingdings" w:hint="default"/>
        <w:b w:val="0"/>
      </w:rPr>
    </w:lvl>
    <w:lvl w:ilvl="1" w:tplc="94D2C410" w:tentative="1">
      <w:start w:val="1"/>
      <w:numFmt w:val="bullet"/>
      <w:lvlText w:val=""/>
      <w:lvlJc w:val="left"/>
      <w:pPr>
        <w:tabs>
          <w:tab w:val="num" w:pos="1440"/>
        </w:tabs>
        <w:ind w:left="1440" w:hanging="360"/>
      </w:pPr>
      <w:rPr>
        <w:rFonts w:ascii="Wingdings" w:hAnsi="Wingdings" w:hint="default"/>
      </w:rPr>
    </w:lvl>
    <w:lvl w:ilvl="2" w:tplc="55DA25A0" w:tentative="1">
      <w:start w:val="1"/>
      <w:numFmt w:val="bullet"/>
      <w:lvlText w:val=""/>
      <w:lvlJc w:val="left"/>
      <w:pPr>
        <w:tabs>
          <w:tab w:val="num" w:pos="2160"/>
        </w:tabs>
        <w:ind w:left="2160" w:hanging="360"/>
      </w:pPr>
      <w:rPr>
        <w:rFonts w:ascii="Wingdings" w:hAnsi="Wingdings" w:hint="default"/>
      </w:rPr>
    </w:lvl>
    <w:lvl w:ilvl="3" w:tplc="DDCEA67A" w:tentative="1">
      <w:start w:val="1"/>
      <w:numFmt w:val="bullet"/>
      <w:lvlText w:val=""/>
      <w:lvlJc w:val="left"/>
      <w:pPr>
        <w:tabs>
          <w:tab w:val="num" w:pos="2880"/>
        </w:tabs>
        <w:ind w:left="2880" w:hanging="360"/>
      </w:pPr>
      <w:rPr>
        <w:rFonts w:ascii="Wingdings" w:hAnsi="Wingdings" w:hint="default"/>
      </w:rPr>
    </w:lvl>
    <w:lvl w:ilvl="4" w:tplc="2B6C1FEC" w:tentative="1">
      <w:start w:val="1"/>
      <w:numFmt w:val="bullet"/>
      <w:lvlText w:val=""/>
      <w:lvlJc w:val="left"/>
      <w:pPr>
        <w:tabs>
          <w:tab w:val="num" w:pos="3600"/>
        </w:tabs>
        <w:ind w:left="3600" w:hanging="360"/>
      </w:pPr>
      <w:rPr>
        <w:rFonts w:ascii="Wingdings" w:hAnsi="Wingdings" w:hint="default"/>
      </w:rPr>
    </w:lvl>
    <w:lvl w:ilvl="5" w:tplc="E182F534" w:tentative="1">
      <w:start w:val="1"/>
      <w:numFmt w:val="bullet"/>
      <w:lvlText w:val=""/>
      <w:lvlJc w:val="left"/>
      <w:pPr>
        <w:tabs>
          <w:tab w:val="num" w:pos="4320"/>
        </w:tabs>
        <w:ind w:left="4320" w:hanging="360"/>
      </w:pPr>
      <w:rPr>
        <w:rFonts w:ascii="Wingdings" w:hAnsi="Wingdings" w:hint="default"/>
      </w:rPr>
    </w:lvl>
    <w:lvl w:ilvl="6" w:tplc="9160B39E" w:tentative="1">
      <w:start w:val="1"/>
      <w:numFmt w:val="bullet"/>
      <w:lvlText w:val=""/>
      <w:lvlJc w:val="left"/>
      <w:pPr>
        <w:tabs>
          <w:tab w:val="num" w:pos="5040"/>
        </w:tabs>
        <w:ind w:left="5040" w:hanging="360"/>
      </w:pPr>
      <w:rPr>
        <w:rFonts w:ascii="Wingdings" w:hAnsi="Wingdings" w:hint="default"/>
      </w:rPr>
    </w:lvl>
    <w:lvl w:ilvl="7" w:tplc="208E6C98" w:tentative="1">
      <w:start w:val="1"/>
      <w:numFmt w:val="bullet"/>
      <w:lvlText w:val=""/>
      <w:lvlJc w:val="left"/>
      <w:pPr>
        <w:tabs>
          <w:tab w:val="num" w:pos="5760"/>
        </w:tabs>
        <w:ind w:left="5760" w:hanging="360"/>
      </w:pPr>
      <w:rPr>
        <w:rFonts w:ascii="Wingdings" w:hAnsi="Wingdings" w:hint="default"/>
      </w:rPr>
    </w:lvl>
    <w:lvl w:ilvl="8" w:tplc="639A961E" w:tentative="1">
      <w:start w:val="1"/>
      <w:numFmt w:val="bullet"/>
      <w:lvlText w:val=""/>
      <w:lvlJc w:val="left"/>
      <w:pPr>
        <w:tabs>
          <w:tab w:val="num" w:pos="6480"/>
        </w:tabs>
        <w:ind w:left="6480" w:hanging="360"/>
      </w:pPr>
      <w:rPr>
        <w:rFonts w:ascii="Wingdings" w:hAnsi="Wingdings" w:hint="default"/>
      </w:rPr>
    </w:lvl>
  </w:abstractNum>
  <w:abstractNum w:abstractNumId="37">
    <w:nsid w:val="1ECC3810"/>
    <w:multiLevelType w:val="hybridMultilevel"/>
    <w:tmpl w:val="60B43A2A"/>
    <w:lvl w:ilvl="0" w:tplc="0419000B">
      <w:start w:val="1"/>
      <w:numFmt w:val="bullet"/>
      <w:lvlText w:val=""/>
      <w:lvlJc w:val="left"/>
      <w:pPr>
        <w:ind w:left="720" w:hanging="360"/>
      </w:pPr>
      <w:rPr>
        <w:rFonts w:ascii="Wingdings" w:hAnsi="Wingdings" w:hint="default"/>
      </w:rPr>
    </w:lvl>
    <w:lvl w:ilvl="1" w:tplc="0419000B">
      <w:start w:val="1"/>
      <w:numFmt w:val="bullet"/>
      <w:lvlText w:val=""/>
      <w:lvlJc w:val="left"/>
      <w:pPr>
        <w:ind w:left="1440" w:hanging="360"/>
      </w:pPr>
      <w:rPr>
        <w:rFonts w:ascii="Wingdings" w:hAnsi="Wingdings"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1F8F7931"/>
    <w:multiLevelType w:val="hybridMultilevel"/>
    <w:tmpl w:val="25B63AF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2037260E"/>
    <w:multiLevelType w:val="multilevel"/>
    <w:tmpl w:val="428EA6C4"/>
    <w:lvl w:ilvl="0">
      <w:start w:val="2"/>
      <w:numFmt w:val="upperRoman"/>
      <w:lvlText w:val="%1."/>
      <w:lvlJc w:val="left"/>
      <w:pPr>
        <w:ind w:left="1440" w:hanging="720"/>
      </w:pPr>
      <w:rPr>
        <w:rFonts w:hint="default"/>
      </w:rPr>
    </w:lvl>
    <w:lvl w:ilvl="1">
      <w:start w:val="3"/>
      <w:numFmt w:val="decimal"/>
      <w:isLgl/>
      <w:lvlText w:val="%1.%2."/>
      <w:lvlJc w:val="left"/>
      <w:pPr>
        <w:ind w:left="144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520" w:hanging="180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880" w:hanging="2160"/>
      </w:pPr>
      <w:rPr>
        <w:rFonts w:hint="default"/>
      </w:rPr>
    </w:lvl>
  </w:abstractNum>
  <w:abstractNum w:abstractNumId="40">
    <w:nsid w:val="20F47BB6"/>
    <w:multiLevelType w:val="hybridMultilevel"/>
    <w:tmpl w:val="A464FE90"/>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nsid w:val="21ED3D3A"/>
    <w:multiLevelType w:val="hybridMultilevel"/>
    <w:tmpl w:val="1E4A7352"/>
    <w:lvl w:ilvl="0" w:tplc="04190011">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2">
    <w:nsid w:val="22E856D2"/>
    <w:multiLevelType w:val="hybridMultilevel"/>
    <w:tmpl w:val="16308072"/>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nsid w:val="236B7B07"/>
    <w:multiLevelType w:val="hybridMultilevel"/>
    <w:tmpl w:val="0B7846AA"/>
    <w:lvl w:ilvl="0" w:tplc="0419000B">
      <w:start w:val="1"/>
      <w:numFmt w:val="bullet"/>
      <w:lvlText w:val=""/>
      <w:lvlJc w:val="left"/>
      <w:pPr>
        <w:ind w:left="720" w:hanging="360"/>
      </w:pPr>
      <w:rPr>
        <w:rFonts w:ascii="Wingdings" w:hAnsi="Wingding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4">
    <w:nsid w:val="23E674B8"/>
    <w:multiLevelType w:val="hybridMultilevel"/>
    <w:tmpl w:val="76200748"/>
    <w:lvl w:ilvl="0" w:tplc="0419000B">
      <w:start w:val="1"/>
      <w:numFmt w:val="bullet"/>
      <w:lvlText w:val=""/>
      <w:lvlJc w:val="left"/>
      <w:pPr>
        <w:tabs>
          <w:tab w:val="num" w:pos="1080"/>
        </w:tabs>
        <w:ind w:left="1080" w:hanging="360"/>
      </w:pPr>
      <w:rPr>
        <w:rFonts w:ascii="Wingdings" w:hAnsi="Wingdings"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45">
    <w:nsid w:val="24005637"/>
    <w:multiLevelType w:val="multilevel"/>
    <w:tmpl w:val="7CEAA096"/>
    <w:lvl w:ilvl="0">
      <w:start w:val="1"/>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46">
    <w:nsid w:val="24260216"/>
    <w:multiLevelType w:val="hybridMultilevel"/>
    <w:tmpl w:val="22EC0804"/>
    <w:lvl w:ilvl="0" w:tplc="EB548C7E">
      <w:start w:val="1"/>
      <w:numFmt w:val="decimal"/>
      <w:lvlText w:val="%1)"/>
      <w:lvlJc w:val="left"/>
      <w:pPr>
        <w:tabs>
          <w:tab w:val="num" w:pos="720"/>
        </w:tabs>
        <w:ind w:left="720" w:hanging="360"/>
      </w:pPr>
      <w:rPr>
        <w:b w:val="0"/>
      </w:rPr>
    </w:lvl>
    <w:lvl w:ilvl="1" w:tplc="A844A3D8" w:tentative="1">
      <w:start w:val="1"/>
      <w:numFmt w:val="decimal"/>
      <w:lvlText w:val="%2)"/>
      <w:lvlJc w:val="left"/>
      <w:pPr>
        <w:tabs>
          <w:tab w:val="num" w:pos="1440"/>
        </w:tabs>
        <w:ind w:left="1440" w:hanging="360"/>
      </w:pPr>
    </w:lvl>
    <w:lvl w:ilvl="2" w:tplc="3E18851A" w:tentative="1">
      <w:start w:val="1"/>
      <w:numFmt w:val="decimal"/>
      <w:lvlText w:val="%3)"/>
      <w:lvlJc w:val="left"/>
      <w:pPr>
        <w:tabs>
          <w:tab w:val="num" w:pos="2160"/>
        </w:tabs>
        <w:ind w:left="2160" w:hanging="360"/>
      </w:pPr>
    </w:lvl>
    <w:lvl w:ilvl="3" w:tplc="9F480BCA" w:tentative="1">
      <w:start w:val="1"/>
      <w:numFmt w:val="decimal"/>
      <w:lvlText w:val="%4)"/>
      <w:lvlJc w:val="left"/>
      <w:pPr>
        <w:tabs>
          <w:tab w:val="num" w:pos="2880"/>
        </w:tabs>
        <w:ind w:left="2880" w:hanging="360"/>
      </w:pPr>
    </w:lvl>
    <w:lvl w:ilvl="4" w:tplc="A9DCF556" w:tentative="1">
      <w:start w:val="1"/>
      <w:numFmt w:val="decimal"/>
      <w:lvlText w:val="%5)"/>
      <w:lvlJc w:val="left"/>
      <w:pPr>
        <w:tabs>
          <w:tab w:val="num" w:pos="3600"/>
        </w:tabs>
        <w:ind w:left="3600" w:hanging="360"/>
      </w:pPr>
    </w:lvl>
    <w:lvl w:ilvl="5" w:tplc="646CEAEA" w:tentative="1">
      <w:start w:val="1"/>
      <w:numFmt w:val="decimal"/>
      <w:lvlText w:val="%6)"/>
      <w:lvlJc w:val="left"/>
      <w:pPr>
        <w:tabs>
          <w:tab w:val="num" w:pos="4320"/>
        </w:tabs>
        <w:ind w:left="4320" w:hanging="360"/>
      </w:pPr>
    </w:lvl>
    <w:lvl w:ilvl="6" w:tplc="B1744CC0" w:tentative="1">
      <w:start w:val="1"/>
      <w:numFmt w:val="decimal"/>
      <w:lvlText w:val="%7)"/>
      <w:lvlJc w:val="left"/>
      <w:pPr>
        <w:tabs>
          <w:tab w:val="num" w:pos="5040"/>
        </w:tabs>
        <w:ind w:left="5040" w:hanging="360"/>
      </w:pPr>
    </w:lvl>
    <w:lvl w:ilvl="7" w:tplc="D29A0D32" w:tentative="1">
      <w:start w:val="1"/>
      <w:numFmt w:val="decimal"/>
      <w:lvlText w:val="%8)"/>
      <w:lvlJc w:val="left"/>
      <w:pPr>
        <w:tabs>
          <w:tab w:val="num" w:pos="5760"/>
        </w:tabs>
        <w:ind w:left="5760" w:hanging="360"/>
      </w:pPr>
    </w:lvl>
    <w:lvl w:ilvl="8" w:tplc="BC1AE0C0" w:tentative="1">
      <w:start w:val="1"/>
      <w:numFmt w:val="decimal"/>
      <w:lvlText w:val="%9)"/>
      <w:lvlJc w:val="left"/>
      <w:pPr>
        <w:tabs>
          <w:tab w:val="num" w:pos="6480"/>
        </w:tabs>
        <w:ind w:left="6480" w:hanging="360"/>
      </w:pPr>
    </w:lvl>
  </w:abstractNum>
  <w:abstractNum w:abstractNumId="47">
    <w:nsid w:val="24B3219A"/>
    <w:multiLevelType w:val="hybridMultilevel"/>
    <w:tmpl w:val="8062A2D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8">
    <w:nsid w:val="252527AB"/>
    <w:multiLevelType w:val="hybridMultilevel"/>
    <w:tmpl w:val="DF80E202"/>
    <w:lvl w:ilvl="0" w:tplc="04190011">
      <w:start w:val="1"/>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9">
    <w:nsid w:val="27866B78"/>
    <w:multiLevelType w:val="hybridMultilevel"/>
    <w:tmpl w:val="6CDCCE60"/>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0">
    <w:nsid w:val="2AF65A97"/>
    <w:multiLevelType w:val="hybridMultilevel"/>
    <w:tmpl w:val="E814FC5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1">
    <w:nsid w:val="2B8C557D"/>
    <w:multiLevelType w:val="hybridMultilevel"/>
    <w:tmpl w:val="53BA5BF6"/>
    <w:lvl w:ilvl="0" w:tplc="04190011">
      <w:start w:val="1"/>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52">
    <w:nsid w:val="2C450787"/>
    <w:multiLevelType w:val="hybridMultilevel"/>
    <w:tmpl w:val="0A92E9DA"/>
    <w:lvl w:ilvl="0" w:tplc="0419000B">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53">
    <w:nsid w:val="2CA15768"/>
    <w:multiLevelType w:val="hybridMultilevel"/>
    <w:tmpl w:val="4FCE2C0E"/>
    <w:lvl w:ilvl="0" w:tplc="0419000B">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54">
    <w:nsid w:val="2E750091"/>
    <w:multiLevelType w:val="hybridMultilevel"/>
    <w:tmpl w:val="9E1ADB4E"/>
    <w:lvl w:ilvl="0" w:tplc="0419000F">
      <w:start w:val="1"/>
      <w:numFmt w:val="decimal"/>
      <w:lvlText w:val="%1."/>
      <w:lvlJc w:val="left"/>
      <w:pPr>
        <w:ind w:left="731"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5">
    <w:nsid w:val="2E761811"/>
    <w:multiLevelType w:val="hybridMultilevel"/>
    <w:tmpl w:val="84589C4E"/>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6">
    <w:nsid w:val="31C45CB0"/>
    <w:multiLevelType w:val="singleLevel"/>
    <w:tmpl w:val="AC78ED36"/>
    <w:lvl w:ilvl="0">
      <w:start w:val="1"/>
      <w:numFmt w:val="bullet"/>
      <w:pStyle w:val="a"/>
      <w:lvlText w:val=""/>
      <w:lvlJc w:val="left"/>
      <w:pPr>
        <w:tabs>
          <w:tab w:val="num" w:pos="1440"/>
        </w:tabs>
        <w:ind w:left="1437" w:hanging="357"/>
      </w:pPr>
      <w:rPr>
        <w:rFonts w:ascii="Symbol" w:hAnsi="Symbol" w:hint="default"/>
      </w:rPr>
    </w:lvl>
  </w:abstractNum>
  <w:abstractNum w:abstractNumId="57">
    <w:nsid w:val="32396331"/>
    <w:multiLevelType w:val="hybridMultilevel"/>
    <w:tmpl w:val="3362BA16"/>
    <w:lvl w:ilvl="0" w:tplc="0419000B">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58">
    <w:nsid w:val="324C4305"/>
    <w:multiLevelType w:val="hybridMultilevel"/>
    <w:tmpl w:val="B1D24EFE"/>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9">
    <w:nsid w:val="33B4435B"/>
    <w:multiLevelType w:val="hybridMultilevel"/>
    <w:tmpl w:val="5B567A28"/>
    <w:lvl w:ilvl="0" w:tplc="04190001">
      <w:start w:val="1"/>
      <w:numFmt w:val="bullet"/>
      <w:lvlText w:val=""/>
      <w:lvlJc w:val="left"/>
      <w:pPr>
        <w:tabs>
          <w:tab w:val="num" w:pos="2160"/>
        </w:tabs>
        <w:ind w:left="2160" w:hanging="360"/>
      </w:pPr>
      <w:rPr>
        <w:rFonts w:ascii="Symbol" w:hAnsi="Symbol" w:hint="default"/>
      </w:rPr>
    </w:lvl>
    <w:lvl w:ilvl="1" w:tplc="04190003" w:tentative="1">
      <w:start w:val="1"/>
      <w:numFmt w:val="bullet"/>
      <w:lvlText w:val="o"/>
      <w:lvlJc w:val="left"/>
      <w:pPr>
        <w:tabs>
          <w:tab w:val="num" w:pos="2880"/>
        </w:tabs>
        <w:ind w:left="2880" w:hanging="360"/>
      </w:pPr>
      <w:rPr>
        <w:rFonts w:ascii="Courier New" w:hAnsi="Courier New" w:cs="Courier New" w:hint="default"/>
      </w:rPr>
    </w:lvl>
    <w:lvl w:ilvl="2" w:tplc="04190005" w:tentative="1">
      <w:start w:val="1"/>
      <w:numFmt w:val="bullet"/>
      <w:lvlText w:val=""/>
      <w:lvlJc w:val="left"/>
      <w:pPr>
        <w:tabs>
          <w:tab w:val="num" w:pos="3600"/>
        </w:tabs>
        <w:ind w:left="3600" w:hanging="360"/>
      </w:pPr>
      <w:rPr>
        <w:rFonts w:ascii="Wingdings" w:hAnsi="Wingdings" w:hint="default"/>
      </w:rPr>
    </w:lvl>
    <w:lvl w:ilvl="3" w:tplc="04190001" w:tentative="1">
      <w:start w:val="1"/>
      <w:numFmt w:val="bullet"/>
      <w:lvlText w:val=""/>
      <w:lvlJc w:val="left"/>
      <w:pPr>
        <w:tabs>
          <w:tab w:val="num" w:pos="4320"/>
        </w:tabs>
        <w:ind w:left="4320" w:hanging="360"/>
      </w:pPr>
      <w:rPr>
        <w:rFonts w:ascii="Symbol" w:hAnsi="Symbol" w:hint="default"/>
      </w:rPr>
    </w:lvl>
    <w:lvl w:ilvl="4" w:tplc="04190003" w:tentative="1">
      <w:start w:val="1"/>
      <w:numFmt w:val="bullet"/>
      <w:lvlText w:val="o"/>
      <w:lvlJc w:val="left"/>
      <w:pPr>
        <w:tabs>
          <w:tab w:val="num" w:pos="5040"/>
        </w:tabs>
        <w:ind w:left="5040" w:hanging="360"/>
      </w:pPr>
      <w:rPr>
        <w:rFonts w:ascii="Courier New" w:hAnsi="Courier New" w:cs="Courier New" w:hint="default"/>
      </w:rPr>
    </w:lvl>
    <w:lvl w:ilvl="5" w:tplc="04190005" w:tentative="1">
      <w:start w:val="1"/>
      <w:numFmt w:val="bullet"/>
      <w:lvlText w:val=""/>
      <w:lvlJc w:val="left"/>
      <w:pPr>
        <w:tabs>
          <w:tab w:val="num" w:pos="5760"/>
        </w:tabs>
        <w:ind w:left="5760" w:hanging="360"/>
      </w:pPr>
      <w:rPr>
        <w:rFonts w:ascii="Wingdings" w:hAnsi="Wingdings" w:hint="default"/>
      </w:rPr>
    </w:lvl>
    <w:lvl w:ilvl="6" w:tplc="04190001" w:tentative="1">
      <w:start w:val="1"/>
      <w:numFmt w:val="bullet"/>
      <w:lvlText w:val=""/>
      <w:lvlJc w:val="left"/>
      <w:pPr>
        <w:tabs>
          <w:tab w:val="num" w:pos="6480"/>
        </w:tabs>
        <w:ind w:left="6480" w:hanging="360"/>
      </w:pPr>
      <w:rPr>
        <w:rFonts w:ascii="Symbol" w:hAnsi="Symbol" w:hint="default"/>
      </w:rPr>
    </w:lvl>
    <w:lvl w:ilvl="7" w:tplc="04190003" w:tentative="1">
      <w:start w:val="1"/>
      <w:numFmt w:val="bullet"/>
      <w:lvlText w:val="o"/>
      <w:lvlJc w:val="left"/>
      <w:pPr>
        <w:tabs>
          <w:tab w:val="num" w:pos="7200"/>
        </w:tabs>
        <w:ind w:left="7200" w:hanging="360"/>
      </w:pPr>
      <w:rPr>
        <w:rFonts w:ascii="Courier New" w:hAnsi="Courier New" w:cs="Courier New" w:hint="default"/>
      </w:rPr>
    </w:lvl>
    <w:lvl w:ilvl="8" w:tplc="04190005" w:tentative="1">
      <w:start w:val="1"/>
      <w:numFmt w:val="bullet"/>
      <w:lvlText w:val=""/>
      <w:lvlJc w:val="left"/>
      <w:pPr>
        <w:tabs>
          <w:tab w:val="num" w:pos="7920"/>
        </w:tabs>
        <w:ind w:left="7920" w:hanging="360"/>
      </w:pPr>
      <w:rPr>
        <w:rFonts w:ascii="Wingdings" w:hAnsi="Wingdings" w:hint="default"/>
      </w:rPr>
    </w:lvl>
  </w:abstractNum>
  <w:abstractNum w:abstractNumId="60">
    <w:nsid w:val="34170A39"/>
    <w:multiLevelType w:val="hybridMultilevel"/>
    <w:tmpl w:val="7108C272"/>
    <w:lvl w:ilvl="0" w:tplc="260C2140">
      <w:start w:val="1"/>
      <w:numFmt w:val="decimal"/>
      <w:lvlText w:val="%1)"/>
      <w:lvlJc w:val="left"/>
      <w:pPr>
        <w:ind w:left="928" w:hanging="360"/>
      </w:pPr>
      <w:rPr>
        <w:rFonts w:hint="default"/>
        <w:b w:val="0"/>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61">
    <w:nsid w:val="342B1F93"/>
    <w:multiLevelType w:val="multilevel"/>
    <w:tmpl w:val="0CAA2750"/>
    <w:lvl w:ilvl="0">
      <w:start w:val="1"/>
      <w:numFmt w:val="decimal"/>
      <w:lvlText w:val="%1."/>
      <w:lvlJc w:val="left"/>
      <w:pPr>
        <w:ind w:left="360" w:hanging="360"/>
      </w:pPr>
      <w:rPr>
        <w:rFonts w:hint="default"/>
      </w:rPr>
    </w:lvl>
    <w:lvl w:ilvl="1">
      <w:start w:val="1"/>
      <w:numFmt w:val="decimal"/>
      <w:lvlText w:val="%1.%2."/>
      <w:lvlJc w:val="left"/>
      <w:pPr>
        <w:ind w:left="1200" w:hanging="360"/>
      </w:pPr>
      <w:rPr>
        <w:rFonts w:hint="default"/>
      </w:rPr>
    </w:lvl>
    <w:lvl w:ilvl="2">
      <w:start w:val="1"/>
      <w:numFmt w:val="decimal"/>
      <w:lvlText w:val="%1.%2.%3."/>
      <w:lvlJc w:val="left"/>
      <w:pPr>
        <w:ind w:left="2400" w:hanging="720"/>
      </w:pPr>
      <w:rPr>
        <w:rFonts w:hint="default"/>
      </w:rPr>
    </w:lvl>
    <w:lvl w:ilvl="3">
      <w:start w:val="1"/>
      <w:numFmt w:val="decimal"/>
      <w:lvlText w:val="%1.%2.%3.%4."/>
      <w:lvlJc w:val="left"/>
      <w:pPr>
        <w:ind w:left="3240" w:hanging="720"/>
      </w:pPr>
      <w:rPr>
        <w:rFonts w:hint="default"/>
      </w:rPr>
    </w:lvl>
    <w:lvl w:ilvl="4">
      <w:start w:val="1"/>
      <w:numFmt w:val="decimal"/>
      <w:lvlText w:val="%1.%2.%3.%4.%5."/>
      <w:lvlJc w:val="left"/>
      <w:pPr>
        <w:ind w:left="4440" w:hanging="1080"/>
      </w:pPr>
      <w:rPr>
        <w:rFonts w:hint="default"/>
      </w:rPr>
    </w:lvl>
    <w:lvl w:ilvl="5">
      <w:start w:val="1"/>
      <w:numFmt w:val="decimal"/>
      <w:lvlText w:val="%1.%2.%3.%4.%5.%6."/>
      <w:lvlJc w:val="left"/>
      <w:pPr>
        <w:ind w:left="5280" w:hanging="1080"/>
      </w:pPr>
      <w:rPr>
        <w:rFonts w:hint="default"/>
      </w:rPr>
    </w:lvl>
    <w:lvl w:ilvl="6">
      <w:start w:val="1"/>
      <w:numFmt w:val="decimal"/>
      <w:lvlText w:val="%1.%2.%3.%4.%5.%6.%7."/>
      <w:lvlJc w:val="left"/>
      <w:pPr>
        <w:ind w:left="6480" w:hanging="1440"/>
      </w:pPr>
      <w:rPr>
        <w:rFonts w:hint="default"/>
      </w:rPr>
    </w:lvl>
    <w:lvl w:ilvl="7">
      <w:start w:val="1"/>
      <w:numFmt w:val="decimal"/>
      <w:lvlText w:val="%1.%2.%3.%4.%5.%6.%7.%8."/>
      <w:lvlJc w:val="left"/>
      <w:pPr>
        <w:ind w:left="7320" w:hanging="1440"/>
      </w:pPr>
      <w:rPr>
        <w:rFonts w:hint="default"/>
      </w:rPr>
    </w:lvl>
    <w:lvl w:ilvl="8">
      <w:start w:val="1"/>
      <w:numFmt w:val="decimal"/>
      <w:lvlText w:val="%1.%2.%3.%4.%5.%6.%7.%8.%9."/>
      <w:lvlJc w:val="left"/>
      <w:pPr>
        <w:ind w:left="8520" w:hanging="1800"/>
      </w:pPr>
      <w:rPr>
        <w:rFonts w:hint="default"/>
      </w:rPr>
    </w:lvl>
  </w:abstractNum>
  <w:abstractNum w:abstractNumId="62">
    <w:nsid w:val="35694293"/>
    <w:multiLevelType w:val="hybridMultilevel"/>
    <w:tmpl w:val="83ACC234"/>
    <w:lvl w:ilvl="0" w:tplc="0419000B">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63">
    <w:nsid w:val="36E81396"/>
    <w:multiLevelType w:val="hybridMultilevel"/>
    <w:tmpl w:val="05109134"/>
    <w:lvl w:ilvl="0" w:tplc="0419000B">
      <w:start w:val="1"/>
      <w:numFmt w:val="bullet"/>
      <w:lvlText w:val=""/>
      <w:lvlJc w:val="left"/>
      <w:pPr>
        <w:tabs>
          <w:tab w:val="num" w:pos="720"/>
        </w:tabs>
        <w:ind w:left="720" w:hanging="360"/>
      </w:pPr>
      <w:rPr>
        <w:rFonts w:ascii="Wingdings" w:hAnsi="Wingdings" w:hint="default"/>
      </w:rPr>
    </w:lvl>
    <w:lvl w:ilvl="1" w:tplc="94D2C410" w:tentative="1">
      <w:start w:val="1"/>
      <w:numFmt w:val="bullet"/>
      <w:lvlText w:val=""/>
      <w:lvlJc w:val="left"/>
      <w:pPr>
        <w:tabs>
          <w:tab w:val="num" w:pos="1440"/>
        </w:tabs>
        <w:ind w:left="1440" w:hanging="360"/>
      </w:pPr>
      <w:rPr>
        <w:rFonts w:ascii="Wingdings" w:hAnsi="Wingdings" w:hint="default"/>
      </w:rPr>
    </w:lvl>
    <w:lvl w:ilvl="2" w:tplc="55DA25A0" w:tentative="1">
      <w:start w:val="1"/>
      <w:numFmt w:val="bullet"/>
      <w:lvlText w:val=""/>
      <w:lvlJc w:val="left"/>
      <w:pPr>
        <w:tabs>
          <w:tab w:val="num" w:pos="2160"/>
        </w:tabs>
        <w:ind w:left="2160" w:hanging="360"/>
      </w:pPr>
      <w:rPr>
        <w:rFonts w:ascii="Wingdings" w:hAnsi="Wingdings" w:hint="default"/>
      </w:rPr>
    </w:lvl>
    <w:lvl w:ilvl="3" w:tplc="DDCEA67A" w:tentative="1">
      <w:start w:val="1"/>
      <w:numFmt w:val="bullet"/>
      <w:lvlText w:val=""/>
      <w:lvlJc w:val="left"/>
      <w:pPr>
        <w:tabs>
          <w:tab w:val="num" w:pos="2880"/>
        </w:tabs>
        <w:ind w:left="2880" w:hanging="360"/>
      </w:pPr>
      <w:rPr>
        <w:rFonts w:ascii="Wingdings" w:hAnsi="Wingdings" w:hint="default"/>
      </w:rPr>
    </w:lvl>
    <w:lvl w:ilvl="4" w:tplc="2B6C1FEC" w:tentative="1">
      <w:start w:val="1"/>
      <w:numFmt w:val="bullet"/>
      <w:lvlText w:val=""/>
      <w:lvlJc w:val="left"/>
      <w:pPr>
        <w:tabs>
          <w:tab w:val="num" w:pos="3600"/>
        </w:tabs>
        <w:ind w:left="3600" w:hanging="360"/>
      </w:pPr>
      <w:rPr>
        <w:rFonts w:ascii="Wingdings" w:hAnsi="Wingdings" w:hint="default"/>
      </w:rPr>
    </w:lvl>
    <w:lvl w:ilvl="5" w:tplc="E182F534" w:tentative="1">
      <w:start w:val="1"/>
      <w:numFmt w:val="bullet"/>
      <w:lvlText w:val=""/>
      <w:lvlJc w:val="left"/>
      <w:pPr>
        <w:tabs>
          <w:tab w:val="num" w:pos="4320"/>
        </w:tabs>
        <w:ind w:left="4320" w:hanging="360"/>
      </w:pPr>
      <w:rPr>
        <w:rFonts w:ascii="Wingdings" w:hAnsi="Wingdings" w:hint="default"/>
      </w:rPr>
    </w:lvl>
    <w:lvl w:ilvl="6" w:tplc="9160B39E" w:tentative="1">
      <w:start w:val="1"/>
      <w:numFmt w:val="bullet"/>
      <w:lvlText w:val=""/>
      <w:lvlJc w:val="left"/>
      <w:pPr>
        <w:tabs>
          <w:tab w:val="num" w:pos="5040"/>
        </w:tabs>
        <w:ind w:left="5040" w:hanging="360"/>
      </w:pPr>
      <w:rPr>
        <w:rFonts w:ascii="Wingdings" w:hAnsi="Wingdings" w:hint="default"/>
      </w:rPr>
    </w:lvl>
    <w:lvl w:ilvl="7" w:tplc="208E6C98" w:tentative="1">
      <w:start w:val="1"/>
      <w:numFmt w:val="bullet"/>
      <w:lvlText w:val=""/>
      <w:lvlJc w:val="left"/>
      <w:pPr>
        <w:tabs>
          <w:tab w:val="num" w:pos="5760"/>
        </w:tabs>
        <w:ind w:left="5760" w:hanging="360"/>
      </w:pPr>
      <w:rPr>
        <w:rFonts w:ascii="Wingdings" w:hAnsi="Wingdings" w:hint="default"/>
      </w:rPr>
    </w:lvl>
    <w:lvl w:ilvl="8" w:tplc="639A961E" w:tentative="1">
      <w:start w:val="1"/>
      <w:numFmt w:val="bullet"/>
      <w:lvlText w:val=""/>
      <w:lvlJc w:val="left"/>
      <w:pPr>
        <w:tabs>
          <w:tab w:val="num" w:pos="6480"/>
        </w:tabs>
        <w:ind w:left="6480" w:hanging="360"/>
      </w:pPr>
      <w:rPr>
        <w:rFonts w:ascii="Wingdings" w:hAnsi="Wingdings" w:hint="default"/>
      </w:rPr>
    </w:lvl>
  </w:abstractNum>
  <w:abstractNum w:abstractNumId="64">
    <w:nsid w:val="371724B9"/>
    <w:multiLevelType w:val="hybridMultilevel"/>
    <w:tmpl w:val="0FBE6172"/>
    <w:lvl w:ilvl="0" w:tplc="0419000B">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65">
    <w:nsid w:val="3999626D"/>
    <w:multiLevelType w:val="hybridMultilevel"/>
    <w:tmpl w:val="6DDE7FC6"/>
    <w:lvl w:ilvl="0" w:tplc="0419000B">
      <w:start w:val="1"/>
      <w:numFmt w:val="bullet"/>
      <w:lvlText w:val=""/>
      <w:lvlJc w:val="left"/>
      <w:pPr>
        <w:ind w:left="1800" w:hanging="360"/>
      </w:pPr>
      <w:rPr>
        <w:rFonts w:ascii="Wingdings" w:hAnsi="Wingdings" w:hint="default"/>
      </w:rPr>
    </w:lvl>
    <w:lvl w:ilvl="1" w:tplc="04190003" w:tentative="1">
      <w:start w:val="1"/>
      <w:numFmt w:val="bullet"/>
      <w:lvlText w:val="o"/>
      <w:lvlJc w:val="left"/>
      <w:pPr>
        <w:ind w:left="2520" w:hanging="360"/>
      </w:pPr>
      <w:rPr>
        <w:rFonts w:ascii="Courier New" w:hAnsi="Courier New" w:cs="Courier New" w:hint="default"/>
      </w:rPr>
    </w:lvl>
    <w:lvl w:ilvl="2" w:tplc="04190005" w:tentative="1">
      <w:start w:val="1"/>
      <w:numFmt w:val="bullet"/>
      <w:lvlText w:val=""/>
      <w:lvlJc w:val="left"/>
      <w:pPr>
        <w:ind w:left="3240" w:hanging="360"/>
      </w:pPr>
      <w:rPr>
        <w:rFonts w:ascii="Wingdings" w:hAnsi="Wingdings" w:hint="default"/>
      </w:rPr>
    </w:lvl>
    <w:lvl w:ilvl="3" w:tplc="04190001" w:tentative="1">
      <w:start w:val="1"/>
      <w:numFmt w:val="bullet"/>
      <w:lvlText w:val=""/>
      <w:lvlJc w:val="left"/>
      <w:pPr>
        <w:ind w:left="3960" w:hanging="360"/>
      </w:pPr>
      <w:rPr>
        <w:rFonts w:ascii="Symbol" w:hAnsi="Symbol" w:hint="default"/>
      </w:rPr>
    </w:lvl>
    <w:lvl w:ilvl="4" w:tplc="04190003" w:tentative="1">
      <w:start w:val="1"/>
      <w:numFmt w:val="bullet"/>
      <w:lvlText w:val="o"/>
      <w:lvlJc w:val="left"/>
      <w:pPr>
        <w:ind w:left="4680" w:hanging="360"/>
      </w:pPr>
      <w:rPr>
        <w:rFonts w:ascii="Courier New" w:hAnsi="Courier New" w:cs="Courier New" w:hint="default"/>
      </w:rPr>
    </w:lvl>
    <w:lvl w:ilvl="5" w:tplc="04190005" w:tentative="1">
      <w:start w:val="1"/>
      <w:numFmt w:val="bullet"/>
      <w:lvlText w:val=""/>
      <w:lvlJc w:val="left"/>
      <w:pPr>
        <w:ind w:left="5400" w:hanging="360"/>
      </w:pPr>
      <w:rPr>
        <w:rFonts w:ascii="Wingdings" w:hAnsi="Wingdings" w:hint="default"/>
      </w:rPr>
    </w:lvl>
    <w:lvl w:ilvl="6" w:tplc="04190001" w:tentative="1">
      <w:start w:val="1"/>
      <w:numFmt w:val="bullet"/>
      <w:lvlText w:val=""/>
      <w:lvlJc w:val="left"/>
      <w:pPr>
        <w:ind w:left="6120" w:hanging="360"/>
      </w:pPr>
      <w:rPr>
        <w:rFonts w:ascii="Symbol" w:hAnsi="Symbol" w:hint="default"/>
      </w:rPr>
    </w:lvl>
    <w:lvl w:ilvl="7" w:tplc="04190003" w:tentative="1">
      <w:start w:val="1"/>
      <w:numFmt w:val="bullet"/>
      <w:lvlText w:val="o"/>
      <w:lvlJc w:val="left"/>
      <w:pPr>
        <w:ind w:left="6840" w:hanging="360"/>
      </w:pPr>
      <w:rPr>
        <w:rFonts w:ascii="Courier New" w:hAnsi="Courier New" w:cs="Courier New" w:hint="default"/>
      </w:rPr>
    </w:lvl>
    <w:lvl w:ilvl="8" w:tplc="04190005" w:tentative="1">
      <w:start w:val="1"/>
      <w:numFmt w:val="bullet"/>
      <w:lvlText w:val=""/>
      <w:lvlJc w:val="left"/>
      <w:pPr>
        <w:ind w:left="7560" w:hanging="360"/>
      </w:pPr>
      <w:rPr>
        <w:rFonts w:ascii="Wingdings" w:hAnsi="Wingdings" w:hint="default"/>
      </w:rPr>
    </w:lvl>
  </w:abstractNum>
  <w:abstractNum w:abstractNumId="66">
    <w:nsid w:val="3AA57DD4"/>
    <w:multiLevelType w:val="hybridMultilevel"/>
    <w:tmpl w:val="0906AB6E"/>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7">
    <w:nsid w:val="3B491483"/>
    <w:multiLevelType w:val="hybridMultilevel"/>
    <w:tmpl w:val="2358723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8">
    <w:nsid w:val="3B531AA7"/>
    <w:multiLevelType w:val="hybridMultilevel"/>
    <w:tmpl w:val="77E2A270"/>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9">
    <w:nsid w:val="3B7D6806"/>
    <w:multiLevelType w:val="hybridMultilevel"/>
    <w:tmpl w:val="D8ACBBAE"/>
    <w:lvl w:ilvl="0" w:tplc="0419000B">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70">
    <w:nsid w:val="3BFC6BC4"/>
    <w:multiLevelType w:val="hybridMultilevel"/>
    <w:tmpl w:val="05FACA80"/>
    <w:lvl w:ilvl="0" w:tplc="0419000B">
      <w:start w:val="1"/>
      <w:numFmt w:val="bullet"/>
      <w:lvlText w:val=""/>
      <w:lvlJc w:val="left"/>
      <w:pPr>
        <w:tabs>
          <w:tab w:val="num" w:pos="720"/>
        </w:tabs>
        <w:ind w:left="720" w:hanging="360"/>
      </w:pPr>
      <w:rPr>
        <w:rFonts w:ascii="Wingdings" w:hAnsi="Wingdings" w:hint="default"/>
        <w:b w:val="0"/>
      </w:rPr>
    </w:lvl>
    <w:lvl w:ilvl="1" w:tplc="94D2C410" w:tentative="1">
      <w:start w:val="1"/>
      <w:numFmt w:val="bullet"/>
      <w:lvlText w:val=""/>
      <w:lvlJc w:val="left"/>
      <w:pPr>
        <w:tabs>
          <w:tab w:val="num" w:pos="1440"/>
        </w:tabs>
        <w:ind w:left="1440" w:hanging="360"/>
      </w:pPr>
      <w:rPr>
        <w:rFonts w:ascii="Wingdings" w:hAnsi="Wingdings" w:hint="default"/>
      </w:rPr>
    </w:lvl>
    <w:lvl w:ilvl="2" w:tplc="55DA25A0" w:tentative="1">
      <w:start w:val="1"/>
      <w:numFmt w:val="bullet"/>
      <w:lvlText w:val=""/>
      <w:lvlJc w:val="left"/>
      <w:pPr>
        <w:tabs>
          <w:tab w:val="num" w:pos="2160"/>
        </w:tabs>
        <w:ind w:left="2160" w:hanging="360"/>
      </w:pPr>
      <w:rPr>
        <w:rFonts w:ascii="Wingdings" w:hAnsi="Wingdings" w:hint="default"/>
      </w:rPr>
    </w:lvl>
    <w:lvl w:ilvl="3" w:tplc="DDCEA67A" w:tentative="1">
      <w:start w:val="1"/>
      <w:numFmt w:val="bullet"/>
      <w:lvlText w:val=""/>
      <w:lvlJc w:val="left"/>
      <w:pPr>
        <w:tabs>
          <w:tab w:val="num" w:pos="2880"/>
        </w:tabs>
        <w:ind w:left="2880" w:hanging="360"/>
      </w:pPr>
      <w:rPr>
        <w:rFonts w:ascii="Wingdings" w:hAnsi="Wingdings" w:hint="default"/>
      </w:rPr>
    </w:lvl>
    <w:lvl w:ilvl="4" w:tplc="2B6C1FEC" w:tentative="1">
      <w:start w:val="1"/>
      <w:numFmt w:val="bullet"/>
      <w:lvlText w:val=""/>
      <w:lvlJc w:val="left"/>
      <w:pPr>
        <w:tabs>
          <w:tab w:val="num" w:pos="3600"/>
        </w:tabs>
        <w:ind w:left="3600" w:hanging="360"/>
      </w:pPr>
      <w:rPr>
        <w:rFonts w:ascii="Wingdings" w:hAnsi="Wingdings" w:hint="default"/>
      </w:rPr>
    </w:lvl>
    <w:lvl w:ilvl="5" w:tplc="E182F534" w:tentative="1">
      <w:start w:val="1"/>
      <w:numFmt w:val="bullet"/>
      <w:lvlText w:val=""/>
      <w:lvlJc w:val="left"/>
      <w:pPr>
        <w:tabs>
          <w:tab w:val="num" w:pos="4320"/>
        </w:tabs>
        <w:ind w:left="4320" w:hanging="360"/>
      </w:pPr>
      <w:rPr>
        <w:rFonts w:ascii="Wingdings" w:hAnsi="Wingdings" w:hint="default"/>
      </w:rPr>
    </w:lvl>
    <w:lvl w:ilvl="6" w:tplc="9160B39E" w:tentative="1">
      <w:start w:val="1"/>
      <w:numFmt w:val="bullet"/>
      <w:lvlText w:val=""/>
      <w:lvlJc w:val="left"/>
      <w:pPr>
        <w:tabs>
          <w:tab w:val="num" w:pos="5040"/>
        </w:tabs>
        <w:ind w:left="5040" w:hanging="360"/>
      </w:pPr>
      <w:rPr>
        <w:rFonts w:ascii="Wingdings" w:hAnsi="Wingdings" w:hint="default"/>
      </w:rPr>
    </w:lvl>
    <w:lvl w:ilvl="7" w:tplc="208E6C98" w:tentative="1">
      <w:start w:val="1"/>
      <w:numFmt w:val="bullet"/>
      <w:lvlText w:val=""/>
      <w:lvlJc w:val="left"/>
      <w:pPr>
        <w:tabs>
          <w:tab w:val="num" w:pos="5760"/>
        </w:tabs>
        <w:ind w:left="5760" w:hanging="360"/>
      </w:pPr>
      <w:rPr>
        <w:rFonts w:ascii="Wingdings" w:hAnsi="Wingdings" w:hint="default"/>
      </w:rPr>
    </w:lvl>
    <w:lvl w:ilvl="8" w:tplc="639A961E" w:tentative="1">
      <w:start w:val="1"/>
      <w:numFmt w:val="bullet"/>
      <w:lvlText w:val=""/>
      <w:lvlJc w:val="left"/>
      <w:pPr>
        <w:tabs>
          <w:tab w:val="num" w:pos="6480"/>
        </w:tabs>
        <w:ind w:left="6480" w:hanging="360"/>
      </w:pPr>
      <w:rPr>
        <w:rFonts w:ascii="Wingdings" w:hAnsi="Wingdings" w:hint="default"/>
      </w:rPr>
    </w:lvl>
  </w:abstractNum>
  <w:abstractNum w:abstractNumId="71">
    <w:nsid w:val="3C3A3C19"/>
    <w:multiLevelType w:val="hybridMultilevel"/>
    <w:tmpl w:val="75DC0B40"/>
    <w:lvl w:ilvl="0" w:tplc="E05CE8AE">
      <w:start w:val="1"/>
      <w:numFmt w:val="decimal"/>
      <w:lvlText w:val="%1)"/>
      <w:lvlJc w:val="left"/>
      <w:pPr>
        <w:ind w:left="360" w:hanging="360"/>
      </w:pPr>
      <w:rPr>
        <w:rFonts w:hint="default"/>
        <w:b w:val="0"/>
        <w:i w:val="0"/>
      </w:rPr>
    </w:lvl>
    <w:lvl w:ilvl="1" w:tplc="04190019" w:tentative="1">
      <w:start w:val="1"/>
      <w:numFmt w:val="lowerLetter"/>
      <w:lvlText w:val="%2."/>
      <w:lvlJc w:val="left"/>
      <w:pPr>
        <w:ind w:left="1298" w:hanging="360"/>
      </w:pPr>
    </w:lvl>
    <w:lvl w:ilvl="2" w:tplc="0419001B" w:tentative="1">
      <w:start w:val="1"/>
      <w:numFmt w:val="lowerRoman"/>
      <w:lvlText w:val="%3."/>
      <w:lvlJc w:val="right"/>
      <w:pPr>
        <w:ind w:left="2018" w:hanging="180"/>
      </w:pPr>
    </w:lvl>
    <w:lvl w:ilvl="3" w:tplc="0419000F" w:tentative="1">
      <w:start w:val="1"/>
      <w:numFmt w:val="decimal"/>
      <w:lvlText w:val="%4."/>
      <w:lvlJc w:val="left"/>
      <w:pPr>
        <w:ind w:left="2738" w:hanging="360"/>
      </w:pPr>
    </w:lvl>
    <w:lvl w:ilvl="4" w:tplc="04190019" w:tentative="1">
      <w:start w:val="1"/>
      <w:numFmt w:val="lowerLetter"/>
      <w:lvlText w:val="%5."/>
      <w:lvlJc w:val="left"/>
      <w:pPr>
        <w:ind w:left="3458" w:hanging="360"/>
      </w:pPr>
    </w:lvl>
    <w:lvl w:ilvl="5" w:tplc="0419001B" w:tentative="1">
      <w:start w:val="1"/>
      <w:numFmt w:val="lowerRoman"/>
      <w:lvlText w:val="%6."/>
      <w:lvlJc w:val="right"/>
      <w:pPr>
        <w:ind w:left="4178" w:hanging="180"/>
      </w:pPr>
    </w:lvl>
    <w:lvl w:ilvl="6" w:tplc="0419000F" w:tentative="1">
      <w:start w:val="1"/>
      <w:numFmt w:val="decimal"/>
      <w:lvlText w:val="%7."/>
      <w:lvlJc w:val="left"/>
      <w:pPr>
        <w:ind w:left="4898" w:hanging="360"/>
      </w:pPr>
    </w:lvl>
    <w:lvl w:ilvl="7" w:tplc="04190019" w:tentative="1">
      <w:start w:val="1"/>
      <w:numFmt w:val="lowerLetter"/>
      <w:lvlText w:val="%8."/>
      <w:lvlJc w:val="left"/>
      <w:pPr>
        <w:ind w:left="5618" w:hanging="360"/>
      </w:pPr>
    </w:lvl>
    <w:lvl w:ilvl="8" w:tplc="0419001B" w:tentative="1">
      <w:start w:val="1"/>
      <w:numFmt w:val="lowerRoman"/>
      <w:lvlText w:val="%9."/>
      <w:lvlJc w:val="right"/>
      <w:pPr>
        <w:ind w:left="6338" w:hanging="180"/>
      </w:pPr>
    </w:lvl>
  </w:abstractNum>
  <w:abstractNum w:abstractNumId="72">
    <w:nsid w:val="3CBC304A"/>
    <w:multiLevelType w:val="hybridMultilevel"/>
    <w:tmpl w:val="6FBAC8F2"/>
    <w:lvl w:ilvl="0" w:tplc="87F41ECC">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3">
    <w:nsid w:val="3CE26C22"/>
    <w:multiLevelType w:val="hybridMultilevel"/>
    <w:tmpl w:val="62DC2C84"/>
    <w:lvl w:ilvl="0" w:tplc="0419000B">
      <w:start w:val="1"/>
      <w:numFmt w:val="bullet"/>
      <w:lvlText w:val=""/>
      <w:lvlJc w:val="left"/>
      <w:pPr>
        <w:ind w:left="786" w:hanging="360"/>
      </w:pPr>
      <w:rPr>
        <w:rFonts w:ascii="Wingdings" w:hAnsi="Wingdings" w:hint="default"/>
      </w:rPr>
    </w:lvl>
    <w:lvl w:ilvl="1" w:tplc="04190003" w:tentative="1">
      <w:start w:val="1"/>
      <w:numFmt w:val="bullet"/>
      <w:lvlText w:val="o"/>
      <w:lvlJc w:val="left"/>
      <w:pPr>
        <w:ind w:left="1506" w:hanging="360"/>
      </w:pPr>
      <w:rPr>
        <w:rFonts w:ascii="Courier New" w:hAnsi="Courier New" w:cs="Courier New" w:hint="default"/>
      </w:rPr>
    </w:lvl>
    <w:lvl w:ilvl="2" w:tplc="04190005" w:tentative="1">
      <w:start w:val="1"/>
      <w:numFmt w:val="bullet"/>
      <w:lvlText w:val=""/>
      <w:lvlJc w:val="left"/>
      <w:pPr>
        <w:ind w:left="2226" w:hanging="360"/>
      </w:pPr>
      <w:rPr>
        <w:rFonts w:ascii="Wingdings" w:hAnsi="Wingdings" w:hint="default"/>
      </w:rPr>
    </w:lvl>
    <w:lvl w:ilvl="3" w:tplc="04190001" w:tentative="1">
      <w:start w:val="1"/>
      <w:numFmt w:val="bullet"/>
      <w:lvlText w:val=""/>
      <w:lvlJc w:val="left"/>
      <w:pPr>
        <w:ind w:left="2946" w:hanging="360"/>
      </w:pPr>
      <w:rPr>
        <w:rFonts w:ascii="Symbol" w:hAnsi="Symbol" w:hint="default"/>
      </w:rPr>
    </w:lvl>
    <w:lvl w:ilvl="4" w:tplc="04190003" w:tentative="1">
      <w:start w:val="1"/>
      <w:numFmt w:val="bullet"/>
      <w:lvlText w:val="o"/>
      <w:lvlJc w:val="left"/>
      <w:pPr>
        <w:ind w:left="3666" w:hanging="360"/>
      </w:pPr>
      <w:rPr>
        <w:rFonts w:ascii="Courier New" w:hAnsi="Courier New" w:cs="Courier New" w:hint="default"/>
      </w:rPr>
    </w:lvl>
    <w:lvl w:ilvl="5" w:tplc="04190005" w:tentative="1">
      <w:start w:val="1"/>
      <w:numFmt w:val="bullet"/>
      <w:lvlText w:val=""/>
      <w:lvlJc w:val="left"/>
      <w:pPr>
        <w:ind w:left="4386" w:hanging="360"/>
      </w:pPr>
      <w:rPr>
        <w:rFonts w:ascii="Wingdings" w:hAnsi="Wingdings" w:hint="default"/>
      </w:rPr>
    </w:lvl>
    <w:lvl w:ilvl="6" w:tplc="04190001" w:tentative="1">
      <w:start w:val="1"/>
      <w:numFmt w:val="bullet"/>
      <w:lvlText w:val=""/>
      <w:lvlJc w:val="left"/>
      <w:pPr>
        <w:ind w:left="5106" w:hanging="360"/>
      </w:pPr>
      <w:rPr>
        <w:rFonts w:ascii="Symbol" w:hAnsi="Symbol" w:hint="default"/>
      </w:rPr>
    </w:lvl>
    <w:lvl w:ilvl="7" w:tplc="04190003" w:tentative="1">
      <w:start w:val="1"/>
      <w:numFmt w:val="bullet"/>
      <w:lvlText w:val="o"/>
      <w:lvlJc w:val="left"/>
      <w:pPr>
        <w:ind w:left="5826" w:hanging="360"/>
      </w:pPr>
      <w:rPr>
        <w:rFonts w:ascii="Courier New" w:hAnsi="Courier New" w:cs="Courier New" w:hint="default"/>
      </w:rPr>
    </w:lvl>
    <w:lvl w:ilvl="8" w:tplc="04190005" w:tentative="1">
      <w:start w:val="1"/>
      <w:numFmt w:val="bullet"/>
      <w:lvlText w:val=""/>
      <w:lvlJc w:val="left"/>
      <w:pPr>
        <w:ind w:left="6546" w:hanging="360"/>
      </w:pPr>
      <w:rPr>
        <w:rFonts w:ascii="Wingdings" w:hAnsi="Wingdings" w:hint="default"/>
      </w:rPr>
    </w:lvl>
  </w:abstractNum>
  <w:abstractNum w:abstractNumId="74">
    <w:nsid w:val="3E3538A9"/>
    <w:multiLevelType w:val="hybridMultilevel"/>
    <w:tmpl w:val="9CCCBD7A"/>
    <w:lvl w:ilvl="0" w:tplc="0419000B">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5">
    <w:nsid w:val="3E5C1C0E"/>
    <w:multiLevelType w:val="multilevel"/>
    <w:tmpl w:val="3BE66180"/>
    <w:lvl w:ilvl="0">
      <w:start w:val="1"/>
      <w:numFmt w:val="decimal"/>
      <w:lvlText w:val="%1."/>
      <w:lvlJc w:val="left"/>
      <w:pPr>
        <w:ind w:left="720" w:hanging="360"/>
      </w:pPr>
      <w:rPr>
        <w:rFonts w:hint="default"/>
        <w:b/>
        <w:sz w:val="28"/>
        <w:szCs w:val="28"/>
      </w:rPr>
    </w:lvl>
    <w:lvl w:ilvl="1">
      <w:start w:val="1"/>
      <w:numFmt w:val="decimal"/>
      <w:isLgl/>
      <w:lvlText w:val="%1.%2."/>
      <w:lvlJc w:val="left"/>
      <w:pPr>
        <w:ind w:left="1428" w:hanging="720"/>
      </w:pPr>
      <w:rPr>
        <w:rFonts w:hint="default"/>
      </w:rPr>
    </w:lvl>
    <w:lvl w:ilvl="2">
      <w:start w:val="1"/>
      <w:numFmt w:val="decimal"/>
      <w:isLgl/>
      <w:lvlText w:val="%1.%2.%3."/>
      <w:lvlJc w:val="left"/>
      <w:pPr>
        <w:ind w:left="1776" w:hanging="720"/>
      </w:pPr>
      <w:rPr>
        <w:rFonts w:hint="default"/>
      </w:rPr>
    </w:lvl>
    <w:lvl w:ilvl="3">
      <w:start w:val="1"/>
      <w:numFmt w:val="decimal"/>
      <w:isLgl/>
      <w:lvlText w:val="%1.%2.%3.%4."/>
      <w:lvlJc w:val="left"/>
      <w:pPr>
        <w:ind w:left="2484" w:hanging="1080"/>
      </w:pPr>
      <w:rPr>
        <w:rFonts w:hint="default"/>
      </w:rPr>
    </w:lvl>
    <w:lvl w:ilvl="4">
      <w:start w:val="1"/>
      <w:numFmt w:val="decimal"/>
      <w:isLgl/>
      <w:lvlText w:val="%1.%2.%3.%4.%5."/>
      <w:lvlJc w:val="left"/>
      <w:pPr>
        <w:ind w:left="2832" w:hanging="1080"/>
      </w:pPr>
      <w:rPr>
        <w:rFonts w:hint="default"/>
      </w:rPr>
    </w:lvl>
    <w:lvl w:ilvl="5">
      <w:start w:val="1"/>
      <w:numFmt w:val="decimal"/>
      <w:isLgl/>
      <w:lvlText w:val="%1.%2.%3.%4.%5.%6."/>
      <w:lvlJc w:val="left"/>
      <w:pPr>
        <w:ind w:left="3540" w:hanging="1440"/>
      </w:pPr>
      <w:rPr>
        <w:rFonts w:hint="default"/>
      </w:rPr>
    </w:lvl>
    <w:lvl w:ilvl="6">
      <w:start w:val="1"/>
      <w:numFmt w:val="decimal"/>
      <w:isLgl/>
      <w:lvlText w:val="%1.%2.%3.%4.%5.%6.%7."/>
      <w:lvlJc w:val="left"/>
      <w:pPr>
        <w:ind w:left="4248" w:hanging="1800"/>
      </w:pPr>
      <w:rPr>
        <w:rFonts w:hint="default"/>
      </w:rPr>
    </w:lvl>
    <w:lvl w:ilvl="7">
      <w:start w:val="1"/>
      <w:numFmt w:val="decimal"/>
      <w:isLgl/>
      <w:lvlText w:val="%1.%2.%3.%4.%5.%6.%7.%8."/>
      <w:lvlJc w:val="left"/>
      <w:pPr>
        <w:ind w:left="4596" w:hanging="1800"/>
      </w:pPr>
      <w:rPr>
        <w:rFonts w:hint="default"/>
      </w:rPr>
    </w:lvl>
    <w:lvl w:ilvl="8">
      <w:start w:val="1"/>
      <w:numFmt w:val="decimal"/>
      <w:isLgl/>
      <w:lvlText w:val="%1.%2.%3.%4.%5.%6.%7.%8.%9."/>
      <w:lvlJc w:val="left"/>
      <w:pPr>
        <w:ind w:left="5304" w:hanging="2160"/>
      </w:pPr>
      <w:rPr>
        <w:rFonts w:hint="default"/>
      </w:rPr>
    </w:lvl>
  </w:abstractNum>
  <w:abstractNum w:abstractNumId="76">
    <w:nsid w:val="3F9E48FD"/>
    <w:multiLevelType w:val="hybridMultilevel"/>
    <w:tmpl w:val="7FE8829A"/>
    <w:lvl w:ilvl="0" w:tplc="B740B8C8">
      <w:start w:val="1"/>
      <w:numFmt w:val="decimal"/>
      <w:lvlText w:val="%1)"/>
      <w:lvlJc w:val="left"/>
      <w:pPr>
        <w:ind w:left="644" w:hanging="360"/>
      </w:pPr>
      <w:rPr>
        <w:rFonts w:hint="default"/>
        <w:i/>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77">
    <w:nsid w:val="40F94FBE"/>
    <w:multiLevelType w:val="hybridMultilevel"/>
    <w:tmpl w:val="F7B45FEC"/>
    <w:lvl w:ilvl="0" w:tplc="04190001">
      <w:start w:val="1"/>
      <w:numFmt w:val="bullet"/>
      <w:lvlText w:val=""/>
      <w:lvlJc w:val="left"/>
      <w:pPr>
        <w:ind w:left="862" w:hanging="360"/>
      </w:pPr>
      <w:rPr>
        <w:rFonts w:ascii="Symbol" w:hAnsi="Symbol" w:hint="default"/>
      </w:rPr>
    </w:lvl>
    <w:lvl w:ilvl="1" w:tplc="04190003" w:tentative="1">
      <w:start w:val="1"/>
      <w:numFmt w:val="bullet"/>
      <w:lvlText w:val="o"/>
      <w:lvlJc w:val="left"/>
      <w:pPr>
        <w:ind w:left="1582" w:hanging="360"/>
      </w:pPr>
      <w:rPr>
        <w:rFonts w:ascii="Courier New" w:hAnsi="Courier New" w:cs="Courier New" w:hint="default"/>
      </w:rPr>
    </w:lvl>
    <w:lvl w:ilvl="2" w:tplc="04190005" w:tentative="1">
      <w:start w:val="1"/>
      <w:numFmt w:val="bullet"/>
      <w:lvlText w:val=""/>
      <w:lvlJc w:val="left"/>
      <w:pPr>
        <w:ind w:left="2302" w:hanging="360"/>
      </w:pPr>
      <w:rPr>
        <w:rFonts w:ascii="Wingdings" w:hAnsi="Wingdings" w:hint="default"/>
      </w:rPr>
    </w:lvl>
    <w:lvl w:ilvl="3" w:tplc="04190001" w:tentative="1">
      <w:start w:val="1"/>
      <w:numFmt w:val="bullet"/>
      <w:lvlText w:val=""/>
      <w:lvlJc w:val="left"/>
      <w:pPr>
        <w:ind w:left="3022" w:hanging="360"/>
      </w:pPr>
      <w:rPr>
        <w:rFonts w:ascii="Symbol" w:hAnsi="Symbol" w:hint="default"/>
      </w:rPr>
    </w:lvl>
    <w:lvl w:ilvl="4" w:tplc="04190003" w:tentative="1">
      <w:start w:val="1"/>
      <w:numFmt w:val="bullet"/>
      <w:lvlText w:val="o"/>
      <w:lvlJc w:val="left"/>
      <w:pPr>
        <w:ind w:left="3742" w:hanging="360"/>
      </w:pPr>
      <w:rPr>
        <w:rFonts w:ascii="Courier New" w:hAnsi="Courier New" w:cs="Courier New" w:hint="default"/>
      </w:rPr>
    </w:lvl>
    <w:lvl w:ilvl="5" w:tplc="04190005" w:tentative="1">
      <w:start w:val="1"/>
      <w:numFmt w:val="bullet"/>
      <w:lvlText w:val=""/>
      <w:lvlJc w:val="left"/>
      <w:pPr>
        <w:ind w:left="4462" w:hanging="360"/>
      </w:pPr>
      <w:rPr>
        <w:rFonts w:ascii="Wingdings" w:hAnsi="Wingdings" w:hint="default"/>
      </w:rPr>
    </w:lvl>
    <w:lvl w:ilvl="6" w:tplc="04190001" w:tentative="1">
      <w:start w:val="1"/>
      <w:numFmt w:val="bullet"/>
      <w:lvlText w:val=""/>
      <w:lvlJc w:val="left"/>
      <w:pPr>
        <w:ind w:left="5182" w:hanging="360"/>
      </w:pPr>
      <w:rPr>
        <w:rFonts w:ascii="Symbol" w:hAnsi="Symbol" w:hint="default"/>
      </w:rPr>
    </w:lvl>
    <w:lvl w:ilvl="7" w:tplc="04190003" w:tentative="1">
      <w:start w:val="1"/>
      <w:numFmt w:val="bullet"/>
      <w:lvlText w:val="o"/>
      <w:lvlJc w:val="left"/>
      <w:pPr>
        <w:ind w:left="5902" w:hanging="360"/>
      </w:pPr>
      <w:rPr>
        <w:rFonts w:ascii="Courier New" w:hAnsi="Courier New" w:cs="Courier New" w:hint="default"/>
      </w:rPr>
    </w:lvl>
    <w:lvl w:ilvl="8" w:tplc="04190005" w:tentative="1">
      <w:start w:val="1"/>
      <w:numFmt w:val="bullet"/>
      <w:lvlText w:val=""/>
      <w:lvlJc w:val="left"/>
      <w:pPr>
        <w:ind w:left="6622" w:hanging="360"/>
      </w:pPr>
      <w:rPr>
        <w:rFonts w:ascii="Wingdings" w:hAnsi="Wingdings" w:hint="default"/>
      </w:rPr>
    </w:lvl>
  </w:abstractNum>
  <w:abstractNum w:abstractNumId="78">
    <w:nsid w:val="42305DE1"/>
    <w:multiLevelType w:val="hybridMultilevel"/>
    <w:tmpl w:val="1274620A"/>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9">
    <w:nsid w:val="43606CED"/>
    <w:multiLevelType w:val="multilevel"/>
    <w:tmpl w:val="7F4A9D8C"/>
    <w:lvl w:ilvl="0">
      <w:start w:val="1"/>
      <w:numFmt w:val="decimal"/>
      <w:lvlText w:val="%1."/>
      <w:lvlJc w:val="left"/>
      <w:pPr>
        <w:ind w:left="540" w:hanging="540"/>
      </w:pPr>
      <w:rPr>
        <w:rFonts w:hint="default"/>
      </w:rPr>
    </w:lvl>
    <w:lvl w:ilvl="1">
      <w:start w:val="5"/>
      <w:numFmt w:val="decimal"/>
      <w:lvlText w:val="%1.%2."/>
      <w:lvlJc w:val="left"/>
      <w:pPr>
        <w:ind w:left="900" w:hanging="540"/>
      </w:pPr>
      <w:rPr>
        <w:rFonts w:hint="default"/>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80">
    <w:nsid w:val="439159BE"/>
    <w:multiLevelType w:val="multilevel"/>
    <w:tmpl w:val="B866B5B0"/>
    <w:lvl w:ilvl="0">
      <w:start w:val="1"/>
      <w:numFmt w:val="upperRoman"/>
      <w:lvlText w:val="%1."/>
      <w:lvlJc w:val="right"/>
      <w:pPr>
        <w:ind w:left="1080" w:hanging="360"/>
      </w:pPr>
    </w:lvl>
    <w:lvl w:ilvl="1">
      <w:start w:val="2"/>
      <w:numFmt w:val="decimal"/>
      <w:isLgl/>
      <w:lvlText w:val="%1.%2."/>
      <w:lvlJc w:val="left"/>
      <w:pPr>
        <w:ind w:left="144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520" w:hanging="180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880" w:hanging="2160"/>
      </w:pPr>
      <w:rPr>
        <w:rFonts w:hint="default"/>
      </w:rPr>
    </w:lvl>
  </w:abstractNum>
  <w:abstractNum w:abstractNumId="81">
    <w:nsid w:val="45D672A9"/>
    <w:multiLevelType w:val="hybridMultilevel"/>
    <w:tmpl w:val="F7C4C520"/>
    <w:lvl w:ilvl="0" w:tplc="0419000B">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2">
    <w:nsid w:val="4651469A"/>
    <w:multiLevelType w:val="hybridMultilevel"/>
    <w:tmpl w:val="7B865E0C"/>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3">
    <w:nsid w:val="479157FB"/>
    <w:multiLevelType w:val="hybridMultilevel"/>
    <w:tmpl w:val="E6026594"/>
    <w:lvl w:ilvl="0" w:tplc="0419000B">
      <w:start w:val="1"/>
      <w:numFmt w:val="bullet"/>
      <w:lvlText w:val=""/>
      <w:lvlJc w:val="left"/>
      <w:pPr>
        <w:ind w:left="1800" w:hanging="360"/>
      </w:pPr>
      <w:rPr>
        <w:rFonts w:ascii="Wingdings" w:hAnsi="Wingdings" w:hint="default"/>
      </w:rPr>
    </w:lvl>
    <w:lvl w:ilvl="1" w:tplc="04190003" w:tentative="1">
      <w:start w:val="1"/>
      <w:numFmt w:val="bullet"/>
      <w:lvlText w:val="o"/>
      <w:lvlJc w:val="left"/>
      <w:pPr>
        <w:ind w:left="2520" w:hanging="360"/>
      </w:pPr>
      <w:rPr>
        <w:rFonts w:ascii="Courier New" w:hAnsi="Courier New" w:cs="Courier New" w:hint="default"/>
      </w:rPr>
    </w:lvl>
    <w:lvl w:ilvl="2" w:tplc="04190005" w:tentative="1">
      <w:start w:val="1"/>
      <w:numFmt w:val="bullet"/>
      <w:lvlText w:val=""/>
      <w:lvlJc w:val="left"/>
      <w:pPr>
        <w:ind w:left="3240" w:hanging="360"/>
      </w:pPr>
      <w:rPr>
        <w:rFonts w:ascii="Wingdings" w:hAnsi="Wingdings" w:hint="default"/>
      </w:rPr>
    </w:lvl>
    <w:lvl w:ilvl="3" w:tplc="04190001" w:tentative="1">
      <w:start w:val="1"/>
      <w:numFmt w:val="bullet"/>
      <w:lvlText w:val=""/>
      <w:lvlJc w:val="left"/>
      <w:pPr>
        <w:ind w:left="3960" w:hanging="360"/>
      </w:pPr>
      <w:rPr>
        <w:rFonts w:ascii="Symbol" w:hAnsi="Symbol" w:hint="default"/>
      </w:rPr>
    </w:lvl>
    <w:lvl w:ilvl="4" w:tplc="04190003" w:tentative="1">
      <w:start w:val="1"/>
      <w:numFmt w:val="bullet"/>
      <w:lvlText w:val="o"/>
      <w:lvlJc w:val="left"/>
      <w:pPr>
        <w:ind w:left="4680" w:hanging="360"/>
      </w:pPr>
      <w:rPr>
        <w:rFonts w:ascii="Courier New" w:hAnsi="Courier New" w:cs="Courier New" w:hint="default"/>
      </w:rPr>
    </w:lvl>
    <w:lvl w:ilvl="5" w:tplc="04190005" w:tentative="1">
      <w:start w:val="1"/>
      <w:numFmt w:val="bullet"/>
      <w:lvlText w:val=""/>
      <w:lvlJc w:val="left"/>
      <w:pPr>
        <w:ind w:left="5400" w:hanging="360"/>
      </w:pPr>
      <w:rPr>
        <w:rFonts w:ascii="Wingdings" w:hAnsi="Wingdings" w:hint="default"/>
      </w:rPr>
    </w:lvl>
    <w:lvl w:ilvl="6" w:tplc="04190001" w:tentative="1">
      <w:start w:val="1"/>
      <w:numFmt w:val="bullet"/>
      <w:lvlText w:val=""/>
      <w:lvlJc w:val="left"/>
      <w:pPr>
        <w:ind w:left="6120" w:hanging="360"/>
      </w:pPr>
      <w:rPr>
        <w:rFonts w:ascii="Symbol" w:hAnsi="Symbol" w:hint="default"/>
      </w:rPr>
    </w:lvl>
    <w:lvl w:ilvl="7" w:tplc="04190003" w:tentative="1">
      <w:start w:val="1"/>
      <w:numFmt w:val="bullet"/>
      <w:lvlText w:val="o"/>
      <w:lvlJc w:val="left"/>
      <w:pPr>
        <w:ind w:left="6840" w:hanging="360"/>
      </w:pPr>
      <w:rPr>
        <w:rFonts w:ascii="Courier New" w:hAnsi="Courier New" w:cs="Courier New" w:hint="default"/>
      </w:rPr>
    </w:lvl>
    <w:lvl w:ilvl="8" w:tplc="04190005" w:tentative="1">
      <w:start w:val="1"/>
      <w:numFmt w:val="bullet"/>
      <w:lvlText w:val=""/>
      <w:lvlJc w:val="left"/>
      <w:pPr>
        <w:ind w:left="7560" w:hanging="360"/>
      </w:pPr>
      <w:rPr>
        <w:rFonts w:ascii="Wingdings" w:hAnsi="Wingdings" w:hint="default"/>
      </w:rPr>
    </w:lvl>
  </w:abstractNum>
  <w:abstractNum w:abstractNumId="84">
    <w:nsid w:val="4A65468B"/>
    <w:multiLevelType w:val="hybridMultilevel"/>
    <w:tmpl w:val="F5D2FA96"/>
    <w:lvl w:ilvl="0" w:tplc="0419000B">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85">
    <w:nsid w:val="4AFD0D3C"/>
    <w:multiLevelType w:val="hybridMultilevel"/>
    <w:tmpl w:val="130298C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6">
    <w:nsid w:val="4C702C34"/>
    <w:multiLevelType w:val="hybridMultilevel"/>
    <w:tmpl w:val="16565AB8"/>
    <w:lvl w:ilvl="0" w:tplc="1D34D36E">
      <w:start w:val="1"/>
      <w:numFmt w:val="bullet"/>
      <w:lvlText w:val=""/>
      <w:lvlJc w:val="left"/>
      <w:pPr>
        <w:tabs>
          <w:tab w:val="num" w:pos="360"/>
        </w:tabs>
        <w:ind w:left="360" w:hanging="360"/>
      </w:pPr>
      <w:rPr>
        <w:rFonts w:ascii="Symbol" w:hAnsi="Symbol" w:hint="default"/>
        <w:color w:val="auto"/>
      </w:rPr>
    </w:lvl>
    <w:lvl w:ilvl="1" w:tplc="04190003">
      <w:start w:val="1"/>
      <w:numFmt w:val="decimal"/>
      <w:lvlText w:val="%2."/>
      <w:lvlJc w:val="left"/>
      <w:pPr>
        <w:tabs>
          <w:tab w:val="num" w:pos="360"/>
        </w:tabs>
        <w:ind w:left="36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87">
    <w:nsid w:val="4E362BD5"/>
    <w:multiLevelType w:val="hybridMultilevel"/>
    <w:tmpl w:val="664844D0"/>
    <w:lvl w:ilvl="0" w:tplc="33BC4462">
      <w:start w:val="1"/>
      <w:numFmt w:val="decimal"/>
      <w:lvlText w:val="%1)"/>
      <w:lvlJc w:val="left"/>
      <w:pPr>
        <w:tabs>
          <w:tab w:val="num" w:pos="720"/>
        </w:tabs>
        <w:ind w:left="720" w:hanging="360"/>
      </w:pPr>
    </w:lvl>
    <w:lvl w:ilvl="1" w:tplc="F6885230" w:tentative="1">
      <w:start w:val="1"/>
      <w:numFmt w:val="decimal"/>
      <w:lvlText w:val="%2)"/>
      <w:lvlJc w:val="left"/>
      <w:pPr>
        <w:tabs>
          <w:tab w:val="num" w:pos="1440"/>
        </w:tabs>
        <w:ind w:left="1440" w:hanging="360"/>
      </w:pPr>
    </w:lvl>
    <w:lvl w:ilvl="2" w:tplc="7E609A94" w:tentative="1">
      <w:start w:val="1"/>
      <w:numFmt w:val="decimal"/>
      <w:lvlText w:val="%3)"/>
      <w:lvlJc w:val="left"/>
      <w:pPr>
        <w:tabs>
          <w:tab w:val="num" w:pos="2160"/>
        </w:tabs>
        <w:ind w:left="2160" w:hanging="360"/>
      </w:pPr>
    </w:lvl>
    <w:lvl w:ilvl="3" w:tplc="84844426" w:tentative="1">
      <w:start w:val="1"/>
      <w:numFmt w:val="decimal"/>
      <w:lvlText w:val="%4)"/>
      <w:lvlJc w:val="left"/>
      <w:pPr>
        <w:tabs>
          <w:tab w:val="num" w:pos="2880"/>
        </w:tabs>
        <w:ind w:left="2880" w:hanging="360"/>
      </w:pPr>
    </w:lvl>
    <w:lvl w:ilvl="4" w:tplc="F0220B2C" w:tentative="1">
      <w:start w:val="1"/>
      <w:numFmt w:val="decimal"/>
      <w:lvlText w:val="%5)"/>
      <w:lvlJc w:val="left"/>
      <w:pPr>
        <w:tabs>
          <w:tab w:val="num" w:pos="3600"/>
        </w:tabs>
        <w:ind w:left="3600" w:hanging="360"/>
      </w:pPr>
    </w:lvl>
    <w:lvl w:ilvl="5" w:tplc="F2CE8614" w:tentative="1">
      <w:start w:val="1"/>
      <w:numFmt w:val="decimal"/>
      <w:lvlText w:val="%6)"/>
      <w:lvlJc w:val="left"/>
      <w:pPr>
        <w:tabs>
          <w:tab w:val="num" w:pos="4320"/>
        </w:tabs>
        <w:ind w:left="4320" w:hanging="360"/>
      </w:pPr>
    </w:lvl>
    <w:lvl w:ilvl="6" w:tplc="40C2B822" w:tentative="1">
      <w:start w:val="1"/>
      <w:numFmt w:val="decimal"/>
      <w:lvlText w:val="%7)"/>
      <w:lvlJc w:val="left"/>
      <w:pPr>
        <w:tabs>
          <w:tab w:val="num" w:pos="5040"/>
        </w:tabs>
        <w:ind w:left="5040" w:hanging="360"/>
      </w:pPr>
    </w:lvl>
    <w:lvl w:ilvl="7" w:tplc="99247EC2" w:tentative="1">
      <w:start w:val="1"/>
      <w:numFmt w:val="decimal"/>
      <w:lvlText w:val="%8)"/>
      <w:lvlJc w:val="left"/>
      <w:pPr>
        <w:tabs>
          <w:tab w:val="num" w:pos="5760"/>
        </w:tabs>
        <w:ind w:left="5760" w:hanging="360"/>
      </w:pPr>
    </w:lvl>
    <w:lvl w:ilvl="8" w:tplc="806ADB0C" w:tentative="1">
      <w:start w:val="1"/>
      <w:numFmt w:val="decimal"/>
      <w:lvlText w:val="%9)"/>
      <w:lvlJc w:val="left"/>
      <w:pPr>
        <w:tabs>
          <w:tab w:val="num" w:pos="6480"/>
        </w:tabs>
        <w:ind w:left="6480" w:hanging="360"/>
      </w:pPr>
    </w:lvl>
  </w:abstractNum>
  <w:abstractNum w:abstractNumId="88">
    <w:nsid w:val="4EE27E0C"/>
    <w:multiLevelType w:val="hybridMultilevel"/>
    <w:tmpl w:val="6576BFD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9">
    <w:nsid w:val="4F1B10E1"/>
    <w:multiLevelType w:val="hybridMultilevel"/>
    <w:tmpl w:val="6DE0B1F8"/>
    <w:lvl w:ilvl="0" w:tplc="0419000B">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90">
    <w:nsid w:val="4FF9482A"/>
    <w:multiLevelType w:val="hybridMultilevel"/>
    <w:tmpl w:val="6700E818"/>
    <w:lvl w:ilvl="0" w:tplc="0419000B">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91">
    <w:nsid w:val="51DB0B10"/>
    <w:multiLevelType w:val="hybridMultilevel"/>
    <w:tmpl w:val="32D6CB7C"/>
    <w:lvl w:ilvl="0" w:tplc="0419000B">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92">
    <w:nsid w:val="51FB4F59"/>
    <w:multiLevelType w:val="hybridMultilevel"/>
    <w:tmpl w:val="14C04A28"/>
    <w:lvl w:ilvl="0" w:tplc="51266E80">
      <w:start w:val="1"/>
      <w:numFmt w:val="decimal"/>
      <w:lvlText w:val="%1)"/>
      <w:lvlJc w:val="left"/>
      <w:pPr>
        <w:ind w:left="720" w:hanging="360"/>
      </w:pPr>
      <w:rPr>
        <w:rFonts w:hint="default"/>
        <w:b w:val="0"/>
        <w:sz w:val="28"/>
        <w:szCs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3">
    <w:nsid w:val="53B22739"/>
    <w:multiLevelType w:val="hybridMultilevel"/>
    <w:tmpl w:val="A91E589C"/>
    <w:lvl w:ilvl="0" w:tplc="41C6C25C">
      <w:start w:val="1"/>
      <w:numFmt w:val="decimal"/>
      <w:lvlText w:val="%1."/>
      <w:lvlJc w:val="left"/>
      <w:pPr>
        <w:ind w:left="900" w:hanging="360"/>
      </w:pPr>
      <w:rPr>
        <w:rFonts w:hint="default"/>
        <w:b/>
        <w:sz w:val="28"/>
        <w:szCs w:val="28"/>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94">
    <w:nsid w:val="57ED7683"/>
    <w:multiLevelType w:val="hybridMultilevel"/>
    <w:tmpl w:val="A3E2B066"/>
    <w:lvl w:ilvl="0" w:tplc="0419000B">
      <w:start w:val="1"/>
      <w:numFmt w:val="bullet"/>
      <w:lvlText w:val=""/>
      <w:lvlJc w:val="left"/>
      <w:pPr>
        <w:ind w:left="786" w:hanging="360"/>
      </w:pPr>
      <w:rPr>
        <w:rFonts w:ascii="Wingdings" w:hAnsi="Wingdings" w:hint="default"/>
      </w:rPr>
    </w:lvl>
    <w:lvl w:ilvl="1" w:tplc="04190003" w:tentative="1">
      <w:start w:val="1"/>
      <w:numFmt w:val="bullet"/>
      <w:lvlText w:val="o"/>
      <w:lvlJc w:val="left"/>
      <w:pPr>
        <w:ind w:left="1506" w:hanging="360"/>
      </w:pPr>
      <w:rPr>
        <w:rFonts w:ascii="Courier New" w:hAnsi="Courier New" w:cs="Courier New" w:hint="default"/>
      </w:rPr>
    </w:lvl>
    <w:lvl w:ilvl="2" w:tplc="04190005" w:tentative="1">
      <w:start w:val="1"/>
      <w:numFmt w:val="bullet"/>
      <w:lvlText w:val=""/>
      <w:lvlJc w:val="left"/>
      <w:pPr>
        <w:ind w:left="2226" w:hanging="360"/>
      </w:pPr>
      <w:rPr>
        <w:rFonts w:ascii="Wingdings" w:hAnsi="Wingdings" w:hint="default"/>
      </w:rPr>
    </w:lvl>
    <w:lvl w:ilvl="3" w:tplc="04190001" w:tentative="1">
      <w:start w:val="1"/>
      <w:numFmt w:val="bullet"/>
      <w:lvlText w:val=""/>
      <w:lvlJc w:val="left"/>
      <w:pPr>
        <w:ind w:left="2946" w:hanging="360"/>
      </w:pPr>
      <w:rPr>
        <w:rFonts w:ascii="Symbol" w:hAnsi="Symbol" w:hint="default"/>
      </w:rPr>
    </w:lvl>
    <w:lvl w:ilvl="4" w:tplc="04190003" w:tentative="1">
      <w:start w:val="1"/>
      <w:numFmt w:val="bullet"/>
      <w:lvlText w:val="o"/>
      <w:lvlJc w:val="left"/>
      <w:pPr>
        <w:ind w:left="3666" w:hanging="360"/>
      </w:pPr>
      <w:rPr>
        <w:rFonts w:ascii="Courier New" w:hAnsi="Courier New" w:cs="Courier New" w:hint="default"/>
      </w:rPr>
    </w:lvl>
    <w:lvl w:ilvl="5" w:tplc="04190005" w:tentative="1">
      <w:start w:val="1"/>
      <w:numFmt w:val="bullet"/>
      <w:lvlText w:val=""/>
      <w:lvlJc w:val="left"/>
      <w:pPr>
        <w:ind w:left="4386" w:hanging="360"/>
      </w:pPr>
      <w:rPr>
        <w:rFonts w:ascii="Wingdings" w:hAnsi="Wingdings" w:hint="default"/>
      </w:rPr>
    </w:lvl>
    <w:lvl w:ilvl="6" w:tplc="04190001" w:tentative="1">
      <w:start w:val="1"/>
      <w:numFmt w:val="bullet"/>
      <w:lvlText w:val=""/>
      <w:lvlJc w:val="left"/>
      <w:pPr>
        <w:ind w:left="5106" w:hanging="360"/>
      </w:pPr>
      <w:rPr>
        <w:rFonts w:ascii="Symbol" w:hAnsi="Symbol" w:hint="default"/>
      </w:rPr>
    </w:lvl>
    <w:lvl w:ilvl="7" w:tplc="04190003" w:tentative="1">
      <w:start w:val="1"/>
      <w:numFmt w:val="bullet"/>
      <w:lvlText w:val="o"/>
      <w:lvlJc w:val="left"/>
      <w:pPr>
        <w:ind w:left="5826" w:hanging="360"/>
      </w:pPr>
      <w:rPr>
        <w:rFonts w:ascii="Courier New" w:hAnsi="Courier New" w:cs="Courier New" w:hint="default"/>
      </w:rPr>
    </w:lvl>
    <w:lvl w:ilvl="8" w:tplc="04190005" w:tentative="1">
      <w:start w:val="1"/>
      <w:numFmt w:val="bullet"/>
      <w:lvlText w:val=""/>
      <w:lvlJc w:val="left"/>
      <w:pPr>
        <w:ind w:left="6546" w:hanging="360"/>
      </w:pPr>
      <w:rPr>
        <w:rFonts w:ascii="Wingdings" w:hAnsi="Wingdings" w:hint="default"/>
      </w:rPr>
    </w:lvl>
  </w:abstractNum>
  <w:abstractNum w:abstractNumId="95">
    <w:nsid w:val="59056747"/>
    <w:multiLevelType w:val="hybridMultilevel"/>
    <w:tmpl w:val="66345438"/>
    <w:lvl w:ilvl="0" w:tplc="6D42200A">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6">
    <w:nsid w:val="5AC045D7"/>
    <w:multiLevelType w:val="hybridMultilevel"/>
    <w:tmpl w:val="37BA53EE"/>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7">
    <w:nsid w:val="5B2F5181"/>
    <w:multiLevelType w:val="hybridMultilevel"/>
    <w:tmpl w:val="0052A030"/>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8">
    <w:nsid w:val="5B824247"/>
    <w:multiLevelType w:val="hybridMultilevel"/>
    <w:tmpl w:val="B3E021B0"/>
    <w:lvl w:ilvl="0" w:tplc="04190011">
      <w:start w:val="1"/>
      <w:numFmt w:val="decimal"/>
      <w:lvlText w:val="%1)"/>
      <w:lvlJc w:val="left"/>
      <w:pPr>
        <w:ind w:left="1800" w:hanging="360"/>
      </w:pPr>
      <w:rPr>
        <w:rFonts w:hint="default"/>
      </w:rPr>
    </w:lvl>
    <w:lvl w:ilvl="1" w:tplc="04190019" w:tentative="1">
      <w:start w:val="1"/>
      <w:numFmt w:val="lowerLetter"/>
      <w:lvlText w:val="%2."/>
      <w:lvlJc w:val="left"/>
      <w:pPr>
        <w:ind w:left="2520" w:hanging="360"/>
      </w:pPr>
    </w:lvl>
    <w:lvl w:ilvl="2" w:tplc="0419001B" w:tentative="1">
      <w:start w:val="1"/>
      <w:numFmt w:val="lowerRoman"/>
      <w:lvlText w:val="%3."/>
      <w:lvlJc w:val="right"/>
      <w:pPr>
        <w:ind w:left="3240" w:hanging="180"/>
      </w:pPr>
    </w:lvl>
    <w:lvl w:ilvl="3" w:tplc="0419000F" w:tentative="1">
      <w:start w:val="1"/>
      <w:numFmt w:val="decimal"/>
      <w:lvlText w:val="%4."/>
      <w:lvlJc w:val="left"/>
      <w:pPr>
        <w:ind w:left="3960" w:hanging="360"/>
      </w:pPr>
    </w:lvl>
    <w:lvl w:ilvl="4" w:tplc="04190019" w:tentative="1">
      <w:start w:val="1"/>
      <w:numFmt w:val="lowerLetter"/>
      <w:lvlText w:val="%5."/>
      <w:lvlJc w:val="left"/>
      <w:pPr>
        <w:ind w:left="4680" w:hanging="360"/>
      </w:pPr>
    </w:lvl>
    <w:lvl w:ilvl="5" w:tplc="0419001B" w:tentative="1">
      <w:start w:val="1"/>
      <w:numFmt w:val="lowerRoman"/>
      <w:lvlText w:val="%6."/>
      <w:lvlJc w:val="right"/>
      <w:pPr>
        <w:ind w:left="5400" w:hanging="180"/>
      </w:pPr>
    </w:lvl>
    <w:lvl w:ilvl="6" w:tplc="0419000F" w:tentative="1">
      <w:start w:val="1"/>
      <w:numFmt w:val="decimal"/>
      <w:lvlText w:val="%7."/>
      <w:lvlJc w:val="left"/>
      <w:pPr>
        <w:ind w:left="6120" w:hanging="360"/>
      </w:pPr>
    </w:lvl>
    <w:lvl w:ilvl="7" w:tplc="04190019" w:tentative="1">
      <w:start w:val="1"/>
      <w:numFmt w:val="lowerLetter"/>
      <w:lvlText w:val="%8."/>
      <w:lvlJc w:val="left"/>
      <w:pPr>
        <w:ind w:left="6840" w:hanging="360"/>
      </w:pPr>
    </w:lvl>
    <w:lvl w:ilvl="8" w:tplc="0419001B" w:tentative="1">
      <w:start w:val="1"/>
      <w:numFmt w:val="lowerRoman"/>
      <w:lvlText w:val="%9."/>
      <w:lvlJc w:val="right"/>
      <w:pPr>
        <w:ind w:left="7560" w:hanging="180"/>
      </w:pPr>
    </w:lvl>
  </w:abstractNum>
  <w:abstractNum w:abstractNumId="99">
    <w:nsid w:val="5BE51FC8"/>
    <w:multiLevelType w:val="hybridMultilevel"/>
    <w:tmpl w:val="D6C6E106"/>
    <w:lvl w:ilvl="0" w:tplc="04190011">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0">
    <w:nsid w:val="5D2E69DD"/>
    <w:multiLevelType w:val="hybridMultilevel"/>
    <w:tmpl w:val="764818C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1">
    <w:nsid w:val="5D3D26A5"/>
    <w:multiLevelType w:val="hybridMultilevel"/>
    <w:tmpl w:val="F15E53C0"/>
    <w:lvl w:ilvl="0" w:tplc="0419000B">
      <w:start w:val="1"/>
      <w:numFmt w:val="bullet"/>
      <w:lvlText w:val=""/>
      <w:lvlJc w:val="left"/>
      <w:pPr>
        <w:ind w:left="720" w:hanging="360"/>
      </w:pPr>
      <w:rPr>
        <w:rFonts w:ascii="Wingdings" w:hAnsi="Wingdings" w:hint="default"/>
      </w:rPr>
    </w:lvl>
    <w:lvl w:ilvl="1" w:tplc="0419000B">
      <w:start w:val="1"/>
      <w:numFmt w:val="bullet"/>
      <w:lvlText w:val=""/>
      <w:lvlJc w:val="left"/>
      <w:pPr>
        <w:ind w:left="1440" w:hanging="360"/>
      </w:pPr>
      <w:rPr>
        <w:rFonts w:ascii="Wingdings" w:hAnsi="Wingdings"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2">
    <w:nsid w:val="5E4A7A5A"/>
    <w:multiLevelType w:val="hybridMultilevel"/>
    <w:tmpl w:val="18F6F68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3">
    <w:nsid w:val="5E7206B1"/>
    <w:multiLevelType w:val="hybridMultilevel"/>
    <w:tmpl w:val="230E49B8"/>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4">
    <w:nsid w:val="5F9D53CD"/>
    <w:multiLevelType w:val="hybridMultilevel"/>
    <w:tmpl w:val="3C7A9D1E"/>
    <w:lvl w:ilvl="0" w:tplc="0419000B">
      <w:start w:val="1"/>
      <w:numFmt w:val="bullet"/>
      <w:lvlText w:val=""/>
      <w:lvlJc w:val="left"/>
      <w:pPr>
        <w:ind w:left="720" w:hanging="360"/>
      </w:pPr>
      <w:rPr>
        <w:rFonts w:ascii="Wingdings" w:hAnsi="Wingding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5">
    <w:nsid w:val="5FEE691F"/>
    <w:multiLevelType w:val="hybridMultilevel"/>
    <w:tmpl w:val="20187EA4"/>
    <w:lvl w:ilvl="0" w:tplc="04190001">
      <w:start w:val="1"/>
      <w:numFmt w:val="bullet"/>
      <w:lvlText w:val=""/>
      <w:lvlJc w:val="left"/>
      <w:pPr>
        <w:ind w:left="1200" w:hanging="360"/>
      </w:pPr>
      <w:rPr>
        <w:rFonts w:ascii="Symbol" w:hAnsi="Symbol" w:hint="default"/>
        <w:b/>
        <w:color w:val="auto"/>
      </w:rPr>
    </w:lvl>
    <w:lvl w:ilvl="1" w:tplc="04190019" w:tentative="1">
      <w:start w:val="1"/>
      <w:numFmt w:val="lowerLetter"/>
      <w:lvlText w:val="%2."/>
      <w:lvlJc w:val="left"/>
      <w:pPr>
        <w:ind w:left="1920" w:hanging="360"/>
      </w:pPr>
    </w:lvl>
    <w:lvl w:ilvl="2" w:tplc="0419001B" w:tentative="1">
      <w:start w:val="1"/>
      <w:numFmt w:val="lowerRoman"/>
      <w:lvlText w:val="%3."/>
      <w:lvlJc w:val="right"/>
      <w:pPr>
        <w:ind w:left="2640" w:hanging="180"/>
      </w:pPr>
    </w:lvl>
    <w:lvl w:ilvl="3" w:tplc="0419000F" w:tentative="1">
      <w:start w:val="1"/>
      <w:numFmt w:val="decimal"/>
      <w:lvlText w:val="%4."/>
      <w:lvlJc w:val="left"/>
      <w:pPr>
        <w:ind w:left="3360" w:hanging="360"/>
      </w:pPr>
    </w:lvl>
    <w:lvl w:ilvl="4" w:tplc="04190019" w:tentative="1">
      <w:start w:val="1"/>
      <w:numFmt w:val="lowerLetter"/>
      <w:lvlText w:val="%5."/>
      <w:lvlJc w:val="left"/>
      <w:pPr>
        <w:ind w:left="4080" w:hanging="360"/>
      </w:pPr>
    </w:lvl>
    <w:lvl w:ilvl="5" w:tplc="0419001B" w:tentative="1">
      <w:start w:val="1"/>
      <w:numFmt w:val="lowerRoman"/>
      <w:lvlText w:val="%6."/>
      <w:lvlJc w:val="right"/>
      <w:pPr>
        <w:ind w:left="4800" w:hanging="180"/>
      </w:pPr>
    </w:lvl>
    <w:lvl w:ilvl="6" w:tplc="0419000F" w:tentative="1">
      <w:start w:val="1"/>
      <w:numFmt w:val="decimal"/>
      <w:lvlText w:val="%7."/>
      <w:lvlJc w:val="left"/>
      <w:pPr>
        <w:ind w:left="5520" w:hanging="360"/>
      </w:pPr>
    </w:lvl>
    <w:lvl w:ilvl="7" w:tplc="04190019" w:tentative="1">
      <w:start w:val="1"/>
      <w:numFmt w:val="lowerLetter"/>
      <w:lvlText w:val="%8."/>
      <w:lvlJc w:val="left"/>
      <w:pPr>
        <w:ind w:left="6240" w:hanging="360"/>
      </w:pPr>
    </w:lvl>
    <w:lvl w:ilvl="8" w:tplc="0419001B" w:tentative="1">
      <w:start w:val="1"/>
      <w:numFmt w:val="lowerRoman"/>
      <w:lvlText w:val="%9."/>
      <w:lvlJc w:val="right"/>
      <w:pPr>
        <w:ind w:left="6960" w:hanging="180"/>
      </w:pPr>
    </w:lvl>
  </w:abstractNum>
  <w:abstractNum w:abstractNumId="106">
    <w:nsid w:val="61361544"/>
    <w:multiLevelType w:val="hybridMultilevel"/>
    <w:tmpl w:val="1BF2761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7">
    <w:nsid w:val="620B121A"/>
    <w:multiLevelType w:val="hybridMultilevel"/>
    <w:tmpl w:val="40682F08"/>
    <w:lvl w:ilvl="0" w:tplc="0419000B">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08">
    <w:nsid w:val="621E7185"/>
    <w:multiLevelType w:val="hybridMultilevel"/>
    <w:tmpl w:val="938CF6F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9">
    <w:nsid w:val="62B15F25"/>
    <w:multiLevelType w:val="hybridMultilevel"/>
    <w:tmpl w:val="F9AE4AAE"/>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0">
    <w:nsid w:val="635A32B0"/>
    <w:multiLevelType w:val="hybridMultilevel"/>
    <w:tmpl w:val="9E0C9F36"/>
    <w:lvl w:ilvl="0" w:tplc="0419000B">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11">
    <w:nsid w:val="63AB512E"/>
    <w:multiLevelType w:val="hybridMultilevel"/>
    <w:tmpl w:val="5262EE78"/>
    <w:lvl w:ilvl="0" w:tplc="04190011">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12">
    <w:nsid w:val="64D03D4A"/>
    <w:multiLevelType w:val="hybridMultilevel"/>
    <w:tmpl w:val="200CD74C"/>
    <w:lvl w:ilvl="0" w:tplc="0419000B">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13">
    <w:nsid w:val="654B4BD2"/>
    <w:multiLevelType w:val="hybridMultilevel"/>
    <w:tmpl w:val="09FAFC30"/>
    <w:lvl w:ilvl="0" w:tplc="0419000B">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14">
    <w:nsid w:val="65AB2D7A"/>
    <w:multiLevelType w:val="multilevel"/>
    <w:tmpl w:val="51860820"/>
    <w:lvl w:ilvl="0">
      <w:start w:val="1"/>
      <w:numFmt w:val="decimal"/>
      <w:lvlText w:val="%1."/>
      <w:lvlJc w:val="left"/>
      <w:pPr>
        <w:ind w:left="675" w:hanging="675"/>
      </w:pPr>
      <w:rPr>
        <w:rFonts w:hint="default"/>
      </w:rPr>
    </w:lvl>
    <w:lvl w:ilvl="1">
      <w:start w:val="4"/>
      <w:numFmt w:val="decimal"/>
      <w:lvlText w:val="%1.%2."/>
      <w:lvlJc w:val="left"/>
      <w:pPr>
        <w:ind w:left="1254" w:hanging="720"/>
      </w:pPr>
      <w:rPr>
        <w:rFonts w:hint="default"/>
      </w:rPr>
    </w:lvl>
    <w:lvl w:ilvl="2">
      <w:start w:val="4"/>
      <w:numFmt w:val="decimal"/>
      <w:lvlText w:val="%1.%2.%3."/>
      <w:lvlJc w:val="left"/>
      <w:pPr>
        <w:ind w:left="1788" w:hanging="720"/>
      </w:pPr>
      <w:rPr>
        <w:rFonts w:hint="default"/>
      </w:rPr>
    </w:lvl>
    <w:lvl w:ilvl="3">
      <w:start w:val="1"/>
      <w:numFmt w:val="decimal"/>
      <w:lvlText w:val="%1.%2.%3.%4."/>
      <w:lvlJc w:val="left"/>
      <w:pPr>
        <w:ind w:left="2682" w:hanging="1080"/>
      </w:pPr>
      <w:rPr>
        <w:rFonts w:hint="default"/>
      </w:rPr>
    </w:lvl>
    <w:lvl w:ilvl="4">
      <w:start w:val="1"/>
      <w:numFmt w:val="decimal"/>
      <w:lvlText w:val="%1.%2.%3.%4.%5."/>
      <w:lvlJc w:val="left"/>
      <w:pPr>
        <w:ind w:left="3216" w:hanging="1080"/>
      </w:pPr>
      <w:rPr>
        <w:rFonts w:hint="default"/>
      </w:rPr>
    </w:lvl>
    <w:lvl w:ilvl="5">
      <w:start w:val="1"/>
      <w:numFmt w:val="decimal"/>
      <w:lvlText w:val="%1.%2.%3.%4.%5.%6."/>
      <w:lvlJc w:val="left"/>
      <w:pPr>
        <w:ind w:left="4110" w:hanging="1440"/>
      </w:pPr>
      <w:rPr>
        <w:rFonts w:hint="default"/>
      </w:rPr>
    </w:lvl>
    <w:lvl w:ilvl="6">
      <w:start w:val="1"/>
      <w:numFmt w:val="decimal"/>
      <w:lvlText w:val="%1.%2.%3.%4.%5.%6.%7."/>
      <w:lvlJc w:val="left"/>
      <w:pPr>
        <w:ind w:left="5004" w:hanging="1800"/>
      </w:pPr>
      <w:rPr>
        <w:rFonts w:hint="default"/>
      </w:rPr>
    </w:lvl>
    <w:lvl w:ilvl="7">
      <w:start w:val="1"/>
      <w:numFmt w:val="decimal"/>
      <w:lvlText w:val="%1.%2.%3.%4.%5.%6.%7.%8."/>
      <w:lvlJc w:val="left"/>
      <w:pPr>
        <w:ind w:left="5538" w:hanging="1800"/>
      </w:pPr>
      <w:rPr>
        <w:rFonts w:hint="default"/>
      </w:rPr>
    </w:lvl>
    <w:lvl w:ilvl="8">
      <w:start w:val="1"/>
      <w:numFmt w:val="decimal"/>
      <w:lvlText w:val="%1.%2.%3.%4.%5.%6.%7.%8.%9."/>
      <w:lvlJc w:val="left"/>
      <w:pPr>
        <w:ind w:left="6432" w:hanging="2160"/>
      </w:pPr>
      <w:rPr>
        <w:rFonts w:hint="default"/>
      </w:rPr>
    </w:lvl>
  </w:abstractNum>
  <w:abstractNum w:abstractNumId="115">
    <w:nsid w:val="66AD3568"/>
    <w:multiLevelType w:val="hybridMultilevel"/>
    <w:tmpl w:val="DEB42E0A"/>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6">
    <w:nsid w:val="68DD46D4"/>
    <w:multiLevelType w:val="hybridMultilevel"/>
    <w:tmpl w:val="D49268B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7">
    <w:nsid w:val="6E78431D"/>
    <w:multiLevelType w:val="hybridMultilevel"/>
    <w:tmpl w:val="095ED216"/>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8">
    <w:nsid w:val="6F530BA6"/>
    <w:multiLevelType w:val="hybridMultilevel"/>
    <w:tmpl w:val="24F2DE72"/>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9">
    <w:nsid w:val="6F9B4FD1"/>
    <w:multiLevelType w:val="hybridMultilevel"/>
    <w:tmpl w:val="051074B0"/>
    <w:lvl w:ilvl="0" w:tplc="92FEAFD4">
      <w:start w:val="1"/>
      <w:numFmt w:val="decimal"/>
      <w:lvlText w:val="%1."/>
      <w:lvlJc w:val="left"/>
      <w:pPr>
        <w:ind w:left="1363" w:hanging="360"/>
      </w:pPr>
      <w:rPr>
        <w:rFonts w:hint="default"/>
      </w:rPr>
    </w:lvl>
    <w:lvl w:ilvl="1" w:tplc="04190019" w:tentative="1">
      <w:start w:val="1"/>
      <w:numFmt w:val="lowerLetter"/>
      <w:lvlText w:val="%2."/>
      <w:lvlJc w:val="left"/>
      <w:pPr>
        <w:ind w:left="2083" w:hanging="360"/>
      </w:pPr>
    </w:lvl>
    <w:lvl w:ilvl="2" w:tplc="0419001B" w:tentative="1">
      <w:start w:val="1"/>
      <w:numFmt w:val="lowerRoman"/>
      <w:lvlText w:val="%3."/>
      <w:lvlJc w:val="right"/>
      <w:pPr>
        <w:ind w:left="2803" w:hanging="180"/>
      </w:pPr>
    </w:lvl>
    <w:lvl w:ilvl="3" w:tplc="0419000F" w:tentative="1">
      <w:start w:val="1"/>
      <w:numFmt w:val="decimal"/>
      <w:lvlText w:val="%4."/>
      <w:lvlJc w:val="left"/>
      <w:pPr>
        <w:ind w:left="3523" w:hanging="360"/>
      </w:pPr>
    </w:lvl>
    <w:lvl w:ilvl="4" w:tplc="04190019" w:tentative="1">
      <w:start w:val="1"/>
      <w:numFmt w:val="lowerLetter"/>
      <w:lvlText w:val="%5."/>
      <w:lvlJc w:val="left"/>
      <w:pPr>
        <w:ind w:left="4243" w:hanging="360"/>
      </w:pPr>
    </w:lvl>
    <w:lvl w:ilvl="5" w:tplc="0419001B" w:tentative="1">
      <w:start w:val="1"/>
      <w:numFmt w:val="lowerRoman"/>
      <w:lvlText w:val="%6."/>
      <w:lvlJc w:val="right"/>
      <w:pPr>
        <w:ind w:left="4963" w:hanging="180"/>
      </w:pPr>
    </w:lvl>
    <w:lvl w:ilvl="6" w:tplc="0419000F" w:tentative="1">
      <w:start w:val="1"/>
      <w:numFmt w:val="decimal"/>
      <w:lvlText w:val="%7."/>
      <w:lvlJc w:val="left"/>
      <w:pPr>
        <w:ind w:left="5683" w:hanging="360"/>
      </w:pPr>
    </w:lvl>
    <w:lvl w:ilvl="7" w:tplc="04190019" w:tentative="1">
      <w:start w:val="1"/>
      <w:numFmt w:val="lowerLetter"/>
      <w:lvlText w:val="%8."/>
      <w:lvlJc w:val="left"/>
      <w:pPr>
        <w:ind w:left="6403" w:hanging="360"/>
      </w:pPr>
    </w:lvl>
    <w:lvl w:ilvl="8" w:tplc="0419001B" w:tentative="1">
      <w:start w:val="1"/>
      <w:numFmt w:val="lowerRoman"/>
      <w:lvlText w:val="%9."/>
      <w:lvlJc w:val="right"/>
      <w:pPr>
        <w:ind w:left="7123" w:hanging="180"/>
      </w:pPr>
    </w:lvl>
  </w:abstractNum>
  <w:abstractNum w:abstractNumId="120">
    <w:nsid w:val="6FEF04AE"/>
    <w:multiLevelType w:val="hybridMultilevel"/>
    <w:tmpl w:val="5748C3E0"/>
    <w:lvl w:ilvl="0" w:tplc="0419000B">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1">
    <w:nsid w:val="70B23F9D"/>
    <w:multiLevelType w:val="hybridMultilevel"/>
    <w:tmpl w:val="656C6444"/>
    <w:lvl w:ilvl="0" w:tplc="0419000B">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2">
    <w:nsid w:val="70B93C52"/>
    <w:multiLevelType w:val="hybridMultilevel"/>
    <w:tmpl w:val="8C68DFB0"/>
    <w:lvl w:ilvl="0" w:tplc="9E50E6DC">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23">
    <w:nsid w:val="70D14083"/>
    <w:multiLevelType w:val="hybridMultilevel"/>
    <w:tmpl w:val="4BA2EC5E"/>
    <w:lvl w:ilvl="0" w:tplc="0419000B">
      <w:start w:val="1"/>
      <w:numFmt w:val="bullet"/>
      <w:lvlText w:val=""/>
      <w:lvlJc w:val="left"/>
      <w:pPr>
        <w:ind w:left="1800" w:hanging="360"/>
      </w:pPr>
      <w:rPr>
        <w:rFonts w:ascii="Wingdings" w:hAnsi="Wingdings" w:hint="default"/>
      </w:rPr>
    </w:lvl>
    <w:lvl w:ilvl="1" w:tplc="04190003" w:tentative="1">
      <w:start w:val="1"/>
      <w:numFmt w:val="bullet"/>
      <w:lvlText w:val="o"/>
      <w:lvlJc w:val="left"/>
      <w:pPr>
        <w:ind w:left="2520" w:hanging="360"/>
      </w:pPr>
      <w:rPr>
        <w:rFonts w:ascii="Courier New" w:hAnsi="Courier New" w:cs="Courier New" w:hint="default"/>
      </w:rPr>
    </w:lvl>
    <w:lvl w:ilvl="2" w:tplc="04190005" w:tentative="1">
      <w:start w:val="1"/>
      <w:numFmt w:val="bullet"/>
      <w:lvlText w:val=""/>
      <w:lvlJc w:val="left"/>
      <w:pPr>
        <w:ind w:left="3240" w:hanging="360"/>
      </w:pPr>
      <w:rPr>
        <w:rFonts w:ascii="Wingdings" w:hAnsi="Wingdings" w:hint="default"/>
      </w:rPr>
    </w:lvl>
    <w:lvl w:ilvl="3" w:tplc="04190001" w:tentative="1">
      <w:start w:val="1"/>
      <w:numFmt w:val="bullet"/>
      <w:lvlText w:val=""/>
      <w:lvlJc w:val="left"/>
      <w:pPr>
        <w:ind w:left="3960" w:hanging="360"/>
      </w:pPr>
      <w:rPr>
        <w:rFonts w:ascii="Symbol" w:hAnsi="Symbol" w:hint="default"/>
      </w:rPr>
    </w:lvl>
    <w:lvl w:ilvl="4" w:tplc="04190003" w:tentative="1">
      <w:start w:val="1"/>
      <w:numFmt w:val="bullet"/>
      <w:lvlText w:val="o"/>
      <w:lvlJc w:val="left"/>
      <w:pPr>
        <w:ind w:left="4680" w:hanging="360"/>
      </w:pPr>
      <w:rPr>
        <w:rFonts w:ascii="Courier New" w:hAnsi="Courier New" w:cs="Courier New" w:hint="default"/>
      </w:rPr>
    </w:lvl>
    <w:lvl w:ilvl="5" w:tplc="04190005" w:tentative="1">
      <w:start w:val="1"/>
      <w:numFmt w:val="bullet"/>
      <w:lvlText w:val=""/>
      <w:lvlJc w:val="left"/>
      <w:pPr>
        <w:ind w:left="5400" w:hanging="360"/>
      </w:pPr>
      <w:rPr>
        <w:rFonts w:ascii="Wingdings" w:hAnsi="Wingdings" w:hint="default"/>
      </w:rPr>
    </w:lvl>
    <w:lvl w:ilvl="6" w:tplc="04190001" w:tentative="1">
      <w:start w:val="1"/>
      <w:numFmt w:val="bullet"/>
      <w:lvlText w:val=""/>
      <w:lvlJc w:val="left"/>
      <w:pPr>
        <w:ind w:left="6120" w:hanging="360"/>
      </w:pPr>
      <w:rPr>
        <w:rFonts w:ascii="Symbol" w:hAnsi="Symbol" w:hint="default"/>
      </w:rPr>
    </w:lvl>
    <w:lvl w:ilvl="7" w:tplc="04190003" w:tentative="1">
      <w:start w:val="1"/>
      <w:numFmt w:val="bullet"/>
      <w:lvlText w:val="o"/>
      <w:lvlJc w:val="left"/>
      <w:pPr>
        <w:ind w:left="6840" w:hanging="360"/>
      </w:pPr>
      <w:rPr>
        <w:rFonts w:ascii="Courier New" w:hAnsi="Courier New" w:cs="Courier New" w:hint="default"/>
      </w:rPr>
    </w:lvl>
    <w:lvl w:ilvl="8" w:tplc="04190005" w:tentative="1">
      <w:start w:val="1"/>
      <w:numFmt w:val="bullet"/>
      <w:lvlText w:val=""/>
      <w:lvlJc w:val="left"/>
      <w:pPr>
        <w:ind w:left="7560" w:hanging="360"/>
      </w:pPr>
      <w:rPr>
        <w:rFonts w:ascii="Wingdings" w:hAnsi="Wingdings" w:hint="default"/>
      </w:rPr>
    </w:lvl>
  </w:abstractNum>
  <w:abstractNum w:abstractNumId="124">
    <w:nsid w:val="718B2674"/>
    <w:multiLevelType w:val="hybridMultilevel"/>
    <w:tmpl w:val="D3365F7A"/>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5">
    <w:nsid w:val="719E1998"/>
    <w:multiLevelType w:val="hybridMultilevel"/>
    <w:tmpl w:val="02DAB1BE"/>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6">
    <w:nsid w:val="71DE1D42"/>
    <w:multiLevelType w:val="hybridMultilevel"/>
    <w:tmpl w:val="61D49250"/>
    <w:lvl w:ilvl="0" w:tplc="0419000B">
      <w:start w:val="1"/>
      <w:numFmt w:val="bullet"/>
      <w:lvlText w:val=""/>
      <w:lvlJc w:val="left"/>
      <w:pPr>
        <w:ind w:left="720" w:hanging="360"/>
      </w:pPr>
      <w:rPr>
        <w:rFonts w:ascii="Wingdings" w:hAnsi="Wingding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7">
    <w:nsid w:val="72574D8A"/>
    <w:multiLevelType w:val="hybridMultilevel"/>
    <w:tmpl w:val="C2B413FE"/>
    <w:lvl w:ilvl="0" w:tplc="0419000B">
      <w:start w:val="1"/>
      <w:numFmt w:val="bullet"/>
      <w:lvlText w:val=""/>
      <w:lvlJc w:val="left"/>
      <w:pPr>
        <w:tabs>
          <w:tab w:val="num" w:pos="720"/>
        </w:tabs>
        <w:ind w:left="720" w:hanging="360"/>
      </w:pPr>
      <w:rPr>
        <w:rFonts w:ascii="Wingdings" w:hAnsi="Wingdings" w:hint="default"/>
      </w:rPr>
    </w:lvl>
    <w:lvl w:ilvl="1" w:tplc="1FB6DA22" w:tentative="1">
      <w:start w:val="1"/>
      <w:numFmt w:val="bullet"/>
      <w:lvlText w:val="•"/>
      <w:lvlJc w:val="left"/>
      <w:pPr>
        <w:tabs>
          <w:tab w:val="num" w:pos="1440"/>
        </w:tabs>
        <w:ind w:left="1440" w:hanging="360"/>
      </w:pPr>
      <w:rPr>
        <w:rFonts w:ascii="Arial" w:hAnsi="Arial" w:hint="default"/>
      </w:rPr>
    </w:lvl>
    <w:lvl w:ilvl="2" w:tplc="08308980" w:tentative="1">
      <w:start w:val="1"/>
      <w:numFmt w:val="bullet"/>
      <w:lvlText w:val="•"/>
      <w:lvlJc w:val="left"/>
      <w:pPr>
        <w:tabs>
          <w:tab w:val="num" w:pos="2160"/>
        </w:tabs>
        <w:ind w:left="2160" w:hanging="360"/>
      </w:pPr>
      <w:rPr>
        <w:rFonts w:ascii="Arial" w:hAnsi="Arial" w:hint="default"/>
      </w:rPr>
    </w:lvl>
    <w:lvl w:ilvl="3" w:tplc="627825C8" w:tentative="1">
      <w:start w:val="1"/>
      <w:numFmt w:val="bullet"/>
      <w:lvlText w:val="•"/>
      <w:lvlJc w:val="left"/>
      <w:pPr>
        <w:tabs>
          <w:tab w:val="num" w:pos="2880"/>
        </w:tabs>
        <w:ind w:left="2880" w:hanging="360"/>
      </w:pPr>
      <w:rPr>
        <w:rFonts w:ascii="Arial" w:hAnsi="Arial" w:hint="default"/>
      </w:rPr>
    </w:lvl>
    <w:lvl w:ilvl="4" w:tplc="D4CA0344" w:tentative="1">
      <w:start w:val="1"/>
      <w:numFmt w:val="bullet"/>
      <w:lvlText w:val="•"/>
      <w:lvlJc w:val="left"/>
      <w:pPr>
        <w:tabs>
          <w:tab w:val="num" w:pos="3600"/>
        </w:tabs>
        <w:ind w:left="3600" w:hanging="360"/>
      </w:pPr>
      <w:rPr>
        <w:rFonts w:ascii="Arial" w:hAnsi="Arial" w:hint="default"/>
      </w:rPr>
    </w:lvl>
    <w:lvl w:ilvl="5" w:tplc="C7FEF950" w:tentative="1">
      <w:start w:val="1"/>
      <w:numFmt w:val="bullet"/>
      <w:lvlText w:val="•"/>
      <w:lvlJc w:val="left"/>
      <w:pPr>
        <w:tabs>
          <w:tab w:val="num" w:pos="4320"/>
        </w:tabs>
        <w:ind w:left="4320" w:hanging="360"/>
      </w:pPr>
      <w:rPr>
        <w:rFonts w:ascii="Arial" w:hAnsi="Arial" w:hint="default"/>
      </w:rPr>
    </w:lvl>
    <w:lvl w:ilvl="6" w:tplc="0F966BA8" w:tentative="1">
      <w:start w:val="1"/>
      <w:numFmt w:val="bullet"/>
      <w:lvlText w:val="•"/>
      <w:lvlJc w:val="left"/>
      <w:pPr>
        <w:tabs>
          <w:tab w:val="num" w:pos="5040"/>
        </w:tabs>
        <w:ind w:left="5040" w:hanging="360"/>
      </w:pPr>
      <w:rPr>
        <w:rFonts w:ascii="Arial" w:hAnsi="Arial" w:hint="default"/>
      </w:rPr>
    </w:lvl>
    <w:lvl w:ilvl="7" w:tplc="9012ADEA" w:tentative="1">
      <w:start w:val="1"/>
      <w:numFmt w:val="bullet"/>
      <w:lvlText w:val="•"/>
      <w:lvlJc w:val="left"/>
      <w:pPr>
        <w:tabs>
          <w:tab w:val="num" w:pos="5760"/>
        </w:tabs>
        <w:ind w:left="5760" w:hanging="360"/>
      </w:pPr>
      <w:rPr>
        <w:rFonts w:ascii="Arial" w:hAnsi="Arial" w:hint="default"/>
      </w:rPr>
    </w:lvl>
    <w:lvl w:ilvl="8" w:tplc="85663CFC" w:tentative="1">
      <w:start w:val="1"/>
      <w:numFmt w:val="bullet"/>
      <w:lvlText w:val="•"/>
      <w:lvlJc w:val="left"/>
      <w:pPr>
        <w:tabs>
          <w:tab w:val="num" w:pos="6480"/>
        </w:tabs>
        <w:ind w:left="6480" w:hanging="360"/>
      </w:pPr>
      <w:rPr>
        <w:rFonts w:ascii="Arial" w:hAnsi="Arial" w:hint="default"/>
      </w:rPr>
    </w:lvl>
  </w:abstractNum>
  <w:abstractNum w:abstractNumId="128">
    <w:nsid w:val="72E22214"/>
    <w:multiLevelType w:val="hybridMultilevel"/>
    <w:tmpl w:val="2A4E7176"/>
    <w:lvl w:ilvl="0" w:tplc="0419000B">
      <w:start w:val="1"/>
      <w:numFmt w:val="bullet"/>
      <w:lvlText w:val=""/>
      <w:lvlJc w:val="left"/>
      <w:pPr>
        <w:ind w:left="720" w:hanging="360"/>
      </w:pPr>
      <w:rPr>
        <w:rFonts w:ascii="Wingdings" w:hAnsi="Wingding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9">
    <w:nsid w:val="72E80183"/>
    <w:multiLevelType w:val="hybridMultilevel"/>
    <w:tmpl w:val="4A7029D8"/>
    <w:lvl w:ilvl="0" w:tplc="0419000B">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30">
    <w:nsid w:val="741350D2"/>
    <w:multiLevelType w:val="hybridMultilevel"/>
    <w:tmpl w:val="E966A298"/>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1">
    <w:nsid w:val="74A07BA0"/>
    <w:multiLevelType w:val="hybridMultilevel"/>
    <w:tmpl w:val="6DE0B5D2"/>
    <w:lvl w:ilvl="0" w:tplc="E008538E">
      <w:start w:val="10"/>
      <w:numFmt w:val="decimal"/>
      <w:lvlText w:val="%1."/>
      <w:lvlJc w:val="left"/>
      <w:pPr>
        <w:tabs>
          <w:tab w:val="num" w:pos="960"/>
        </w:tabs>
        <w:ind w:left="960" w:hanging="360"/>
      </w:pPr>
      <w:rPr>
        <w:rFonts w:hint="default"/>
        <w:b/>
      </w:rPr>
    </w:lvl>
    <w:lvl w:ilvl="1" w:tplc="04190001">
      <w:start w:val="1"/>
      <w:numFmt w:val="bullet"/>
      <w:lvlText w:val=""/>
      <w:lvlJc w:val="left"/>
      <w:pPr>
        <w:tabs>
          <w:tab w:val="num" w:pos="1440"/>
        </w:tabs>
        <w:ind w:left="1440" w:hanging="360"/>
      </w:pPr>
      <w:rPr>
        <w:rFonts w:ascii="Symbol" w:hAnsi="Symbol"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2">
    <w:nsid w:val="76B70E4E"/>
    <w:multiLevelType w:val="hybridMultilevel"/>
    <w:tmpl w:val="01EAE358"/>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3">
    <w:nsid w:val="777A4272"/>
    <w:multiLevelType w:val="hybridMultilevel"/>
    <w:tmpl w:val="B8E84916"/>
    <w:lvl w:ilvl="0" w:tplc="04190011">
      <w:start w:val="1"/>
      <w:numFmt w:val="decimal"/>
      <w:lvlText w:val="%1)"/>
      <w:lvlJc w:val="left"/>
      <w:pPr>
        <w:ind w:left="795" w:hanging="360"/>
      </w:pPr>
    </w:lvl>
    <w:lvl w:ilvl="1" w:tplc="04190019" w:tentative="1">
      <w:start w:val="1"/>
      <w:numFmt w:val="lowerLetter"/>
      <w:lvlText w:val="%2."/>
      <w:lvlJc w:val="left"/>
      <w:pPr>
        <w:ind w:left="1515" w:hanging="360"/>
      </w:pPr>
    </w:lvl>
    <w:lvl w:ilvl="2" w:tplc="0419001B" w:tentative="1">
      <w:start w:val="1"/>
      <w:numFmt w:val="lowerRoman"/>
      <w:lvlText w:val="%3."/>
      <w:lvlJc w:val="right"/>
      <w:pPr>
        <w:ind w:left="2235" w:hanging="180"/>
      </w:pPr>
    </w:lvl>
    <w:lvl w:ilvl="3" w:tplc="0419000F" w:tentative="1">
      <w:start w:val="1"/>
      <w:numFmt w:val="decimal"/>
      <w:lvlText w:val="%4."/>
      <w:lvlJc w:val="left"/>
      <w:pPr>
        <w:ind w:left="2955" w:hanging="360"/>
      </w:pPr>
    </w:lvl>
    <w:lvl w:ilvl="4" w:tplc="04190019" w:tentative="1">
      <w:start w:val="1"/>
      <w:numFmt w:val="lowerLetter"/>
      <w:lvlText w:val="%5."/>
      <w:lvlJc w:val="left"/>
      <w:pPr>
        <w:ind w:left="3675" w:hanging="360"/>
      </w:pPr>
    </w:lvl>
    <w:lvl w:ilvl="5" w:tplc="0419001B" w:tentative="1">
      <w:start w:val="1"/>
      <w:numFmt w:val="lowerRoman"/>
      <w:lvlText w:val="%6."/>
      <w:lvlJc w:val="right"/>
      <w:pPr>
        <w:ind w:left="4395" w:hanging="180"/>
      </w:pPr>
    </w:lvl>
    <w:lvl w:ilvl="6" w:tplc="0419000F" w:tentative="1">
      <w:start w:val="1"/>
      <w:numFmt w:val="decimal"/>
      <w:lvlText w:val="%7."/>
      <w:lvlJc w:val="left"/>
      <w:pPr>
        <w:ind w:left="5115" w:hanging="360"/>
      </w:pPr>
    </w:lvl>
    <w:lvl w:ilvl="7" w:tplc="04190019" w:tentative="1">
      <w:start w:val="1"/>
      <w:numFmt w:val="lowerLetter"/>
      <w:lvlText w:val="%8."/>
      <w:lvlJc w:val="left"/>
      <w:pPr>
        <w:ind w:left="5835" w:hanging="360"/>
      </w:pPr>
    </w:lvl>
    <w:lvl w:ilvl="8" w:tplc="0419001B" w:tentative="1">
      <w:start w:val="1"/>
      <w:numFmt w:val="lowerRoman"/>
      <w:lvlText w:val="%9."/>
      <w:lvlJc w:val="right"/>
      <w:pPr>
        <w:ind w:left="6555" w:hanging="180"/>
      </w:pPr>
    </w:lvl>
  </w:abstractNum>
  <w:abstractNum w:abstractNumId="134">
    <w:nsid w:val="7815044E"/>
    <w:multiLevelType w:val="hybridMultilevel"/>
    <w:tmpl w:val="F1FABD2E"/>
    <w:lvl w:ilvl="0" w:tplc="07188BDC">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5">
    <w:nsid w:val="788E3655"/>
    <w:multiLevelType w:val="hybridMultilevel"/>
    <w:tmpl w:val="32765148"/>
    <w:lvl w:ilvl="0" w:tplc="04190011">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36">
    <w:nsid w:val="7C634239"/>
    <w:multiLevelType w:val="hybridMultilevel"/>
    <w:tmpl w:val="959266F8"/>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7">
    <w:nsid w:val="7D561EF3"/>
    <w:multiLevelType w:val="hybridMultilevel"/>
    <w:tmpl w:val="5882EDC4"/>
    <w:lvl w:ilvl="0" w:tplc="2722A3B4">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8">
    <w:nsid w:val="7D8B11C3"/>
    <w:multiLevelType w:val="hybridMultilevel"/>
    <w:tmpl w:val="779E458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9">
    <w:nsid w:val="7EF25C20"/>
    <w:multiLevelType w:val="hybridMultilevel"/>
    <w:tmpl w:val="E3B05E06"/>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0">
    <w:nsid w:val="7F4E1BB3"/>
    <w:multiLevelType w:val="multilevel"/>
    <w:tmpl w:val="A3BAC046"/>
    <w:lvl w:ilvl="0">
      <w:start w:val="1"/>
      <w:numFmt w:val="decimal"/>
      <w:lvlText w:val="%1."/>
      <w:lvlJc w:val="left"/>
      <w:pPr>
        <w:ind w:left="450" w:hanging="450"/>
      </w:pPr>
      <w:rPr>
        <w:rFonts w:hint="default"/>
      </w:rPr>
    </w:lvl>
    <w:lvl w:ilvl="1">
      <w:start w:val="1"/>
      <w:numFmt w:val="decimal"/>
      <w:lvlText w:val="%1.%2."/>
      <w:lvlJc w:val="left"/>
      <w:pPr>
        <w:ind w:left="2880" w:hanging="720"/>
      </w:pPr>
      <w:rPr>
        <w:rFonts w:hint="default"/>
      </w:rPr>
    </w:lvl>
    <w:lvl w:ilvl="2">
      <w:start w:val="1"/>
      <w:numFmt w:val="decimal"/>
      <w:lvlText w:val="%1.%2.%3."/>
      <w:lvlJc w:val="left"/>
      <w:pPr>
        <w:ind w:left="5040" w:hanging="720"/>
      </w:pPr>
      <w:rPr>
        <w:rFonts w:hint="default"/>
      </w:rPr>
    </w:lvl>
    <w:lvl w:ilvl="3">
      <w:start w:val="1"/>
      <w:numFmt w:val="decimal"/>
      <w:lvlText w:val="%1.%2.%3.%4."/>
      <w:lvlJc w:val="left"/>
      <w:pPr>
        <w:ind w:left="7560" w:hanging="1080"/>
      </w:pPr>
      <w:rPr>
        <w:rFonts w:hint="default"/>
      </w:rPr>
    </w:lvl>
    <w:lvl w:ilvl="4">
      <w:start w:val="1"/>
      <w:numFmt w:val="decimal"/>
      <w:lvlText w:val="%1.%2.%3.%4.%5."/>
      <w:lvlJc w:val="left"/>
      <w:pPr>
        <w:ind w:left="9720" w:hanging="1080"/>
      </w:pPr>
      <w:rPr>
        <w:rFonts w:hint="default"/>
      </w:rPr>
    </w:lvl>
    <w:lvl w:ilvl="5">
      <w:start w:val="1"/>
      <w:numFmt w:val="decimal"/>
      <w:lvlText w:val="%1.%2.%3.%4.%5.%6."/>
      <w:lvlJc w:val="left"/>
      <w:pPr>
        <w:ind w:left="12240" w:hanging="1440"/>
      </w:pPr>
      <w:rPr>
        <w:rFonts w:hint="default"/>
      </w:rPr>
    </w:lvl>
    <w:lvl w:ilvl="6">
      <w:start w:val="1"/>
      <w:numFmt w:val="decimal"/>
      <w:lvlText w:val="%1.%2.%3.%4.%5.%6.%7."/>
      <w:lvlJc w:val="left"/>
      <w:pPr>
        <w:ind w:left="14760" w:hanging="1800"/>
      </w:pPr>
      <w:rPr>
        <w:rFonts w:hint="default"/>
      </w:rPr>
    </w:lvl>
    <w:lvl w:ilvl="7">
      <w:start w:val="1"/>
      <w:numFmt w:val="decimal"/>
      <w:lvlText w:val="%1.%2.%3.%4.%5.%6.%7.%8."/>
      <w:lvlJc w:val="left"/>
      <w:pPr>
        <w:ind w:left="16920" w:hanging="1800"/>
      </w:pPr>
      <w:rPr>
        <w:rFonts w:hint="default"/>
      </w:rPr>
    </w:lvl>
    <w:lvl w:ilvl="8">
      <w:start w:val="1"/>
      <w:numFmt w:val="decimal"/>
      <w:lvlText w:val="%1.%2.%3.%4.%5.%6.%7.%8.%9."/>
      <w:lvlJc w:val="left"/>
      <w:pPr>
        <w:ind w:left="19440" w:hanging="2160"/>
      </w:pPr>
      <w:rPr>
        <w:rFonts w:hint="default"/>
      </w:rPr>
    </w:lvl>
  </w:abstractNum>
  <w:abstractNum w:abstractNumId="141">
    <w:nsid w:val="7F715713"/>
    <w:multiLevelType w:val="multilevel"/>
    <w:tmpl w:val="3B3AAC64"/>
    <w:lvl w:ilvl="0">
      <w:start w:val="1"/>
      <w:numFmt w:val="decimal"/>
      <w:lvlText w:val="%1."/>
      <w:lvlJc w:val="left"/>
      <w:pPr>
        <w:ind w:left="1080" w:hanging="360"/>
      </w:pPr>
      <w:rPr>
        <w:rFonts w:hint="default"/>
      </w:rPr>
    </w:lvl>
    <w:lvl w:ilvl="1">
      <w:start w:val="4"/>
      <w:numFmt w:val="decimal"/>
      <w:isLgl/>
      <w:lvlText w:val="%1.%2."/>
      <w:lvlJc w:val="left"/>
      <w:pPr>
        <w:ind w:left="2880" w:hanging="720"/>
      </w:pPr>
      <w:rPr>
        <w:rFonts w:hint="default"/>
      </w:rPr>
    </w:lvl>
    <w:lvl w:ilvl="2">
      <w:start w:val="1"/>
      <w:numFmt w:val="decimal"/>
      <w:isLgl/>
      <w:lvlText w:val="%1.%2.%3."/>
      <w:lvlJc w:val="left"/>
      <w:pPr>
        <w:ind w:left="4320" w:hanging="720"/>
      </w:pPr>
      <w:rPr>
        <w:rFonts w:hint="default"/>
      </w:rPr>
    </w:lvl>
    <w:lvl w:ilvl="3">
      <w:start w:val="1"/>
      <w:numFmt w:val="decimal"/>
      <w:isLgl/>
      <w:lvlText w:val="%1.%2.%3.%4."/>
      <w:lvlJc w:val="left"/>
      <w:pPr>
        <w:ind w:left="6120" w:hanging="1080"/>
      </w:pPr>
      <w:rPr>
        <w:rFonts w:hint="default"/>
      </w:rPr>
    </w:lvl>
    <w:lvl w:ilvl="4">
      <w:start w:val="1"/>
      <w:numFmt w:val="decimal"/>
      <w:isLgl/>
      <w:lvlText w:val="%1.%2.%3.%4.%5."/>
      <w:lvlJc w:val="left"/>
      <w:pPr>
        <w:ind w:left="7560" w:hanging="1080"/>
      </w:pPr>
      <w:rPr>
        <w:rFonts w:hint="default"/>
      </w:rPr>
    </w:lvl>
    <w:lvl w:ilvl="5">
      <w:start w:val="1"/>
      <w:numFmt w:val="decimal"/>
      <w:isLgl/>
      <w:lvlText w:val="%1.%2.%3.%4.%5.%6."/>
      <w:lvlJc w:val="left"/>
      <w:pPr>
        <w:ind w:left="9360" w:hanging="1440"/>
      </w:pPr>
      <w:rPr>
        <w:rFonts w:hint="default"/>
      </w:rPr>
    </w:lvl>
    <w:lvl w:ilvl="6">
      <w:start w:val="1"/>
      <w:numFmt w:val="decimal"/>
      <w:isLgl/>
      <w:lvlText w:val="%1.%2.%3.%4.%5.%6.%7."/>
      <w:lvlJc w:val="left"/>
      <w:pPr>
        <w:ind w:left="11160" w:hanging="1800"/>
      </w:pPr>
      <w:rPr>
        <w:rFonts w:hint="default"/>
      </w:rPr>
    </w:lvl>
    <w:lvl w:ilvl="7">
      <w:start w:val="1"/>
      <w:numFmt w:val="decimal"/>
      <w:isLgl/>
      <w:lvlText w:val="%1.%2.%3.%4.%5.%6.%7.%8."/>
      <w:lvlJc w:val="left"/>
      <w:pPr>
        <w:ind w:left="12600" w:hanging="1800"/>
      </w:pPr>
      <w:rPr>
        <w:rFonts w:hint="default"/>
      </w:rPr>
    </w:lvl>
    <w:lvl w:ilvl="8">
      <w:start w:val="1"/>
      <w:numFmt w:val="decimal"/>
      <w:isLgl/>
      <w:lvlText w:val="%1.%2.%3.%4.%5.%6.%7.%8.%9."/>
      <w:lvlJc w:val="left"/>
      <w:pPr>
        <w:ind w:left="14400" w:hanging="2160"/>
      </w:pPr>
      <w:rPr>
        <w:rFonts w:hint="default"/>
      </w:rPr>
    </w:lvl>
  </w:abstractNum>
  <w:abstractNum w:abstractNumId="142">
    <w:nsid w:val="7FE53EF7"/>
    <w:multiLevelType w:val="hybridMultilevel"/>
    <w:tmpl w:val="7EF88C7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80"/>
  </w:num>
  <w:num w:numId="2">
    <w:abstractNumId w:val="11"/>
  </w:num>
  <w:num w:numId="3">
    <w:abstractNumId w:val="75"/>
  </w:num>
  <w:num w:numId="4">
    <w:abstractNumId w:val="26"/>
  </w:num>
  <w:num w:numId="5">
    <w:abstractNumId w:val="105"/>
  </w:num>
  <w:num w:numId="6">
    <w:abstractNumId w:val="93"/>
  </w:num>
  <w:num w:numId="7">
    <w:abstractNumId w:val="137"/>
  </w:num>
  <w:num w:numId="8">
    <w:abstractNumId w:val="87"/>
  </w:num>
  <w:num w:numId="9">
    <w:abstractNumId w:val="99"/>
  </w:num>
  <w:num w:numId="10">
    <w:abstractNumId w:val="135"/>
  </w:num>
  <w:num w:numId="11">
    <w:abstractNumId w:val="111"/>
  </w:num>
  <w:num w:numId="12">
    <w:abstractNumId w:val="41"/>
  </w:num>
  <w:num w:numId="13">
    <w:abstractNumId w:val="31"/>
  </w:num>
  <w:num w:numId="14">
    <w:abstractNumId w:val="68"/>
  </w:num>
  <w:num w:numId="15">
    <w:abstractNumId w:val="82"/>
  </w:num>
  <w:num w:numId="16">
    <w:abstractNumId w:val="39"/>
  </w:num>
  <w:num w:numId="17">
    <w:abstractNumId w:val="8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56"/>
  </w:num>
  <w:num w:numId="19">
    <w:abstractNumId w:val="47"/>
  </w:num>
  <w:num w:numId="20">
    <w:abstractNumId w:val="34"/>
  </w:num>
  <w:num w:numId="21">
    <w:abstractNumId w:val="54"/>
  </w:num>
  <w:num w:numId="22">
    <w:abstractNumId w:val="110"/>
  </w:num>
  <w:num w:numId="23">
    <w:abstractNumId w:val="53"/>
  </w:num>
  <w:num w:numId="24">
    <w:abstractNumId w:val="23"/>
  </w:num>
  <w:num w:numId="25">
    <w:abstractNumId w:val="58"/>
  </w:num>
  <w:num w:numId="26">
    <w:abstractNumId w:val="121"/>
  </w:num>
  <w:num w:numId="27">
    <w:abstractNumId w:val="15"/>
  </w:num>
  <w:num w:numId="28">
    <w:abstractNumId w:val="44"/>
  </w:num>
  <w:num w:numId="29">
    <w:abstractNumId w:val="81"/>
  </w:num>
  <w:num w:numId="30">
    <w:abstractNumId w:val="120"/>
  </w:num>
  <w:num w:numId="31">
    <w:abstractNumId w:val="84"/>
  </w:num>
  <w:num w:numId="32">
    <w:abstractNumId w:val="74"/>
  </w:num>
  <w:num w:numId="33">
    <w:abstractNumId w:val="101"/>
  </w:num>
  <w:num w:numId="34">
    <w:abstractNumId w:val="37"/>
  </w:num>
  <w:num w:numId="35">
    <w:abstractNumId w:val="83"/>
  </w:num>
  <w:num w:numId="36">
    <w:abstractNumId w:val="30"/>
  </w:num>
  <w:num w:numId="37">
    <w:abstractNumId w:val="65"/>
  </w:num>
  <w:num w:numId="38">
    <w:abstractNumId w:val="14"/>
  </w:num>
  <w:num w:numId="39">
    <w:abstractNumId w:val="48"/>
  </w:num>
  <w:num w:numId="40">
    <w:abstractNumId w:val="49"/>
  </w:num>
  <w:num w:numId="41">
    <w:abstractNumId w:val="112"/>
  </w:num>
  <w:num w:numId="42">
    <w:abstractNumId w:val="91"/>
  </w:num>
  <w:num w:numId="43">
    <w:abstractNumId w:val="76"/>
  </w:num>
  <w:num w:numId="44">
    <w:abstractNumId w:val="117"/>
  </w:num>
  <w:num w:numId="45">
    <w:abstractNumId w:val="64"/>
  </w:num>
  <w:num w:numId="46">
    <w:abstractNumId w:val="94"/>
  </w:num>
  <w:num w:numId="47">
    <w:abstractNumId w:val="73"/>
  </w:num>
  <w:num w:numId="48">
    <w:abstractNumId w:val="40"/>
  </w:num>
  <w:num w:numId="49">
    <w:abstractNumId w:val="106"/>
  </w:num>
  <w:num w:numId="50">
    <w:abstractNumId w:val="118"/>
  </w:num>
  <w:num w:numId="51">
    <w:abstractNumId w:val="123"/>
  </w:num>
  <w:num w:numId="52">
    <w:abstractNumId w:val="98"/>
  </w:num>
  <w:num w:numId="53">
    <w:abstractNumId w:val="28"/>
  </w:num>
  <w:num w:numId="54">
    <w:abstractNumId w:val="4"/>
  </w:num>
  <w:num w:numId="55">
    <w:abstractNumId w:val="71"/>
  </w:num>
  <w:num w:numId="56">
    <w:abstractNumId w:val="27"/>
  </w:num>
  <w:num w:numId="57">
    <w:abstractNumId w:val="132"/>
  </w:num>
  <w:num w:numId="58">
    <w:abstractNumId w:val="8"/>
  </w:num>
  <w:num w:numId="59">
    <w:abstractNumId w:val="97"/>
  </w:num>
  <w:num w:numId="60">
    <w:abstractNumId w:val="85"/>
  </w:num>
  <w:num w:numId="61">
    <w:abstractNumId w:val="24"/>
  </w:num>
  <w:num w:numId="62">
    <w:abstractNumId w:val="51"/>
  </w:num>
  <w:num w:numId="63">
    <w:abstractNumId w:val="32"/>
  </w:num>
  <w:num w:numId="64">
    <w:abstractNumId w:val="113"/>
  </w:num>
  <w:num w:numId="65">
    <w:abstractNumId w:val="107"/>
  </w:num>
  <w:num w:numId="66">
    <w:abstractNumId w:val="69"/>
  </w:num>
  <w:num w:numId="67">
    <w:abstractNumId w:val="25"/>
  </w:num>
  <w:num w:numId="68">
    <w:abstractNumId w:val="78"/>
  </w:num>
  <w:num w:numId="69">
    <w:abstractNumId w:val="129"/>
  </w:num>
  <w:num w:numId="70">
    <w:abstractNumId w:val="130"/>
  </w:num>
  <w:num w:numId="71">
    <w:abstractNumId w:val="109"/>
  </w:num>
  <w:num w:numId="72">
    <w:abstractNumId w:val="139"/>
  </w:num>
  <w:num w:numId="73">
    <w:abstractNumId w:val="72"/>
  </w:num>
  <w:num w:numId="74">
    <w:abstractNumId w:val="92"/>
  </w:num>
  <w:num w:numId="75">
    <w:abstractNumId w:val="88"/>
  </w:num>
  <w:num w:numId="76">
    <w:abstractNumId w:val="60"/>
  </w:num>
  <w:num w:numId="77">
    <w:abstractNumId w:val="67"/>
  </w:num>
  <w:num w:numId="78">
    <w:abstractNumId w:val="52"/>
  </w:num>
  <w:num w:numId="79">
    <w:abstractNumId w:val="127"/>
  </w:num>
  <w:num w:numId="80">
    <w:abstractNumId w:val="22"/>
  </w:num>
  <w:num w:numId="81">
    <w:abstractNumId w:val="90"/>
  </w:num>
  <w:num w:numId="82">
    <w:abstractNumId w:val="62"/>
  </w:num>
  <w:num w:numId="83">
    <w:abstractNumId w:val="57"/>
  </w:num>
  <w:num w:numId="84">
    <w:abstractNumId w:val="100"/>
  </w:num>
  <w:num w:numId="85">
    <w:abstractNumId w:val="10"/>
  </w:num>
  <w:num w:numId="86">
    <w:abstractNumId w:val="142"/>
  </w:num>
  <w:num w:numId="87">
    <w:abstractNumId w:val="5"/>
  </w:num>
  <w:num w:numId="88">
    <w:abstractNumId w:val="115"/>
  </w:num>
  <w:num w:numId="89">
    <w:abstractNumId w:val="55"/>
  </w:num>
  <w:num w:numId="90">
    <w:abstractNumId w:val="103"/>
  </w:num>
  <w:num w:numId="91">
    <w:abstractNumId w:val="136"/>
  </w:num>
  <w:num w:numId="92">
    <w:abstractNumId w:val="50"/>
  </w:num>
  <w:num w:numId="93">
    <w:abstractNumId w:val="138"/>
  </w:num>
  <w:num w:numId="94">
    <w:abstractNumId w:val="122"/>
  </w:num>
  <w:num w:numId="95">
    <w:abstractNumId w:val="35"/>
  </w:num>
  <w:num w:numId="96">
    <w:abstractNumId w:val="125"/>
  </w:num>
  <w:num w:numId="97">
    <w:abstractNumId w:val="46"/>
  </w:num>
  <w:num w:numId="98">
    <w:abstractNumId w:val="6"/>
  </w:num>
  <w:num w:numId="99">
    <w:abstractNumId w:val="89"/>
  </w:num>
  <w:num w:numId="100">
    <w:abstractNumId w:val="63"/>
  </w:num>
  <w:num w:numId="101">
    <w:abstractNumId w:val="36"/>
  </w:num>
  <w:num w:numId="102">
    <w:abstractNumId w:val="70"/>
  </w:num>
  <w:num w:numId="103">
    <w:abstractNumId w:val="66"/>
  </w:num>
  <w:num w:numId="104">
    <w:abstractNumId w:val="104"/>
  </w:num>
  <w:num w:numId="105">
    <w:abstractNumId w:val="128"/>
  </w:num>
  <w:num w:numId="106">
    <w:abstractNumId w:val="43"/>
  </w:num>
  <w:num w:numId="107">
    <w:abstractNumId w:val="7"/>
  </w:num>
  <w:num w:numId="108">
    <w:abstractNumId w:val="133"/>
  </w:num>
  <w:num w:numId="109">
    <w:abstractNumId w:val="9"/>
  </w:num>
  <w:num w:numId="110">
    <w:abstractNumId w:val="42"/>
  </w:num>
  <w:num w:numId="111">
    <w:abstractNumId w:val="108"/>
  </w:num>
  <w:num w:numId="112">
    <w:abstractNumId w:val="95"/>
  </w:num>
  <w:num w:numId="113">
    <w:abstractNumId w:val="12"/>
  </w:num>
  <w:num w:numId="114">
    <w:abstractNumId w:val="134"/>
  </w:num>
  <w:num w:numId="115">
    <w:abstractNumId w:val="21"/>
  </w:num>
  <w:num w:numId="116">
    <w:abstractNumId w:val="126"/>
  </w:num>
  <w:num w:numId="117">
    <w:abstractNumId w:val="96"/>
  </w:num>
  <w:num w:numId="118">
    <w:abstractNumId w:val="102"/>
  </w:num>
  <w:num w:numId="119">
    <w:abstractNumId w:val="124"/>
  </w:num>
  <w:num w:numId="120">
    <w:abstractNumId w:val="17"/>
  </w:num>
  <w:num w:numId="121">
    <w:abstractNumId w:val="119"/>
  </w:num>
  <w:num w:numId="122">
    <w:abstractNumId w:val="20"/>
  </w:num>
  <w:num w:numId="123">
    <w:abstractNumId w:val="0"/>
  </w:num>
  <w:num w:numId="124">
    <w:abstractNumId w:val="77"/>
  </w:num>
  <w:num w:numId="125">
    <w:abstractNumId w:val="18"/>
  </w:num>
  <w:num w:numId="126">
    <w:abstractNumId w:val="140"/>
  </w:num>
  <w:num w:numId="127">
    <w:abstractNumId w:val="141"/>
  </w:num>
  <w:num w:numId="128">
    <w:abstractNumId w:val="29"/>
  </w:num>
  <w:num w:numId="129">
    <w:abstractNumId w:val="114"/>
  </w:num>
  <w:num w:numId="130">
    <w:abstractNumId w:val="79"/>
  </w:num>
  <w:num w:numId="131">
    <w:abstractNumId w:val="131"/>
  </w:num>
  <w:num w:numId="132">
    <w:abstractNumId w:val="59"/>
  </w:num>
  <w:num w:numId="133">
    <w:abstractNumId w:val="13"/>
  </w:num>
  <w:num w:numId="134">
    <w:abstractNumId w:val="16"/>
  </w:num>
  <w:num w:numId="135">
    <w:abstractNumId w:val="33"/>
  </w:num>
  <w:num w:numId="136">
    <w:abstractNumId w:val="116"/>
  </w:num>
  <w:num w:numId="137">
    <w:abstractNumId w:val="19"/>
  </w:num>
  <w:num w:numId="138">
    <w:abstractNumId w:val="38"/>
  </w:num>
  <w:num w:numId="139">
    <w:abstractNumId w:val="61"/>
  </w:num>
  <w:num w:numId="140">
    <w:abstractNumId w:val="45"/>
  </w:num>
  <w:numIdMacAtCleanup w:val="13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2414"/>
    <w:rsid w:val="00004E8E"/>
    <w:rsid w:val="00006C9C"/>
    <w:rsid w:val="00013A34"/>
    <w:rsid w:val="00022E4A"/>
    <w:rsid w:val="00023E07"/>
    <w:rsid w:val="00041370"/>
    <w:rsid w:val="000422CE"/>
    <w:rsid w:val="00054F99"/>
    <w:rsid w:val="00057991"/>
    <w:rsid w:val="000708EB"/>
    <w:rsid w:val="00072658"/>
    <w:rsid w:val="00077F60"/>
    <w:rsid w:val="000A439D"/>
    <w:rsid w:val="000A4ABB"/>
    <w:rsid w:val="000B566F"/>
    <w:rsid w:val="000E2677"/>
    <w:rsid w:val="000F30B0"/>
    <w:rsid w:val="00100D0A"/>
    <w:rsid w:val="001210CC"/>
    <w:rsid w:val="001238B9"/>
    <w:rsid w:val="00126310"/>
    <w:rsid w:val="00130153"/>
    <w:rsid w:val="00134491"/>
    <w:rsid w:val="00136DDC"/>
    <w:rsid w:val="001464DD"/>
    <w:rsid w:val="001536CE"/>
    <w:rsid w:val="001567CF"/>
    <w:rsid w:val="00162B5F"/>
    <w:rsid w:val="00170621"/>
    <w:rsid w:val="001757C5"/>
    <w:rsid w:val="00193035"/>
    <w:rsid w:val="001B033B"/>
    <w:rsid w:val="001B1DCC"/>
    <w:rsid w:val="001D634D"/>
    <w:rsid w:val="001E0619"/>
    <w:rsid w:val="00200E49"/>
    <w:rsid w:val="00202FE9"/>
    <w:rsid w:val="002138C6"/>
    <w:rsid w:val="00213C7A"/>
    <w:rsid w:val="00231A88"/>
    <w:rsid w:val="00242EB1"/>
    <w:rsid w:val="002514BA"/>
    <w:rsid w:val="00260C00"/>
    <w:rsid w:val="002615A1"/>
    <w:rsid w:val="00271683"/>
    <w:rsid w:val="00284675"/>
    <w:rsid w:val="0028621E"/>
    <w:rsid w:val="00292D2D"/>
    <w:rsid w:val="0029357E"/>
    <w:rsid w:val="002A28E0"/>
    <w:rsid w:val="002A629D"/>
    <w:rsid w:val="002A749E"/>
    <w:rsid w:val="002B059F"/>
    <w:rsid w:val="002B092D"/>
    <w:rsid w:val="002C03A3"/>
    <w:rsid w:val="002C3C5B"/>
    <w:rsid w:val="002C3C7A"/>
    <w:rsid w:val="002C56F6"/>
    <w:rsid w:val="002C6C6E"/>
    <w:rsid w:val="002D57D7"/>
    <w:rsid w:val="002D591F"/>
    <w:rsid w:val="002E563E"/>
    <w:rsid w:val="002E7E0B"/>
    <w:rsid w:val="002F1716"/>
    <w:rsid w:val="00313BB0"/>
    <w:rsid w:val="00315BA5"/>
    <w:rsid w:val="00321EA7"/>
    <w:rsid w:val="003225F2"/>
    <w:rsid w:val="00323317"/>
    <w:rsid w:val="00324AA8"/>
    <w:rsid w:val="00351809"/>
    <w:rsid w:val="00357586"/>
    <w:rsid w:val="0036010B"/>
    <w:rsid w:val="003675B9"/>
    <w:rsid w:val="003758BE"/>
    <w:rsid w:val="003808EF"/>
    <w:rsid w:val="00387053"/>
    <w:rsid w:val="003909F6"/>
    <w:rsid w:val="003C5E91"/>
    <w:rsid w:val="00414785"/>
    <w:rsid w:val="00426F0C"/>
    <w:rsid w:val="00432857"/>
    <w:rsid w:val="00432DB9"/>
    <w:rsid w:val="004344BA"/>
    <w:rsid w:val="004430FD"/>
    <w:rsid w:val="00444317"/>
    <w:rsid w:val="004818DE"/>
    <w:rsid w:val="0049366E"/>
    <w:rsid w:val="0049474E"/>
    <w:rsid w:val="00495857"/>
    <w:rsid w:val="004C7BA2"/>
    <w:rsid w:val="004D3EF6"/>
    <w:rsid w:val="004E0491"/>
    <w:rsid w:val="004E790A"/>
    <w:rsid w:val="004F6E1A"/>
    <w:rsid w:val="00500E45"/>
    <w:rsid w:val="005031C9"/>
    <w:rsid w:val="00515327"/>
    <w:rsid w:val="00521EEC"/>
    <w:rsid w:val="005235DB"/>
    <w:rsid w:val="00524EFF"/>
    <w:rsid w:val="00536E93"/>
    <w:rsid w:val="00550268"/>
    <w:rsid w:val="00554AC0"/>
    <w:rsid w:val="00554AE2"/>
    <w:rsid w:val="00577FB6"/>
    <w:rsid w:val="005830DF"/>
    <w:rsid w:val="00594D0C"/>
    <w:rsid w:val="00595D5E"/>
    <w:rsid w:val="00597E45"/>
    <w:rsid w:val="005A38DB"/>
    <w:rsid w:val="005B4CD2"/>
    <w:rsid w:val="005D50ED"/>
    <w:rsid w:val="005E1AD5"/>
    <w:rsid w:val="005E4078"/>
    <w:rsid w:val="005E62C6"/>
    <w:rsid w:val="00624D60"/>
    <w:rsid w:val="006325E8"/>
    <w:rsid w:val="00641641"/>
    <w:rsid w:val="0065424C"/>
    <w:rsid w:val="006556DC"/>
    <w:rsid w:val="00672169"/>
    <w:rsid w:val="00682BC0"/>
    <w:rsid w:val="00682EC7"/>
    <w:rsid w:val="00695627"/>
    <w:rsid w:val="006A1646"/>
    <w:rsid w:val="006A30B6"/>
    <w:rsid w:val="006B109B"/>
    <w:rsid w:val="006B4567"/>
    <w:rsid w:val="006C0B9C"/>
    <w:rsid w:val="006D4940"/>
    <w:rsid w:val="006E504B"/>
    <w:rsid w:val="006F2E8F"/>
    <w:rsid w:val="006F4CAC"/>
    <w:rsid w:val="0071523A"/>
    <w:rsid w:val="00721144"/>
    <w:rsid w:val="00721DB3"/>
    <w:rsid w:val="00734088"/>
    <w:rsid w:val="0074475F"/>
    <w:rsid w:val="00746FF9"/>
    <w:rsid w:val="00750102"/>
    <w:rsid w:val="00771121"/>
    <w:rsid w:val="00774389"/>
    <w:rsid w:val="00787E93"/>
    <w:rsid w:val="0079517F"/>
    <w:rsid w:val="00796143"/>
    <w:rsid w:val="007C57C5"/>
    <w:rsid w:val="007D0A69"/>
    <w:rsid w:val="007E6389"/>
    <w:rsid w:val="007F293D"/>
    <w:rsid w:val="00802307"/>
    <w:rsid w:val="00810A19"/>
    <w:rsid w:val="00812D1B"/>
    <w:rsid w:val="00825BF8"/>
    <w:rsid w:val="0083617E"/>
    <w:rsid w:val="008413E3"/>
    <w:rsid w:val="00843C5B"/>
    <w:rsid w:val="0084540C"/>
    <w:rsid w:val="008612E6"/>
    <w:rsid w:val="008615FF"/>
    <w:rsid w:val="00866CD1"/>
    <w:rsid w:val="00892C0F"/>
    <w:rsid w:val="0089573F"/>
    <w:rsid w:val="00896500"/>
    <w:rsid w:val="008A1501"/>
    <w:rsid w:val="008C6BD6"/>
    <w:rsid w:val="00900887"/>
    <w:rsid w:val="0092034D"/>
    <w:rsid w:val="0092259C"/>
    <w:rsid w:val="0092796B"/>
    <w:rsid w:val="00932414"/>
    <w:rsid w:val="009416E9"/>
    <w:rsid w:val="00951748"/>
    <w:rsid w:val="0095771E"/>
    <w:rsid w:val="00972638"/>
    <w:rsid w:val="009740ED"/>
    <w:rsid w:val="00976AC2"/>
    <w:rsid w:val="00980D8C"/>
    <w:rsid w:val="00991CFE"/>
    <w:rsid w:val="009A4BCC"/>
    <w:rsid w:val="009B5D32"/>
    <w:rsid w:val="009C1910"/>
    <w:rsid w:val="009D1A99"/>
    <w:rsid w:val="009E25E2"/>
    <w:rsid w:val="009E7EAC"/>
    <w:rsid w:val="009F5081"/>
    <w:rsid w:val="009F6040"/>
    <w:rsid w:val="009F6BC9"/>
    <w:rsid w:val="00A2195F"/>
    <w:rsid w:val="00A525B9"/>
    <w:rsid w:val="00A65C37"/>
    <w:rsid w:val="00A7001D"/>
    <w:rsid w:val="00A74A8A"/>
    <w:rsid w:val="00A86E64"/>
    <w:rsid w:val="00AA1870"/>
    <w:rsid w:val="00AB2069"/>
    <w:rsid w:val="00AB3CD4"/>
    <w:rsid w:val="00AC2738"/>
    <w:rsid w:val="00AE06E8"/>
    <w:rsid w:val="00AF7C59"/>
    <w:rsid w:val="00B01EA3"/>
    <w:rsid w:val="00B17900"/>
    <w:rsid w:val="00B223CC"/>
    <w:rsid w:val="00B23477"/>
    <w:rsid w:val="00B3074E"/>
    <w:rsid w:val="00B32430"/>
    <w:rsid w:val="00B41EE3"/>
    <w:rsid w:val="00B4764E"/>
    <w:rsid w:val="00B72B4A"/>
    <w:rsid w:val="00B76FA3"/>
    <w:rsid w:val="00B85086"/>
    <w:rsid w:val="00B874F9"/>
    <w:rsid w:val="00BC594D"/>
    <w:rsid w:val="00BD4CCB"/>
    <w:rsid w:val="00BD4FD5"/>
    <w:rsid w:val="00BD5F6F"/>
    <w:rsid w:val="00BE0AF3"/>
    <w:rsid w:val="00BE59B0"/>
    <w:rsid w:val="00BF540F"/>
    <w:rsid w:val="00C07017"/>
    <w:rsid w:val="00C112B8"/>
    <w:rsid w:val="00C256D1"/>
    <w:rsid w:val="00C41D29"/>
    <w:rsid w:val="00C84ED9"/>
    <w:rsid w:val="00C97CFC"/>
    <w:rsid w:val="00CA2B15"/>
    <w:rsid w:val="00CA321E"/>
    <w:rsid w:val="00CD03BD"/>
    <w:rsid w:val="00CE7595"/>
    <w:rsid w:val="00CF1CC2"/>
    <w:rsid w:val="00D053E0"/>
    <w:rsid w:val="00D072E0"/>
    <w:rsid w:val="00D12909"/>
    <w:rsid w:val="00D1618A"/>
    <w:rsid w:val="00D1688B"/>
    <w:rsid w:val="00D21CE6"/>
    <w:rsid w:val="00D21EC4"/>
    <w:rsid w:val="00D220E7"/>
    <w:rsid w:val="00D3370D"/>
    <w:rsid w:val="00D33755"/>
    <w:rsid w:val="00D36F72"/>
    <w:rsid w:val="00D42D09"/>
    <w:rsid w:val="00D43021"/>
    <w:rsid w:val="00D51E2F"/>
    <w:rsid w:val="00D64116"/>
    <w:rsid w:val="00D64D76"/>
    <w:rsid w:val="00D74BAC"/>
    <w:rsid w:val="00D920FC"/>
    <w:rsid w:val="00DB3129"/>
    <w:rsid w:val="00DB5BB1"/>
    <w:rsid w:val="00DD76B3"/>
    <w:rsid w:val="00DE5CE8"/>
    <w:rsid w:val="00DF0361"/>
    <w:rsid w:val="00DF57B4"/>
    <w:rsid w:val="00E028EE"/>
    <w:rsid w:val="00E02FD4"/>
    <w:rsid w:val="00E05BDB"/>
    <w:rsid w:val="00E06C46"/>
    <w:rsid w:val="00E129A7"/>
    <w:rsid w:val="00E15839"/>
    <w:rsid w:val="00E23FB2"/>
    <w:rsid w:val="00E35390"/>
    <w:rsid w:val="00E455E9"/>
    <w:rsid w:val="00E6189F"/>
    <w:rsid w:val="00E67ABC"/>
    <w:rsid w:val="00E937B5"/>
    <w:rsid w:val="00E95ABA"/>
    <w:rsid w:val="00E962AE"/>
    <w:rsid w:val="00E972B9"/>
    <w:rsid w:val="00EA107F"/>
    <w:rsid w:val="00EA1B49"/>
    <w:rsid w:val="00EA45F7"/>
    <w:rsid w:val="00EA4827"/>
    <w:rsid w:val="00ED0939"/>
    <w:rsid w:val="00ED2D4F"/>
    <w:rsid w:val="00EE025E"/>
    <w:rsid w:val="00EE0ADE"/>
    <w:rsid w:val="00EE4CF3"/>
    <w:rsid w:val="00EF459B"/>
    <w:rsid w:val="00F02F0B"/>
    <w:rsid w:val="00F03B05"/>
    <w:rsid w:val="00F075FC"/>
    <w:rsid w:val="00F1307C"/>
    <w:rsid w:val="00F27AB0"/>
    <w:rsid w:val="00F36CD4"/>
    <w:rsid w:val="00F44BB7"/>
    <w:rsid w:val="00F55F11"/>
    <w:rsid w:val="00F60D65"/>
    <w:rsid w:val="00F6385B"/>
    <w:rsid w:val="00F676FE"/>
    <w:rsid w:val="00F71E26"/>
    <w:rsid w:val="00F73E7E"/>
    <w:rsid w:val="00F774FD"/>
    <w:rsid w:val="00FA729E"/>
    <w:rsid w:val="00FC792B"/>
    <w:rsid w:val="00FE55F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0" w:qFormat="1"/>
    <w:lsdException w:name="footnote reference" w:uiPriority="0"/>
    <w:lsdException w:name="line number" w:uiPriority="0"/>
    <w:lsdException w:name="page number" w:uiPriority="0"/>
    <w:lsdException w:name="List" w:uiPriority="0"/>
    <w:lsdException w:name="List Bullet 2"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Followed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HTML Preformatted" w:uiPriority="0"/>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932414"/>
    <w:pPr>
      <w:spacing w:after="0" w:line="240" w:lineRule="auto"/>
    </w:pPr>
    <w:rPr>
      <w:rFonts w:ascii="Times New Roman" w:eastAsia="Times New Roman" w:hAnsi="Times New Roman" w:cs="Times New Roman"/>
      <w:sz w:val="24"/>
      <w:szCs w:val="24"/>
      <w:lang w:eastAsia="ru-RU"/>
    </w:rPr>
  </w:style>
  <w:style w:type="paragraph" w:styleId="1">
    <w:name w:val="heading 1"/>
    <w:basedOn w:val="a0"/>
    <w:next w:val="a0"/>
    <w:link w:val="10"/>
    <w:qFormat/>
    <w:rsid w:val="00932414"/>
    <w:pPr>
      <w:keepNext/>
      <w:outlineLvl w:val="0"/>
    </w:pPr>
    <w:rPr>
      <w:sz w:val="36"/>
      <w:szCs w:val="20"/>
    </w:rPr>
  </w:style>
  <w:style w:type="paragraph" w:styleId="2">
    <w:name w:val="heading 2"/>
    <w:basedOn w:val="a0"/>
    <w:next w:val="a0"/>
    <w:link w:val="20"/>
    <w:unhideWhenUsed/>
    <w:qFormat/>
    <w:rsid w:val="006E504B"/>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0"/>
    <w:next w:val="a0"/>
    <w:link w:val="30"/>
    <w:qFormat/>
    <w:rsid w:val="00695627"/>
    <w:pPr>
      <w:keepNext/>
      <w:spacing w:before="240" w:after="60"/>
      <w:outlineLvl w:val="2"/>
    </w:pPr>
    <w:rPr>
      <w:rFonts w:ascii="Arial" w:hAnsi="Arial"/>
      <w:b/>
      <w:bCs/>
      <w:sz w:val="26"/>
      <w:szCs w:val="26"/>
    </w:rPr>
  </w:style>
  <w:style w:type="paragraph" w:styleId="4">
    <w:name w:val="heading 4"/>
    <w:basedOn w:val="a0"/>
    <w:next w:val="a0"/>
    <w:link w:val="40"/>
    <w:qFormat/>
    <w:rsid w:val="00695627"/>
    <w:pPr>
      <w:keepNext/>
      <w:jc w:val="center"/>
      <w:outlineLvl w:val="3"/>
    </w:pPr>
    <w:rPr>
      <w:b/>
      <w:bCs/>
      <w:i/>
    </w:rPr>
  </w:style>
  <w:style w:type="paragraph" w:styleId="5">
    <w:name w:val="heading 5"/>
    <w:basedOn w:val="a0"/>
    <w:next w:val="a0"/>
    <w:link w:val="50"/>
    <w:qFormat/>
    <w:rsid w:val="00695627"/>
    <w:pPr>
      <w:keepNext/>
      <w:widowControl w:val="0"/>
      <w:suppressAutoHyphens/>
      <w:ind w:left="360"/>
      <w:jc w:val="center"/>
      <w:outlineLvl w:val="4"/>
    </w:pPr>
    <w:rPr>
      <w:b/>
      <w:bCs/>
      <w:lang w:eastAsia="ar-SA"/>
    </w:rPr>
  </w:style>
  <w:style w:type="paragraph" w:styleId="6">
    <w:name w:val="heading 6"/>
    <w:basedOn w:val="a0"/>
    <w:next w:val="a0"/>
    <w:link w:val="60"/>
    <w:qFormat/>
    <w:rsid w:val="00695627"/>
    <w:pPr>
      <w:keepNext/>
      <w:jc w:val="center"/>
      <w:outlineLvl w:val="5"/>
    </w:pPr>
    <w:rPr>
      <w:szCs w:val="20"/>
      <w:u w:val="single"/>
    </w:rPr>
  </w:style>
  <w:style w:type="paragraph" w:styleId="7">
    <w:name w:val="heading 7"/>
    <w:basedOn w:val="a0"/>
    <w:next w:val="a0"/>
    <w:link w:val="70"/>
    <w:qFormat/>
    <w:rsid w:val="00695627"/>
    <w:pPr>
      <w:keepNext/>
      <w:jc w:val="both"/>
      <w:outlineLvl w:val="6"/>
    </w:pPr>
    <w:rPr>
      <w:b/>
      <w:bCs/>
    </w:rPr>
  </w:style>
  <w:style w:type="paragraph" w:styleId="8">
    <w:name w:val="heading 8"/>
    <w:basedOn w:val="a0"/>
    <w:next w:val="a0"/>
    <w:link w:val="80"/>
    <w:uiPriority w:val="99"/>
    <w:qFormat/>
    <w:rsid w:val="00695627"/>
    <w:pPr>
      <w:keepNext/>
      <w:jc w:val="center"/>
      <w:outlineLvl w:val="7"/>
    </w:pPr>
    <w:rPr>
      <w:b/>
      <w:bCs/>
    </w:rPr>
  </w:style>
  <w:style w:type="paragraph" w:styleId="9">
    <w:name w:val="heading 9"/>
    <w:basedOn w:val="a0"/>
    <w:next w:val="a0"/>
    <w:link w:val="90"/>
    <w:uiPriority w:val="99"/>
    <w:qFormat/>
    <w:rsid w:val="00695627"/>
    <w:pPr>
      <w:keepNext/>
      <w:autoSpaceDE w:val="0"/>
      <w:autoSpaceDN w:val="0"/>
      <w:spacing w:line="410" w:lineRule="exact"/>
      <w:ind w:left="1080"/>
      <w:jc w:val="center"/>
      <w:outlineLvl w:val="8"/>
    </w:pPr>
    <w:rPr>
      <w:b/>
      <w:bCs/>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basedOn w:val="a1"/>
    <w:link w:val="1"/>
    <w:rsid w:val="00932414"/>
    <w:rPr>
      <w:rFonts w:ascii="Times New Roman" w:eastAsia="Times New Roman" w:hAnsi="Times New Roman" w:cs="Times New Roman"/>
      <w:sz w:val="36"/>
      <w:szCs w:val="20"/>
      <w:lang w:eastAsia="ru-RU"/>
    </w:rPr>
  </w:style>
  <w:style w:type="character" w:customStyle="1" w:styleId="a4">
    <w:name w:val="Без интервала Знак"/>
    <w:basedOn w:val="a1"/>
    <w:link w:val="a5"/>
    <w:uiPriority w:val="1"/>
    <w:locked/>
    <w:rsid w:val="00932414"/>
  </w:style>
  <w:style w:type="paragraph" w:styleId="a5">
    <w:name w:val="No Spacing"/>
    <w:link w:val="a4"/>
    <w:uiPriority w:val="1"/>
    <w:qFormat/>
    <w:rsid w:val="00932414"/>
    <w:pPr>
      <w:spacing w:after="0" w:line="240" w:lineRule="auto"/>
    </w:pPr>
  </w:style>
  <w:style w:type="paragraph" w:styleId="a6">
    <w:name w:val="List Paragraph"/>
    <w:basedOn w:val="a0"/>
    <w:uiPriority w:val="34"/>
    <w:qFormat/>
    <w:rsid w:val="00932414"/>
    <w:pPr>
      <w:ind w:left="720"/>
      <w:contextualSpacing/>
    </w:pPr>
  </w:style>
  <w:style w:type="table" w:styleId="a7">
    <w:name w:val="Table Grid"/>
    <w:basedOn w:val="a2"/>
    <w:uiPriority w:val="59"/>
    <w:rsid w:val="00932414"/>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24">
    <w:name w:val="Style24"/>
    <w:basedOn w:val="a0"/>
    <w:rsid w:val="00A525B9"/>
    <w:pPr>
      <w:widowControl w:val="0"/>
      <w:autoSpaceDE w:val="0"/>
      <w:autoSpaceDN w:val="0"/>
      <w:adjustRightInd w:val="0"/>
      <w:spacing w:line="262" w:lineRule="exact"/>
      <w:ind w:firstLine="355"/>
    </w:pPr>
    <w:rPr>
      <w:rFonts w:ascii="Tahoma" w:hAnsi="Tahoma" w:cs="Tahoma"/>
    </w:rPr>
  </w:style>
  <w:style w:type="paragraph" w:customStyle="1" w:styleId="Style52">
    <w:name w:val="Style52"/>
    <w:basedOn w:val="a0"/>
    <w:uiPriority w:val="99"/>
    <w:rsid w:val="00A525B9"/>
    <w:pPr>
      <w:widowControl w:val="0"/>
      <w:autoSpaceDE w:val="0"/>
      <w:autoSpaceDN w:val="0"/>
      <w:adjustRightInd w:val="0"/>
      <w:spacing w:line="262" w:lineRule="exact"/>
      <w:ind w:firstLine="173"/>
      <w:jc w:val="both"/>
    </w:pPr>
    <w:rPr>
      <w:rFonts w:ascii="Tahoma" w:hAnsi="Tahoma" w:cs="Tahoma"/>
    </w:rPr>
  </w:style>
  <w:style w:type="character" w:customStyle="1" w:styleId="FontStyle207">
    <w:name w:val="Font Style207"/>
    <w:basedOn w:val="a1"/>
    <w:uiPriority w:val="99"/>
    <w:rsid w:val="00A525B9"/>
    <w:rPr>
      <w:rFonts w:ascii="Century Schoolbook" w:hAnsi="Century Schoolbook" w:cs="Century Schoolbook" w:hint="default"/>
      <w:sz w:val="18"/>
      <w:szCs w:val="18"/>
    </w:rPr>
  </w:style>
  <w:style w:type="paragraph" w:styleId="a8">
    <w:name w:val="Balloon Text"/>
    <w:basedOn w:val="a0"/>
    <w:link w:val="a9"/>
    <w:uiPriority w:val="99"/>
    <w:semiHidden/>
    <w:unhideWhenUsed/>
    <w:rsid w:val="00B01EA3"/>
    <w:rPr>
      <w:rFonts w:ascii="Tahoma" w:hAnsi="Tahoma" w:cs="Tahoma"/>
      <w:sz w:val="16"/>
      <w:szCs w:val="16"/>
    </w:rPr>
  </w:style>
  <w:style w:type="character" w:customStyle="1" w:styleId="a9">
    <w:name w:val="Текст выноски Знак"/>
    <w:basedOn w:val="a1"/>
    <w:link w:val="a8"/>
    <w:uiPriority w:val="99"/>
    <w:semiHidden/>
    <w:rsid w:val="00B01EA3"/>
    <w:rPr>
      <w:rFonts w:ascii="Tahoma" w:eastAsia="Times New Roman" w:hAnsi="Tahoma" w:cs="Tahoma"/>
      <w:sz w:val="16"/>
      <w:szCs w:val="16"/>
      <w:lang w:eastAsia="ru-RU"/>
    </w:rPr>
  </w:style>
  <w:style w:type="paragraph" w:customStyle="1" w:styleId="11">
    <w:name w:val="Цитата1"/>
    <w:basedOn w:val="a0"/>
    <w:uiPriority w:val="99"/>
    <w:rsid w:val="004E790A"/>
    <w:pPr>
      <w:ind w:left="-851" w:right="-1192" w:firstLine="851"/>
      <w:jc w:val="center"/>
    </w:pPr>
    <w:rPr>
      <w:b/>
      <w:sz w:val="28"/>
      <w:szCs w:val="20"/>
    </w:rPr>
  </w:style>
  <w:style w:type="paragraph" w:styleId="HTML">
    <w:name w:val="HTML Preformatted"/>
    <w:basedOn w:val="a0"/>
    <w:link w:val="HTML0"/>
    <w:rsid w:val="004E790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6"/>
      <w:szCs w:val="26"/>
    </w:rPr>
  </w:style>
  <w:style w:type="character" w:customStyle="1" w:styleId="HTML0">
    <w:name w:val="Стандартный HTML Знак"/>
    <w:basedOn w:val="a1"/>
    <w:link w:val="HTML"/>
    <w:rsid w:val="004E790A"/>
    <w:rPr>
      <w:rFonts w:ascii="Courier New" w:eastAsia="Times New Roman" w:hAnsi="Courier New" w:cs="Courier New"/>
      <w:sz w:val="26"/>
      <w:szCs w:val="26"/>
      <w:lang w:eastAsia="ru-RU"/>
    </w:rPr>
  </w:style>
  <w:style w:type="paragraph" w:styleId="aa">
    <w:name w:val="Normal (Web)"/>
    <w:basedOn w:val="a0"/>
    <w:uiPriority w:val="99"/>
    <w:rsid w:val="004E790A"/>
    <w:pPr>
      <w:spacing w:before="100" w:beforeAutospacing="1" w:after="100" w:afterAutospacing="1"/>
    </w:pPr>
  </w:style>
  <w:style w:type="character" w:styleId="ab">
    <w:name w:val="Hyperlink"/>
    <w:uiPriority w:val="99"/>
    <w:rsid w:val="004E790A"/>
    <w:rPr>
      <w:rFonts w:ascii="Verdana" w:hAnsi="Verdana"/>
      <w:color w:val="0000FF"/>
      <w:szCs w:val="24"/>
      <w:u w:val="single"/>
      <w:lang w:val="en-US" w:eastAsia="en-US" w:bidi="ar-SA"/>
    </w:rPr>
  </w:style>
  <w:style w:type="paragraph" w:customStyle="1" w:styleId="ConsPlusNormal">
    <w:name w:val="ConsPlusNormal"/>
    <w:rsid w:val="004E790A"/>
    <w:pPr>
      <w:widowControl w:val="0"/>
      <w:suppressAutoHyphens/>
      <w:autoSpaceDE w:val="0"/>
      <w:spacing w:after="0" w:line="240" w:lineRule="auto"/>
      <w:ind w:firstLine="720"/>
    </w:pPr>
    <w:rPr>
      <w:rFonts w:ascii="Arial" w:eastAsia="Arial" w:hAnsi="Arial" w:cs="Arial"/>
      <w:sz w:val="20"/>
      <w:szCs w:val="20"/>
      <w:lang w:eastAsia="ar-SA"/>
    </w:rPr>
  </w:style>
  <w:style w:type="character" w:customStyle="1" w:styleId="20">
    <w:name w:val="Заголовок 2 Знак"/>
    <w:basedOn w:val="a1"/>
    <w:link w:val="2"/>
    <w:rsid w:val="006E504B"/>
    <w:rPr>
      <w:rFonts w:asciiTheme="majorHAnsi" w:eastAsiaTheme="majorEastAsia" w:hAnsiTheme="majorHAnsi" w:cstheme="majorBidi"/>
      <w:b/>
      <w:bCs/>
      <w:color w:val="4F81BD" w:themeColor="accent1"/>
      <w:sz w:val="26"/>
      <w:szCs w:val="26"/>
      <w:lang w:eastAsia="ru-RU"/>
    </w:rPr>
  </w:style>
  <w:style w:type="paragraph" w:styleId="ac">
    <w:name w:val="header"/>
    <w:basedOn w:val="a0"/>
    <w:link w:val="ad"/>
    <w:unhideWhenUsed/>
    <w:rsid w:val="00D74BAC"/>
    <w:pPr>
      <w:tabs>
        <w:tab w:val="center" w:pos="4677"/>
        <w:tab w:val="right" w:pos="9355"/>
      </w:tabs>
    </w:pPr>
  </w:style>
  <w:style w:type="character" w:customStyle="1" w:styleId="ad">
    <w:name w:val="Верхний колонтитул Знак"/>
    <w:basedOn w:val="a1"/>
    <w:link w:val="ac"/>
    <w:rsid w:val="00D74BAC"/>
    <w:rPr>
      <w:rFonts w:ascii="Times New Roman" w:eastAsia="Times New Roman" w:hAnsi="Times New Roman" w:cs="Times New Roman"/>
      <w:sz w:val="24"/>
      <w:szCs w:val="24"/>
      <w:lang w:eastAsia="ru-RU"/>
    </w:rPr>
  </w:style>
  <w:style w:type="paragraph" w:styleId="ae">
    <w:name w:val="footer"/>
    <w:basedOn w:val="a0"/>
    <w:link w:val="af"/>
    <w:uiPriority w:val="99"/>
    <w:unhideWhenUsed/>
    <w:rsid w:val="00D74BAC"/>
    <w:pPr>
      <w:tabs>
        <w:tab w:val="center" w:pos="4677"/>
        <w:tab w:val="right" w:pos="9355"/>
      </w:tabs>
    </w:pPr>
  </w:style>
  <w:style w:type="character" w:customStyle="1" w:styleId="af">
    <w:name w:val="Нижний колонтитул Знак"/>
    <w:basedOn w:val="a1"/>
    <w:link w:val="ae"/>
    <w:uiPriority w:val="99"/>
    <w:rsid w:val="00D74BAC"/>
    <w:rPr>
      <w:rFonts w:ascii="Times New Roman" w:eastAsia="Times New Roman" w:hAnsi="Times New Roman" w:cs="Times New Roman"/>
      <w:sz w:val="24"/>
      <w:szCs w:val="24"/>
      <w:lang w:eastAsia="ru-RU"/>
    </w:rPr>
  </w:style>
  <w:style w:type="character" w:customStyle="1" w:styleId="30">
    <w:name w:val="Заголовок 3 Знак"/>
    <w:basedOn w:val="a1"/>
    <w:link w:val="3"/>
    <w:rsid w:val="00695627"/>
    <w:rPr>
      <w:rFonts w:ascii="Arial" w:eastAsia="Times New Roman" w:hAnsi="Arial" w:cs="Times New Roman"/>
      <w:b/>
      <w:bCs/>
      <w:sz w:val="26"/>
      <w:szCs w:val="26"/>
      <w:lang w:eastAsia="ru-RU"/>
    </w:rPr>
  </w:style>
  <w:style w:type="character" w:customStyle="1" w:styleId="40">
    <w:name w:val="Заголовок 4 Знак"/>
    <w:basedOn w:val="a1"/>
    <w:link w:val="4"/>
    <w:rsid w:val="00695627"/>
    <w:rPr>
      <w:rFonts w:ascii="Times New Roman" w:eastAsia="Times New Roman" w:hAnsi="Times New Roman" w:cs="Times New Roman"/>
      <w:b/>
      <w:bCs/>
      <w:i/>
      <w:sz w:val="24"/>
      <w:szCs w:val="24"/>
      <w:lang w:eastAsia="ru-RU"/>
    </w:rPr>
  </w:style>
  <w:style w:type="character" w:customStyle="1" w:styleId="50">
    <w:name w:val="Заголовок 5 Знак"/>
    <w:basedOn w:val="a1"/>
    <w:link w:val="5"/>
    <w:rsid w:val="00695627"/>
    <w:rPr>
      <w:rFonts w:ascii="Times New Roman" w:eastAsia="Times New Roman" w:hAnsi="Times New Roman" w:cs="Times New Roman"/>
      <w:b/>
      <w:bCs/>
      <w:sz w:val="24"/>
      <w:szCs w:val="24"/>
      <w:lang w:eastAsia="ar-SA"/>
    </w:rPr>
  </w:style>
  <w:style w:type="character" w:customStyle="1" w:styleId="60">
    <w:name w:val="Заголовок 6 Знак"/>
    <w:basedOn w:val="a1"/>
    <w:link w:val="6"/>
    <w:rsid w:val="00695627"/>
    <w:rPr>
      <w:rFonts w:ascii="Times New Roman" w:eastAsia="Times New Roman" w:hAnsi="Times New Roman" w:cs="Times New Roman"/>
      <w:sz w:val="24"/>
      <w:szCs w:val="20"/>
      <w:u w:val="single"/>
      <w:lang w:eastAsia="ru-RU"/>
    </w:rPr>
  </w:style>
  <w:style w:type="character" w:customStyle="1" w:styleId="70">
    <w:name w:val="Заголовок 7 Знак"/>
    <w:basedOn w:val="a1"/>
    <w:link w:val="7"/>
    <w:rsid w:val="00695627"/>
    <w:rPr>
      <w:rFonts w:ascii="Times New Roman" w:eastAsia="Times New Roman" w:hAnsi="Times New Roman" w:cs="Times New Roman"/>
      <w:b/>
      <w:bCs/>
      <w:sz w:val="24"/>
      <w:szCs w:val="24"/>
      <w:lang w:eastAsia="ru-RU"/>
    </w:rPr>
  </w:style>
  <w:style w:type="character" w:customStyle="1" w:styleId="80">
    <w:name w:val="Заголовок 8 Знак"/>
    <w:basedOn w:val="a1"/>
    <w:link w:val="8"/>
    <w:uiPriority w:val="99"/>
    <w:rsid w:val="00695627"/>
    <w:rPr>
      <w:rFonts w:ascii="Times New Roman" w:eastAsia="Times New Roman" w:hAnsi="Times New Roman" w:cs="Times New Roman"/>
      <w:b/>
      <w:bCs/>
      <w:sz w:val="24"/>
      <w:szCs w:val="24"/>
      <w:lang w:eastAsia="ru-RU"/>
    </w:rPr>
  </w:style>
  <w:style w:type="character" w:customStyle="1" w:styleId="90">
    <w:name w:val="Заголовок 9 Знак"/>
    <w:basedOn w:val="a1"/>
    <w:link w:val="9"/>
    <w:uiPriority w:val="99"/>
    <w:rsid w:val="00695627"/>
    <w:rPr>
      <w:rFonts w:ascii="Times New Roman" w:eastAsia="Times New Roman" w:hAnsi="Times New Roman" w:cs="Times New Roman"/>
      <w:b/>
      <w:bCs/>
      <w:sz w:val="24"/>
      <w:szCs w:val="28"/>
      <w:lang w:eastAsia="ru-RU"/>
    </w:rPr>
  </w:style>
  <w:style w:type="numbering" w:customStyle="1" w:styleId="12">
    <w:name w:val="Нет списка1"/>
    <w:next w:val="a3"/>
    <w:uiPriority w:val="99"/>
    <w:semiHidden/>
    <w:rsid w:val="00695627"/>
  </w:style>
  <w:style w:type="paragraph" w:styleId="af0">
    <w:name w:val="Body Text"/>
    <w:basedOn w:val="a0"/>
    <w:link w:val="af1"/>
    <w:rsid w:val="00695627"/>
    <w:pPr>
      <w:spacing w:after="120"/>
    </w:pPr>
  </w:style>
  <w:style w:type="character" w:customStyle="1" w:styleId="af1">
    <w:name w:val="Основной текст Знак"/>
    <w:basedOn w:val="a1"/>
    <w:link w:val="af0"/>
    <w:rsid w:val="00695627"/>
    <w:rPr>
      <w:rFonts w:ascii="Times New Roman" w:eastAsia="Times New Roman" w:hAnsi="Times New Roman" w:cs="Times New Roman"/>
      <w:sz w:val="24"/>
      <w:szCs w:val="24"/>
      <w:lang w:eastAsia="ru-RU"/>
    </w:rPr>
  </w:style>
  <w:style w:type="paragraph" w:styleId="31">
    <w:name w:val="Body Text 3"/>
    <w:basedOn w:val="a0"/>
    <w:link w:val="32"/>
    <w:rsid w:val="00695627"/>
    <w:pPr>
      <w:spacing w:after="120"/>
    </w:pPr>
    <w:rPr>
      <w:sz w:val="16"/>
      <w:szCs w:val="16"/>
    </w:rPr>
  </w:style>
  <w:style w:type="character" w:customStyle="1" w:styleId="32">
    <w:name w:val="Основной текст 3 Знак"/>
    <w:basedOn w:val="a1"/>
    <w:link w:val="31"/>
    <w:rsid w:val="00695627"/>
    <w:rPr>
      <w:rFonts w:ascii="Times New Roman" w:eastAsia="Times New Roman" w:hAnsi="Times New Roman" w:cs="Times New Roman"/>
      <w:sz w:val="16"/>
      <w:szCs w:val="16"/>
      <w:lang w:eastAsia="ru-RU"/>
    </w:rPr>
  </w:style>
  <w:style w:type="paragraph" w:styleId="21">
    <w:name w:val="Body Text 2"/>
    <w:basedOn w:val="a0"/>
    <w:link w:val="22"/>
    <w:rsid w:val="00695627"/>
    <w:pPr>
      <w:spacing w:after="120" w:line="480" w:lineRule="auto"/>
    </w:pPr>
  </w:style>
  <w:style w:type="character" w:customStyle="1" w:styleId="22">
    <w:name w:val="Основной текст 2 Знак"/>
    <w:basedOn w:val="a1"/>
    <w:link w:val="21"/>
    <w:rsid w:val="00695627"/>
    <w:rPr>
      <w:rFonts w:ascii="Times New Roman" w:eastAsia="Times New Roman" w:hAnsi="Times New Roman" w:cs="Times New Roman"/>
      <w:sz w:val="24"/>
      <w:szCs w:val="24"/>
      <w:lang w:eastAsia="ru-RU"/>
    </w:rPr>
  </w:style>
  <w:style w:type="paragraph" w:styleId="33">
    <w:name w:val="Body Text Indent 3"/>
    <w:basedOn w:val="a0"/>
    <w:link w:val="34"/>
    <w:rsid w:val="00695627"/>
    <w:pPr>
      <w:spacing w:after="120"/>
      <w:ind w:left="283"/>
    </w:pPr>
    <w:rPr>
      <w:sz w:val="16"/>
      <w:szCs w:val="16"/>
    </w:rPr>
  </w:style>
  <w:style w:type="character" w:customStyle="1" w:styleId="34">
    <w:name w:val="Основной текст с отступом 3 Знак"/>
    <w:basedOn w:val="a1"/>
    <w:link w:val="33"/>
    <w:rsid w:val="00695627"/>
    <w:rPr>
      <w:rFonts w:ascii="Times New Roman" w:eastAsia="Times New Roman" w:hAnsi="Times New Roman" w:cs="Times New Roman"/>
      <w:sz w:val="16"/>
      <w:szCs w:val="16"/>
      <w:lang w:eastAsia="ru-RU"/>
    </w:rPr>
  </w:style>
  <w:style w:type="paragraph" w:styleId="af2">
    <w:name w:val="footnote text"/>
    <w:aliases w:val="Текст сноски Знак Знак Знак Знак"/>
    <w:basedOn w:val="a0"/>
    <w:link w:val="af3"/>
    <w:semiHidden/>
    <w:rsid w:val="00695627"/>
    <w:rPr>
      <w:sz w:val="20"/>
      <w:szCs w:val="20"/>
    </w:rPr>
  </w:style>
  <w:style w:type="character" w:customStyle="1" w:styleId="af3">
    <w:name w:val="Текст сноски Знак"/>
    <w:aliases w:val="Текст сноски Знак Знак Знак Знак Знак"/>
    <w:basedOn w:val="a1"/>
    <w:link w:val="af2"/>
    <w:semiHidden/>
    <w:rsid w:val="00695627"/>
    <w:rPr>
      <w:rFonts w:ascii="Times New Roman" w:eastAsia="Times New Roman" w:hAnsi="Times New Roman" w:cs="Times New Roman"/>
      <w:sz w:val="20"/>
      <w:szCs w:val="20"/>
      <w:lang w:eastAsia="ru-RU"/>
    </w:rPr>
  </w:style>
  <w:style w:type="paragraph" w:styleId="af4">
    <w:name w:val="Body Text Indent"/>
    <w:basedOn w:val="a0"/>
    <w:link w:val="af5"/>
    <w:rsid w:val="00695627"/>
    <w:pPr>
      <w:spacing w:after="120"/>
      <w:ind w:left="283"/>
    </w:pPr>
  </w:style>
  <w:style w:type="character" w:customStyle="1" w:styleId="af5">
    <w:name w:val="Основной текст с отступом Знак"/>
    <w:basedOn w:val="a1"/>
    <w:link w:val="af4"/>
    <w:rsid w:val="00695627"/>
    <w:rPr>
      <w:rFonts w:ascii="Times New Roman" w:eastAsia="Times New Roman" w:hAnsi="Times New Roman" w:cs="Times New Roman"/>
      <w:sz w:val="24"/>
      <w:szCs w:val="24"/>
      <w:lang w:eastAsia="ru-RU"/>
    </w:rPr>
  </w:style>
  <w:style w:type="paragraph" w:styleId="af6">
    <w:name w:val="Document Map"/>
    <w:basedOn w:val="a0"/>
    <w:link w:val="af7"/>
    <w:rsid w:val="00695627"/>
    <w:pPr>
      <w:shd w:val="clear" w:color="auto" w:fill="000080"/>
    </w:pPr>
    <w:rPr>
      <w:rFonts w:ascii="Tahoma" w:hAnsi="Tahoma"/>
    </w:rPr>
  </w:style>
  <w:style w:type="character" w:customStyle="1" w:styleId="af7">
    <w:name w:val="Схема документа Знак"/>
    <w:basedOn w:val="a1"/>
    <w:link w:val="af6"/>
    <w:rsid w:val="00695627"/>
    <w:rPr>
      <w:rFonts w:ascii="Tahoma" w:eastAsia="Times New Roman" w:hAnsi="Tahoma" w:cs="Times New Roman"/>
      <w:sz w:val="24"/>
      <w:szCs w:val="24"/>
      <w:shd w:val="clear" w:color="auto" w:fill="000080"/>
      <w:lang w:eastAsia="ru-RU"/>
    </w:rPr>
  </w:style>
  <w:style w:type="paragraph" w:customStyle="1" w:styleId="Standard">
    <w:name w:val="Standard"/>
    <w:uiPriority w:val="99"/>
    <w:rsid w:val="00695627"/>
    <w:pPr>
      <w:widowControl w:val="0"/>
      <w:suppressAutoHyphens/>
      <w:autoSpaceDN w:val="0"/>
      <w:spacing w:after="0" w:line="240" w:lineRule="auto"/>
      <w:textAlignment w:val="baseline"/>
    </w:pPr>
    <w:rPr>
      <w:rFonts w:ascii="Times New Roman" w:eastAsia="Calibri" w:hAnsi="Times New Roman" w:cs="Tahoma"/>
      <w:kern w:val="3"/>
      <w:sz w:val="24"/>
      <w:szCs w:val="24"/>
      <w:lang w:eastAsia="ru-RU"/>
    </w:rPr>
  </w:style>
  <w:style w:type="paragraph" w:customStyle="1" w:styleId="TableContents">
    <w:name w:val="Table Contents"/>
    <w:basedOn w:val="Standard"/>
    <w:uiPriority w:val="99"/>
    <w:rsid w:val="00695627"/>
    <w:pPr>
      <w:suppressLineNumbers/>
    </w:pPr>
  </w:style>
  <w:style w:type="paragraph" w:styleId="23">
    <w:name w:val="Body Text Indent 2"/>
    <w:basedOn w:val="a0"/>
    <w:link w:val="24"/>
    <w:rsid w:val="00695627"/>
    <w:pPr>
      <w:spacing w:after="120" w:line="480" w:lineRule="auto"/>
      <w:ind w:left="283"/>
    </w:pPr>
  </w:style>
  <w:style w:type="character" w:customStyle="1" w:styleId="24">
    <w:name w:val="Основной текст с отступом 2 Знак"/>
    <w:basedOn w:val="a1"/>
    <w:link w:val="23"/>
    <w:rsid w:val="00695627"/>
    <w:rPr>
      <w:rFonts w:ascii="Times New Roman" w:eastAsia="Times New Roman" w:hAnsi="Times New Roman" w:cs="Times New Roman"/>
      <w:sz w:val="24"/>
      <w:szCs w:val="24"/>
      <w:lang w:eastAsia="ru-RU"/>
    </w:rPr>
  </w:style>
  <w:style w:type="character" w:customStyle="1" w:styleId="15">
    <w:name w:val="Знак Знак15"/>
    <w:uiPriority w:val="99"/>
    <w:locked/>
    <w:rsid w:val="00695627"/>
    <w:rPr>
      <w:rFonts w:ascii="Times New Roman" w:hAnsi="Times New Roman" w:cs="Times New Roman"/>
      <w:b/>
      <w:sz w:val="20"/>
      <w:szCs w:val="20"/>
      <w:lang w:eastAsia="ru-RU"/>
    </w:rPr>
  </w:style>
  <w:style w:type="character" w:customStyle="1" w:styleId="14">
    <w:name w:val="Знак Знак14"/>
    <w:uiPriority w:val="99"/>
    <w:locked/>
    <w:rsid w:val="00695627"/>
    <w:rPr>
      <w:rFonts w:ascii="Times New Roman" w:hAnsi="Times New Roman" w:cs="Times New Roman"/>
      <w:sz w:val="20"/>
      <w:szCs w:val="20"/>
      <w:lang w:eastAsia="ru-RU"/>
    </w:rPr>
  </w:style>
  <w:style w:type="character" w:customStyle="1" w:styleId="13">
    <w:name w:val="Знак Знак13"/>
    <w:uiPriority w:val="99"/>
    <w:locked/>
    <w:rsid w:val="00695627"/>
    <w:rPr>
      <w:rFonts w:ascii="Times New Roman" w:hAnsi="Times New Roman" w:cs="Times New Roman"/>
      <w:b/>
      <w:sz w:val="20"/>
      <w:szCs w:val="20"/>
      <w:lang w:eastAsia="ru-RU"/>
    </w:rPr>
  </w:style>
  <w:style w:type="paragraph" w:styleId="af8">
    <w:name w:val="annotation text"/>
    <w:basedOn w:val="a0"/>
    <w:link w:val="af9"/>
    <w:uiPriority w:val="99"/>
    <w:semiHidden/>
    <w:rsid w:val="00695627"/>
    <w:pPr>
      <w:spacing w:after="200"/>
    </w:pPr>
    <w:rPr>
      <w:rFonts w:eastAsia="Calibri"/>
      <w:sz w:val="20"/>
      <w:szCs w:val="20"/>
    </w:rPr>
  </w:style>
  <w:style w:type="character" w:customStyle="1" w:styleId="af9">
    <w:name w:val="Текст примечания Знак"/>
    <w:basedOn w:val="a1"/>
    <w:link w:val="af8"/>
    <w:uiPriority w:val="99"/>
    <w:semiHidden/>
    <w:rsid w:val="00695627"/>
    <w:rPr>
      <w:rFonts w:ascii="Times New Roman" w:eastAsia="Calibri" w:hAnsi="Times New Roman" w:cs="Times New Roman"/>
      <w:sz w:val="20"/>
      <w:szCs w:val="20"/>
    </w:rPr>
  </w:style>
  <w:style w:type="paragraph" w:customStyle="1" w:styleId="25">
    <w:name w:val="Стиль2"/>
    <w:basedOn w:val="a0"/>
    <w:uiPriority w:val="99"/>
    <w:rsid w:val="00695627"/>
    <w:pPr>
      <w:tabs>
        <w:tab w:val="num" w:pos="537"/>
        <w:tab w:val="num" w:pos="1080"/>
      </w:tabs>
      <w:spacing w:line="360" w:lineRule="auto"/>
      <w:ind w:left="1080" w:hanging="371"/>
    </w:pPr>
  </w:style>
  <w:style w:type="paragraph" w:customStyle="1" w:styleId="ListParagraph1">
    <w:name w:val="List Paragraph1"/>
    <w:basedOn w:val="a0"/>
    <w:uiPriority w:val="99"/>
    <w:rsid w:val="00695627"/>
    <w:pPr>
      <w:spacing w:after="200"/>
      <w:ind w:left="720"/>
    </w:pPr>
    <w:rPr>
      <w:rFonts w:eastAsia="Calibri"/>
      <w:sz w:val="28"/>
      <w:szCs w:val="28"/>
      <w:lang w:eastAsia="en-US"/>
    </w:rPr>
  </w:style>
  <w:style w:type="character" w:customStyle="1" w:styleId="FontStyle244">
    <w:name w:val="Font Style244"/>
    <w:uiPriority w:val="99"/>
    <w:rsid w:val="00695627"/>
    <w:rPr>
      <w:rFonts w:ascii="Tahoma" w:hAnsi="Tahoma" w:cs="Tahoma"/>
      <w:i/>
      <w:iCs/>
      <w:spacing w:val="10"/>
      <w:sz w:val="18"/>
      <w:szCs w:val="18"/>
    </w:rPr>
  </w:style>
  <w:style w:type="character" w:customStyle="1" w:styleId="FontStyle216">
    <w:name w:val="Font Style216"/>
    <w:uiPriority w:val="99"/>
    <w:rsid w:val="00695627"/>
    <w:rPr>
      <w:rFonts w:ascii="Microsoft Sans Serif" w:hAnsi="Microsoft Sans Serif" w:cs="Microsoft Sans Serif"/>
      <w:b/>
      <w:bCs/>
      <w:sz w:val="14"/>
      <w:szCs w:val="14"/>
    </w:rPr>
  </w:style>
  <w:style w:type="character" w:customStyle="1" w:styleId="FontStyle217">
    <w:name w:val="Font Style217"/>
    <w:uiPriority w:val="99"/>
    <w:rsid w:val="00695627"/>
    <w:rPr>
      <w:rFonts w:ascii="Microsoft Sans Serif" w:hAnsi="Microsoft Sans Serif" w:cs="Microsoft Sans Serif"/>
      <w:sz w:val="14"/>
      <w:szCs w:val="14"/>
    </w:rPr>
  </w:style>
  <w:style w:type="character" w:customStyle="1" w:styleId="FontStyle204">
    <w:name w:val="Font Style204"/>
    <w:uiPriority w:val="99"/>
    <w:rsid w:val="00695627"/>
    <w:rPr>
      <w:rFonts w:ascii="Century Schoolbook" w:hAnsi="Century Schoolbook" w:cs="Century Schoolbook"/>
      <w:b/>
      <w:bCs/>
      <w:smallCaps/>
      <w:sz w:val="16"/>
      <w:szCs w:val="16"/>
    </w:rPr>
  </w:style>
  <w:style w:type="character" w:customStyle="1" w:styleId="FontStyle250">
    <w:name w:val="Font Style250"/>
    <w:uiPriority w:val="99"/>
    <w:rsid w:val="00695627"/>
    <w:rPr>
      <w:rFonts w:ascii="Franklin Gothic Medium" w:hAnsi="Franklin Gothic Medium" w:cs="Franklin Gothic Medium"/>
      <w:i/>
      <w:iCs/>
      <w:sz w:val="14"/>
      <w:szCs w:val="14"/>
    </w:rPr>
  </w:style>
  <w:style w:type="paragraph" w:customStyle="1" w:styleId="Style21">
    <w:name w:val="Style21"/>
    <w:basedOn w:val="a0"/>
    <w:uiPriority w:val="99"/>
    <w:rsid w:val="00695627"/>
    <w:pPr>
      <w:widowControl w:val="0"/>
      <w:autoSpaceDE w:val="0"/>
      <w:autoSpaceDN w:val="0"/>
      <w:adjustRightInd w:val="0"/>
      <w:spacing w:line="202" w:lineRule="exact"/>
      <w:jc w:val="both"/>
    </w:pPr>
    <w:rPr>
      <w:rFonts w:ascii="Tahoma" w:hAnsi="Tahoma" w:cs="Tahoma"/>
    </w:rPr>
  </w:style>
  <w:style w:type="paragraph" w:customStyle="1" w:styleId="Style25">
    <w:name w:val="Style25"/>
    <w:basedOn w:val="a0"/>
    <w:uiPriority w:val="99"/>
    <w:rsid w:val="00695627"/>
    <w:pPr>
      <w:widowControl w:val="0"/>
      <w:autoSpaceDE w:val="0"/>
      <w:autoSpaceDN w:val="0"/>
      <w:adjustRightInd w:val="0"/>
      <w:spacing w:line="202" w:lineRule="exact"/>
      <w:jc w:val="center"/>
    </w:pPr>
    <w:rPr>
      <w:rFonts w:ascii="Tahoma" w:hAnsi="Tahoma" w:cs="Tahoma"/>
    </w:rPr>
  </w:style>
  <w:style w:type="paragraph" w:customStyle="1" w:styleId="Style28">
    <w:name w:val="Style28"/>
    <w:basedOn w:val="a0"/>
    <w:uiPriority w:val="99"/>
    <w:rsid w:val="00695627"/>
    <w:pPr>
      <w:widowControl w:val="0"/>
      <w:autoSpaceDE w:val="0"/>
      <w:autoSpaceDN w:val="0"/>
      <w:adjustRightInd w:val="0"/>
    </w:pPr>
    <w:rPr>
      <w:rFonts w:ascii="Tahoma" w:hAnsi="Tahoma" w:cs="Tahoma"/>
    </w:rPr>
  </w:style>
  <w:style w:type="paragraph" w:customStyle="1" w:styleId="Style39">
    <w:name w:val="Style39"/>
    <w:basedOn w:val="a0"/>
    <w:uiPriority w:val="99"/>
    <w:rsid w:val="00695627"/>
    <w:pPr>
      <w:widowControl w:val="0"/>
      <w:autoSpaceDE w:val="0"/>
      <w:autoSpaceDN w:val="0"/>
      <w:adjustRightInd w:val="0"/>
      <w:spacing w:line="202" w:lineRule="exact"/>
      <w:jc w:val="both"/>
    </w:pPr>
    <w:rPr>
      <w:rFonts w:ascii="Tahoma" w:hAnsi="Tahoma" w:cs="Tahoma"/>
    </w:rPr>
  </w:style>
  <w:style w:type="paragraph" w:customStyle="1" w:styleId="Style47">
    <w:name w:val="Style47"/>
    <w:basedOn w:val="a0"/>
    <w:uiPriority w:val="99"/>
    <w:rsid w:val="00695627"/>
    <w:pPr>
      <w:widowControl w:val="0"/>
      <w:autoSpaceDE w:val="0"/>
      <w:autoSpaceDN w:val="0"/>
      <w:adjustRightInd w:val="0"/>
    </w:pPr>
    <w:rPr>
      <w:rFonts w:ascii="Tahoma" w:hAnsi="Tahoma" w:cs="Tahoma"/>
    </w:rPr>
  </w:style>
  <w:style w:type="paragraph" w:customStyle="1" w:styleId="Style61">
    <w:name w:val="Style61"/>
    <w:basedOn w:val="a0"/>
    <w:uiPriority w:val="99"/>
    <w:rsid w:val="00695627"/>
    <w:pPr>
      <w:widowControl w:val="0"/>
      <w:autoSpaceDE w:val="0"/>
      <w:autoSpaceDN w:val="0"/>
      <w:adjustRightInd w:val="0"/>
      <w:jc w:val="right"/>
    </w:pPr>
    <w:rPr>
      <w:rFonts w:ascii="Tahoma" w:hAnsi="Tahoma" w:cs="Tahoma"/>
    </w:rPr>
  </w:style>
  <w:style w:type="paragraph" w:customStyle="1" w:styleId="Style67">
    <w:name w:val="Style67"/>
    <w:basedOn w:val="a0"/>
    <w:uiPriority w:val="99"/>
    <w:rsid w:val="00695627"/>
    <w:pPr>
      <w:widowControl w:val="0"/>
      <w:autoSpaceDE w:val="0"/>
      <w:autoSpaceDN w:val="0"/>
      <w:adjustRightInd w:val="0"/>
      <w:spacing w:line="202" w:lineRule="exact"/>
      <w:jc w:val="center"/>
    </w:pPr>
    <w:rPr>
      <w:rFonts w:ascii="Tahoma" w:hAnsi="Tahoma" w:cs="Tahoma"/>
    </w:rPr>
  </w:style>
  <w:style w:type="paragraph" w:customStyle="1" w:styleId="Style72">
    <w:name w:val="Style72"/>
    <w:basedOn w:val="a0"/>
    <w:uiPriority w:val="99"/>
    <w:rsid w:val="00695627"/>
    <w:pPr>
      <w:widowControl w:val="0"/>
      <w:autoSpaceDE w:val="0"/>
      <w:autoSpaceDN w:val="0"/>
      <w:adjustRightInd w:val="0"/>
      <w:spacing w:line="202" w:lineRule="exact"/>
    </w:pPr>
    <w:rPr>
      <w:rFonts w:ascii="Tahoma" w:hAnsi="Tahoma" w:cs="Tahoma"/>
    </w:rPr>
  </w:style>
  <w:style w:type="character" w:customStyle="1" w:styleId="FontStyle251">
    <w:name w:val="Font Style251"/>
    <w:uiPriority w:val="99"/>
    <w:rsid w:val="00695627"/>
    <w:rPr>
      <w:rFonts w:ascii="Microsoft Sans Serif" w:hAnsi="Microsoft Sans Serif" w:cs="Microsoft Sans Serif"/>
      <w:b/>
      <w:bCs/>
      <w:sz w:val="10"/>
      <w:szCs w:val="10"/>
    </w:rPr>
  </w:style>
  <w:style w:type="character" w:customStyle="1" w:styleId="FontStyle202">
    <w:name w:val="Font Style202"/>
    <w:uiPriority w:val="99"/>
    <w:rsid w:val="00695627"/>
    <w:rPr>
      <w:rFonts w:ascii="Century Schoolbook" w:hAnsi="Century Schoolbook" w:cs="Century Schoolbook"/>
      <w:b/>
      <w:bCs/>
      <w:sz w:val="20"/>
      <w:szCs w:val="20"/>
    </w:rPr>
  </w:style>
  <w:style w:type="character" w:customStyle="1" w:styleId="FontStyle208">
    <w:name w:val="Font Style208"/>
    <w:uiPriority w:val="99"/>
    <w:rsid w:val="00695627"/>
    <w:rPr>
      <w:rFonts w:ascii="MS Reference Sans Serif" w:hAnsi="MS Reference Sans Serif" w:cs="MS Reference Sans Serif"/>
      <w:b/>
      <w:bCs/>
      <w:smallCaps/>
      <w:sz w:val="12"/>
      <w:szCs w:val="12"/>
    </w:rPr>
  </w:style>
  <w:style w:type="character" w:customStyle="1" w:styleId="FontStyle252">
    <w:name w:val="Font Style252"/>
    <w:uiPriority w:val="99"/>
    <w:rsid w:val="00695627"/>
    <w:rPr>
      <w:rFonts w:ascii="Century Schoolbook" w:hAnsi="Century Schoolbook" w:cs="Century Schoolbook"/>
      <w:b/>
      <w:bCs/>
      <w:sz w:val="14"/>
      <w:szCs w:val="14"/>
    </w:rPr>
  </w:style>
  <w:style w:type="paragraph" w:customStyle="1" w:styleId="Style83">
    <w:name w:val="Style83"/>
    <w:basedOn w:val="a0"/>
    <w:uiPriority w:val="99"/>
    <w:rsid w:val="00695627"/>
    <w:pPr>
      <w:widowControl w:val="0"/>
      <w:autoSpaceDE w:val="0"/>
      <w:autoSpaceDN w:val="0"/>
      <w:adjustRightInd w:val="0"/>
    </w:pPr>
    <w:rPr>
      <w:rFonts w:ascii="Tahoma" w:hAnsi="Tahoma" w:cs="Tahoma"/>
    </w:rPr>
  </w:style>
  <w:style w:type="paragraph" w:customStyle="1" w:styleId="Style91">
    <w:name w:val="Style91"/>
    <w:basedOn w:val="a0"/>
    <w:uiPriority w:val="99"/>
    <w:rsid w:val="00695627"/>
    <w:pPr>
      <w:widowControl w:val="0"/>
      <w:autoSpaceDE w:val="0"/>
      <w:autoSpaceDN w:val="0"/>
      <w:adjustRightInd w:val="0"/>
      <w:spacing w:line="259" w:lineRule="exact"/>
    </w:pPr>
    <w:rPr>
      <w:rFonts w:ascii="Tahoma" w:hAnsi="Tahoma" w:cs="Tahoma"/>
    </w:rPr>
  </w:style>
  <w:style w:type="paragraph" w:customStyle="1" w:styleId="Style95">
    <w:name w:val="Style95"/>
    <w:basedOn w:val="a0"/>
    <w:uiPriority w:val="99"/>
    <w:rsid w:val="00695627"/>
    <w:pPr>
      <w:widowControl w:val="0"/>
      <w:autoSpaceDE w:val="0"/>
      <w:autoSpaceDN w:val="0"/>
      <w:adjustRightInd w:val="0"/>
    </w:pPr>
    <w:rPr>
      <w:rFonts w:ascii="Tahoma" w:hAnsi="Tahoma" w:cs="Tahoma"/>
    </w:rPr>
  </w:style>
  <w:style w:type="character" w:customStyle="1" w:styleId="FontStyle234">
    <w:name w:val="Font Style234"/>
    <w:uiPriority w:val="99"/>
    <w:rsid w:val="00695627"/>
    <w:rPr>
      <w:rFonts w:ascii="Bookman Old Style" w:hAnsi="Bookman Old Style" w:cs="Bookman Old Style"/>
      <w:sz w:val="16"/>
      <w:szCs w:val="16"/>
    </w:rPr>
  </w:style>
  <w:style w:type="character" w:customStyle="1" w:styleId="FontStyle265">
    <w:name w:val="Font Style265"/>
    <w:uiPriority w:val="99"/>
    <w:rsid w:val="00695627"/>
    <w:rPr>
      <w:rFonts w:ascii="Century Schoolbook" w:hAnsi="Century Schoolbook" w:cs="Century Schoolbook"/>
      <w:spacing w:val="-20"/>
      <w:sz w:val="18"/>
      <w:szCs w:val="18"/>
    </w:rPr>
  </w:style>
  <w:style w:type="character" w:customStyle="1" w:styleId="FontStyle203">
    <w:name w:val="Font Style203"/>
    <w:uiPriority w:val="99"/>
    <w:rsid w:val="00695627"/>
    <w:rPr>
      <w:rFonts w:ascii="Century Schoolbook" w:hAnsi="Century Schoolbook" w:cs="Century Schoolbook"/>
      <w:b/>
      <w:bCs/>
      <w:spacing w:val="-10"/>
      <w:sz w:val="16"/>
      <w:szCs w:val="16"/>
    </w:rPr>
  </w:style>
  <w:style w:type="paragraph" w:customStyle="1" w:styleId="Style124">
    <w:name w:val="Style124"/>
    <w:basedOn w:val="a0"/>
    <w:uiPriority w:val="99"/>
    <w:rsid w:val="00695627"/>
    <w:pPr>
      <w:widowControl w:val="0"/>
      <w:autoSpaceDE w:val="0"/>
      <w:autoSpaceDN w:val="0"/>
      <w:adjustRightInd w:val="0"/>
    </w:pPr>
    <w:rPr>
      <w:rFonts w:ascii="Tahoma" w:hAnsi="Tahoma" w:cs="Tahoma"/>
    </w:rPr>
  </w:style>
  <w:style w:type="paragraph" w:customStyle="1" w:styleId="Style135">
    <w:name w:val="Style135"/>
    <w:basedOn w:val="a0"/>
    <w:uiPriority w:val="99"/>
    <w:rsid w:val="00695627"/>
    <w:pPr>
      <w:widowControl w:val="0"/>
      <w:autoSpaceDE w:val="0"/>
      <w:autoSpaceDN w:val="0"/>
      <w:adjustRightInd w:val="0"/>
      <w:spacing w:line="202" w:lineRule="exact"/>
      <w:jc w:val="center"/>
    </w:pPr>
    <w:rPr>
      <w:rFonts w:ascii="Tahoma" w:hAnsi="Tahoma" w:cs="Tahoma"/>
    </w:rPr>
  </w:style>
  <w:style w:type="paragraph" w:customStyle="1" w:styleId="Style139">
    <w:name w:val="Style139"/>
    <w:basedOn w:val="a0"/>
    <w:uiPriority w:val="99"/>
    <w:rsid w:val="00695627"/>
    <w:pPr>
      <w:widowControl w:val="0"/>
      <w:autoSpaceDE w:val="0"/>
      <w:autoSpaceDN w:val="0"/>
      <w:adjustRightInd w:val="0"/>
      <w:spacing w:line="202" w:lineRule="exact"/>
    </w:pPr>
    <w:rPr>
      <w:rFonts w:ascii="Tahoma" w:hAnsi="Tahoma" w:cs="Tahoma"/>
    </w:rPr>
  </w:style>
  <w:style w:type="character" w:customStyle="1" w:styleId="FontStyle256">
    <w:name w:val="Font Style256"/>
    <w:uiPriority w:val="99"/>
    <w:rsid w:val="00695627"/>
    <w:rPr>
      <w:rFonts w:ascii="Microsoft Sans Serif" w:hAnsi="Microsoft Sans Serif" w:cs="Microsoft Sans Serif"/>
      <w:b/>
      <w:bCs/>
      <w:smallCaps/>
      <w:sz w:val="16"/>
      <w:szCs w:val="16"/>
    </w:rPr>
  </w:style>
  <w:style w:type="character" w:customStyle="1" w:styleId="FontStyle261">
    <w:name w:val="Font Style261"/>
    <w:uiPriority w:val="99"/>
    <w:rsid w:val="00695627"/>
    <w:rPr>
      <w:rFonts w:ascii="Microsoft Sans Serif" w:hAnsi="Microsoft Sans Serif" w:cs="Microsoft Sans Serif"/>
      <w:b/>
      <w:bCs/>
      <w:i/>
      <w:iCs/>
      <w:sz w:val="14"/>
      <w:szCs w:val="14"/>
    </w:rPr>
  </w:style>
  <w:style w:type="paragraph" w:customStyle="1" w:styleId="Style166">
    <w:name w:val="Style166"/>
    <w:basedOn w:val="a0"/>
    <w:uiPriority w:val="99"/>
    <w:rsid w:val="00695627"/>
    <w:pPr>
      <w:widowControl w:val="0"/>
      <w:autoSpaceDE w:val="0"/>
      <w:autoSpaceDN w:val="0"/>
      <w:adjustRightInd w:val="0"/>
    </w:pPr>
    <w:rPr>
      <w:rFonts w:ascii="Tahoma" w:hAnsi="Tahoma" w:cs="Tahoma"/>
    </w:rPr>
  </w:style>
  <w:style w:type="paragraph" w:customStyle="1" w:styleId="Style11">
    <w:name w:val="Style11"/>
    <w:basedOn w:val="a0"/>
    <w:uiPriority w:val="99"/>
    <w:rsid w:val="00695627"/>
    <w:pPr>
      <w:widowControl w:val="0"/>
      <w:autoSpaceDE w:val="0"/>
      <w:autoSpaceDN w:val="0"/>
      <w:adjustRightInd w:val="0"/>
      <w:spacing w:line="259" w:lineRule="exact"/>
      <w:ind w:firstLine="384"/>
      <w:jc w:val="both"/>
    </w:pPr>
    <w:rPr>
      <w:rFonts w:ascii="Tahoma" w:hAnsi="Tahoma" w:cs="Tahoma"/>
    </w:rPr>
  </w:style>
  <w:style w:type="paragraph" w:customStyle="1" w:styleId="Style94">
    <w:name w:val="Style94"/>
    <w:basedOn w:val="a0"/>
    <w:uiPriority w:val="99"/>
    <w:rsid w:val="00695627"/>
    <w:pPr>
      <w:widowControl w:val="0"/>
      <w:autoSpaceDE w:val="0"/>
      <w:autoSpaceDN w:val="0"/>
      <w:adjustRightInd w:val="0"/>
      <w:spacing w:line="259" w:lineRule="exact"/>
    </w:pPr>
    <w:rPr>
      <w:rFonts w:ascii="Tahoma" w:hAnsi="Tahoma" w:cs="Tahoma"/>
    </w:rPr>
  </w:style>
  <w:style w:type="character" w:customStyle="1" w:styleId="FontStyle227">
    <w:name w:val="Font Style227"/>
    <w:uiPriority w:val="99"/>
    <w:rsid w:val="00695627"/>
    <w:rPr>
      <w:rFonts w:ascii="Microsoft Sans Serif" w:hAnsi="Microsoft Sans Serif" w:cs="Microsoft Sans Serif"/>
      <w:b/>
      <w:bCs/>
      <w:sz w:val="20"/>
      <w:szCs w:val="20"/>
    </w:rPr>
  </w:style>
  <w:style w:type="paragraph" w:customStyle="1" w:styleId="Style18">
    <w:name w:val="Style18"/>
    <w:basedOn w:val="a0"/>
    <w:rsid w:val="00695627"/>
    <w:pPr>
      <w:widowControl w:val="0"/>
      <w:autoSpaceDE w:val="0"/>
      <w:autoSpaceDN w:val="0"/>
      <w:adjustRightInd w:val="0"/>
    </w:pPr>
    <w:rPr>
      <w:rFonts w:ascii="Tahoma" w:hAnsi="Tahoma" w:cs="Tahoma"/>
    </w:rPr>
  </w:style>
  <w:style w:type="paragraph" w:customStyle="1" w:styleId="Style99">
    <w:name w:val="Style99"/>
    <w:basedOn w:val="a0"/>
    <w:uiPriority w:val="99"/>
    <w:rsid w:val="00695627"/>
    <w:pPr>
      <w:widowControl w:val="0"/>
      <w:autoSpaceDE w:val="0"/>
      <w:autoSpaceDN w:val="0"/>
      <w:adjustRightInd w:val="0"/>
    </w:pPr>
    <w:rPr>
      <w:rFonts w:ascii="Tahoma" w:hAnsi="Tahoma" w:cs="Tahoma"/>
    </w:rPr>
  </w:style>
  <w:style w:type="paragraph" w:customStyle="1" w:styleId="Style117">
    <w:name w:val="Style117"/>
    <w:basedOn w:val="a0"/>
    <w:uiPriority w:val="99"/>
    <w:rsid w:val="00695627"/>
    <w:pPr>
      <w:widowControl w:val="0"/>
      <w:autoSpaceDE w:val="0"/>
      <w:autoSpaceDN w:val="0"/>
      <w:adjustRightInd w:val="0"/>
      <w:spacing w:line="262" w:lineRule="exact"/>
      <w:jc w:val="both"/>
    </w:pPr>
    <w:rPr>
      <w:rFonts w:ascii="Tahoma" w:hAnsi="Tahoma" w:cs="Tahoma"/>
    </w:rPr>
  </w:style>
  <w:style w:type="character" w:customStyle="1" w:styleId="FontStyle267">
    <w:name w:val="Font Style267"/>
    <w:uiPriority w:val="99"/>
    <w:rsid w:val="00695627"/>
    <w:rPr>
      <w:rFonts w:ascii="Franklin Gothic Medium" w:hAnsi="Franklin Gothic Medium" w:cs="Franklin Gothic Medium"/>
      <w:sz w:val="20"/>
      <w:szCs w:val="20"/>
    </w:rPr>
  </w:style>
  <w:style w:type="character" w:customStyle="1" w:styleId="FontStyle292">
    <w:name w:val="Font Style292"/>
    <w:uiPriority w:val="99"/>
    <w:rsid w:val="00695627"/>
    <w:rPr>
      <w:rFonts w:ascii="Century Schoolbook" w:hAnsi="Century Schoolbook" w:cs="Century Schoolbook"/>
      <w:b/>
      <w:bCs/>
      <w:sz w:val="18"/>
      <w:szCs w:val="18"/>
    </w:rPr>
  </w:style>
  <w:style w:type="character" w:customStyle="1" w:styleId="FontStyle301">
    <w:name w:val="Font Style301"/>
    <w:uiPriority w:val="99"/>
    <w:rsid w:val="00695627"/>
    <w:rPr>
      <w:rFonts w:ascii="Franklin Gothic Medium" w:hAnsi="Franklin Gothic Medium" w:cs="Franklin Gothic Medium"/>
      <w:i/>
      <w:iCs/>
      <w:sz w:val="18"/>
      <w:szCs w:val="18"/>
    </w:rPr>
  </w:style>
  <w:style w:type="character" w:customStyle="1" w:styleId="FontStyle226">
    <w:name w:val="Font Style226"/>
    <w:uiPriority w:val="99"/>
    <w:rsid w:val="00695627"/>
    <w:rPr>
      <w:rFonts w:ascii="Century Schoolbook" w:hAnsi="Century Schoolbook" w:cs="Century Schoolbook"/>
      <w:sz w:val="18"/>
      <w:szCs w:val="18"/>
    </w:rPr>
  </w:style>
  <w:style w:type="paragraph" w:customStyle="1" w:styleId="Style118">
    <w:name w:val="Style118"/>
    <w:basedOn w:val="a0"/>
    <w:uiPriority w:val="99"/>
    <w:rsid w:val="00695627"/>
    <w:pPr>
      <w:widowControl w:val="0"/>
      <w:autoSpaceDE w:val="0"/>
      <w:autoSpaceDN w:val="0"/>
      <w:adjustRightInd w:val="0"/>
      <w:spacing w:line="262" w:lineRule="exact"/>
      <w:ind w:firstLine="461"/>
      <w:jc w:val="both"/>
    </w:pPr>
    <w:rPr>
      <w:rFonts w:ascii="Tahoma" w:hAnsi="Tahoma" w:cs="Tahoma"/>
    </w:rPr>
  </w:style>
  <w:style w:type="character" w:customStyle="1" w:styleId="FontStyle290">
    <w:name w:val="Font Style290"/>
    <w:uiPriority w:val="99"/>
    <w:rsid w:val="00695627"/>
    <w:rPr>
      <w:rFonts w:ascii="Century Schoolbook" w:hAnsi="Century Schoolbook" w:cs="Century Schoolbook"/>
      <w:i/>
      <w:iCs/>
      <w:sz w:val="18"/>
      <w:szCs w:val="18"/>
    </w:rPr>
  </w:style>
  <w:style w:type="paragraph" w:customStyle="1" w:styleId="Style46">
    <w:name w:val="Style46"/>
    <w:basedOn w:val="a0"/>
    <w:uiPriority w:val="99"/>
    <w:rsid w:val="00695627"/>
    <w:pPr>
      <w:widowControl w:val="0"/>
      <w:autoSpaceDE w:val="0"/>
      <w:autoSpaceDN w:val="0"/>
      <w:adjustRightInd w:val="0"/>
      <w:spacing w:line="264" w:lineRule="exact"/>
    </w:pPr>
    <w:rPr>
      <w:rFonts w:ascii="Tahoma" w:hAnsi="Tahoma" w:cs="Tahoma"/>
    </w:rPr>
  </w:style>
  <w:style w:type="paragraph" w:customStyle="1" w:styleId="Style189">
    <w:name w:val="Style189"/>
    <w:basedOn w:val="a0"/>
    <w:uiPriority w:val="99"/>
    <w:rsid w:val="00695627"/>
    <w:pPr>
      <w:widowControl w:val="0"/>
      <w:autoSpaceDE w:val="0"/>
      <w:autoSpaceDN w:val="0"/>
      <w:adjustRightInd w:val="0"/>
    </w:pPr>
    <w:rPr>
      <w:rFonts w:ascii="Tahoma" w:hAnsi="Tahoma" w:cs="Tahoma"/>
    </w:rPr>
  </w:style>
  <w:style w:type="character" w:customStyle="1" w:styleId="FontStyle269">
    <w:name w:val="Font Style269"/>
    <w:uiPriority w:val="99"/>
    <w:rsid w:val="00695627"/>
    <w:rPr>
      <w:rFonts w:ascii="Century Schoolbook" w:hAnsi="Century Schoolbook" w:cs="Century Schoolbook"/>
      <w:i/>
      <w:iCs/>
      <w:spacing w:val="-10"/>
      <w:sz w:val="22"/>
      <w:szCs w:val="22"/>
    </w:rPr>
  </w:style>
  <w:style w:type="character" w:customStyle="1" w:styleId="FontStyle280">
    <w:name w:val="Font Style280"/>
    <w:uiPriority w:val="99"/>
    <w:rsid w:val="00695627"/>
    <w:rPr>
      <w:rFonts w:ascii="Century Schoolbook" w:hAnsi="Century Schoolbook" w:cs="Century Schoolbook"/>
      <w:spacing w:val="-10"/>
      <w:sz w:val="22"/>
      <w:szCs w:val="22"/>
    </w:rPr>
  </w:style>
  <w:style w:type="character" w:customStyle="1" w:styleId="FontStyle210">
    <w:name w:val="Font Style210"/>
    <w:uiPriority w:val="99"/>
    <w:rsid w:val="00695627"/>
    <w:rPr>
      <w:rFonts w:ascii="Microsoft Sans Serif" w:hAnsi="Microsoft Sans Serif" w:cs="Microsoft Sans Serif"/>
      <w:b/>
      <w:bCs/>
      <w:spacing w:val="-10"/>
      <w:sz w:val="46"/>
      <w:szCs w:val="46"/>
    </w:rPr>
  </w:style>
  <w:style w:type="paragraph" w:customStyle="1" w:styleId="Style128">
    <w:name w:val="Style128"/>
    <w:basedOn w:val="a0"/>
    <w:uiPriority w:val="99"/>
    <w:rsid w:val="00695627"/>
    <w:pPr>
      <w:widowControl w:val="0"/>
      <w:autoSpaceDE w:val="0"/>
      <w:autoSpaceDN w:val="0"/>
      <w:adjustRightInd w:val="0"/>
      <w:spacing w:line="264" w:lineRule="exact"/>
    </w:pPr>
    <w:rPr>
      <w:rFonts w:ascii="Tahoma" w:hAnsi="Tahoma" w:cs="Tahoma"/>
    </w:rPr>
  </w:style>
  <w:style w:type="paragraph" w:customStyle="1" w:styleId="Style102">
    <w:name w:val="Style102"/>
    <w:basedOn w:val="a0"/>
    <w:uiPriority w:val="99"/>
    <w:rsid w:val="00695627"/>
    <w:pPr>
      <w:widowControl w:val="0"/>
      <w:autoSpaceDE w:val="0"/>
      <w:autoSpaceDN w:val="0"/>
      <w:adjustRightInd w:val="0"/>
      <w:spacing w:line="259" w:lineRule="exact"/>
      <w:ind w:firstLine="192"/>
    </w:pPr>
    <w:rPr>
      <w:rFonts w:ascii="Tahoma" w:hAnsi="Tahoma" w:cs="Tahoma"/>
    </w:rPr>
  </w:style>
  <w:style w:type="paragraph" w:customStyle="1" w:styleId="Style17">
    <w:name w:val="Style17"/>
    <w:basedOn w:val="a0"/>
    <w:uiPriority w:val="99"/>
    <w:rsid w:val="00695627"/>
    <w:pPr>
      <w:widowControl w:val="0"/>
      <w:autoSpaceDE w:val="0"/>
      <w:autoSpaceDN w:val="0"/>
      <w:adjustRightInd w:val="0"/>
    </w:pPr>
    <w:rPr>
      <w:rFonts w:ascii="Tahoma" w:hAnsi="Tahoma" w:cs="Tahoma"/>
    </w:rPr>
  </w:style>
  <w:style w:type="character" w:customStyle="1" w:styleId="FontStyle209">
    <w:name w:val="Font Style209"/>
    <w:uiPriority w:val="99"/>
    <w:rsid w:val="00695627"/>
    <w:rPr>
      <w:rFonts w:ascii="Microsoft Sans Serif" w:hAnsi="Microsoft Sans Serif" w:cs="Microsoft Sans Serif"/>
      <w:b/>
      <w:bCs/>
      <w:sz w:val="26"/>
      <w:szCs w:val="26"/>
    </w:rPr>
  </w:style>
  <w:style w:type="character" w:customStyle="1" w:styleId="FontStyle249">
    <w:name w:val="Font Style249"/>
    <w:uiPriority w:val="99"/>
    <w:rsid w:val="00695627"/>
    <w:rPr>
      <w:rFonts w:ascii="MS Reference Sans Serif" w:hAnsi="MS Reference Sans Serif" w:cs="MS Reference Sans Serif"/>
      <w:i/>
      <w:iCs/>
      <w:sz w:val="18"/>
      <w:szCs w:val="18"/>
    </w:rPr>
  </w:style>
  <w:style w:type="character" w:customStyle="1" w:styleId="FontStyle211">
    <w:name w:val="Font Style211"/>
    <w:uiPriority w:val="99"/>
    <w:rsid w:val="00695627"/>
    <w:rPr>
      <w:rFonts w:ascii="Microsoft Sans Serif" w:hAnsi="Microsoft Sans Serif" w:cs="Microsoft Sans Serif"/>
      <w:b/>
      <w:bCs/>
      <w:sz w:val="22"/>
      <w:szCs w:val="22"/>
    </w:rPr>
  </w:style>
  <w:style w:type="paragraph" w:customStyle="1" w:styleId="Style79">
    <w:name w:val="Style79"/>
    <w:basedOn w:val="a0"/>
    <w:uiPriority w:val="99"/>
    <w:rsid w:val="00695627"/>
    <w:pPr>
      <w:widowControl w:val="0"/>
      <w:autoSpaceDE w:val="0"/>
      <w:autoSpaceDN w:val="0"/>
      <w:adjustRightInd w:val="0"/>
      <w:spacing w:line="263" w:lineRule="exact"/>
      <w:jc w:val="right"/>
    </w:pPr>
    <w:rPr>
      <w:rFonts w:ascii="Tahoma" w:hAnsi="Tahoma" w:cs="Tahoma"/>
    </w:rPr>
  </w:style>
  <w:style w:type="character" w:customStyle="1" w:styleId="FontStyle264">
    <w:name w:val="Font Style264"/>
    <w:uiPriority w:val="99"/>
    <w:rsid w:val="00695627"/>
    <w:rPr>
      <w:rFonts w:ascii="Franklin Gothic Medium" w:hAnsi="Franklin Gothic Medium" w:cs="Franklin Gothic Medium" w:hint="default"/>
      <w:sz w:val="24"/>
      <w:szCs w:val="24"/>
    </w:rPr>
  </w:style>
  <w:style w:type="paragraph" w:customStyle="1" w:styleId="Style66">
    <w:name w:val="Style66"/>
    <w:basedOn w:val="a0"/>
    <w:uiPriority w:val="99"/>
    <w:rsid w:val="00695627"/>
    <w:pPr>
      <w:widowControl w:val="0"/>
      <w:autoSpaceDE w:val="0"/>
      <w:autoSpaceDN w:val="0"/>
      <w:adjustRightInd w:val="0"/>
      <w:spacing w:line="240" w:lineRule="exact"/>
    </w:pPr>
    <w:rPr>
      <w:rFonts w:ascii="Tahoma" w:hAnsi="Tahoma" w:cs="Tahoma"/>
    </w:rPr>
  </w:style>
  <w:style w:type="paragraph" w:customStyle="1" w:styleId="Style164">
    <w:name w:val="Style164"/>
    <w:basedOn w:val="a0"/>
    <w:uiPriority w:val="99"/>
    <w:rsid w:val="00695627"/>
    <w:pPr>
      <w:widowControl w:val="0"/>
      <w:autoSpaceDE w:val="0"/>
      <w:autoSpaceDN w:val="0"/>
      <w:adjustRightInd w:val="0"/>
      <w:spacing w:line="269" w:lineRule="exact"/>
      <w:jc w:val="both"/>
    </w:pPr>
    <w:rPr>
      <w:rFonts w:ascii="Tahoma" w:hAnsi="Tahoma" w:cs="Tahoma"/>
    </w:rPr>
  </w:style>
  <w:style w:type="paragraph" w:customStyle="1" w:styleId="Style89">
    <w:name w:val="Style89"/>
    <w:basedOn w:val="a0"/>
    <w:uiPriority w:val="99"/>
    <w:rsid w:val="00695627"/>
    <w:pPr>
      <w:widowControl w:val="0"/>
      <w:autoSpaceDE w:val="0"/>
      <w:autoSpaceDN w:val="0"/>
      <w:adjustRightInd w:val="0"/>
      <w:spacing w:line="261" w:lineRule="exact"/>
      <w:ind w:hanging="144"/>
      <w:jc w:val="both"/>
    </w:pPr>
    <w:rPr>
      <w:rFonts w:ascii="Tahoma" w:hAnsi="Tahoma" w:cs="Tahoma"/>
    </w:rPr>
  </w:style>
  <w:style w:type="paragraph" w:customStyle="1" w:styleId="Style142">
    <w:name w:val="Style142"/>
    <w:basedOn w:val="a0"/>
    <w:uiPriority w:val="99"/>
    <w:rsid w:val="00695627"/>
    <w:pPr>
      <w:widowControl w:val="0"/>
      <w:autoSpaceDE w:val="0"/>
      <w:autoSpaceDN w:val="0"/>
      <w:adjustRightInd w:val="0"/>
      <w:spacing w:line="192" w:lineRule="exact"/>
      <w:ind w:firstLine="7277"/>
    </w:pPr>
    <w:rPr>
      <w:rFonts w:ascii="Tahoma" w:hAnsi="Tahoma" w:cs="Tahoma"/>
    </w:rPr>
  </w:style>
  <w:style w:type="paragraph" w:customStyle="1" w:styleId="Style145">
    <w:name w:val="Style145"/>
    <w:basedOn w:val="a0"/>
    <w:uiPriority w:val="99"/>
    <w:rsid w:val="00695627"/>
    <w:pPr>
      <w:widowControl w:val="0"/>
      <w:autoSpaceDE w:val="0"/>
      <w:autoSpaceDN w:val="0"/>
      <w:adjustRightInd w:val="0"/>
      <w:jc w:val="both"/>
    </w:pPr>
    <w:rPr>
      <w:rFonts w:ascii="Tahoma" w:hAnsi="Tahoma" w:cs="Tahoma"/>
    </w:rPr>
  </w:style>
  <w:style w:type="paragraph" w:customStyle="1" w:styleId="Style146">
    <w:name w:val="Style146"/>
    <w:basedOn w:val="a0"/>
    <w:uiPriority w:val="99"/>
    <w:rsid w:val="00695627"/>
    <w:pPr>
      <w:widowControl w:val="0"/>
      <w:autoSpaceDE w:val="0"/>
      <w:autoSpaceDN w:val="0"/>
      <w:adjustRightInd w:val="0"/>
      <w:jc w:val="right"/>
    </w:pPr>
    <w:rPr>
      <w:rFonts w:ascii="Tahoma" w:hAnsi="Tahoma" w:cs="Tahoma"/>
    </w:rPr>
  </w:style>
  <w:style w:type="paragraph" w:customStyle="1" w:styleId="Style147">
    <w:name w:val="Style147"/>
    <w:basedOn w:val="a0"/>
    <w:uiPriority w:val="99"/>
    <w:rsid w:val="00695627"/>
    <w:pPr>
      <w:widowControl w:val="0"/>
      <w:autoSpaceDE w:val="0"/>
      <w:autoSpaceDN w:val="0"/>
      <w:adjustRightInd w:val="0"/>
      <w:spacing w:line="265" w:lineRule="exact"/>
      <w:ind w:firstLine="250"/>
      <w:jc w:val="both"/>
    </w:pPr>
    <w:rPr>
      <w:rFonts w:ascii="Tahoma" w:hAnsi="Tahoma" w:cs="Tahoma"/>
    </w:rPr>
  </w:style>
  <w:style w:type="paragraph" w:customStyle="1" w:styleId="Style173">
    <w:name w:val="Style173"/>
    <w:basedOn w:val="a0"/>
    <w:uiPriority w:val="99"/>
    <w:rsid w:val="00695627"/>
    <w:pPr>
      <w:widowControl w:val="0"/>
      <w:autoSpaceDE w:val="0"/>
      <w:autoSpaceDN w:val="0"/>
      <w:adjustRightInd w:val="0"/>
      <w:spacing w:line="230" w:lineRule="exact"/>
      <w:ind w:hanging="144"/>
      <w:jc w:val="both"/>
    </w:pPr>
    <w:rPr>
      <w:rFonts w:ascii="Tahoma" w:hAnsi="Tahoma" w:cs="Tahoma"/>
    </w:rPr>
  </w:style>
  <w:style w:type="character" w:customStyle="1" w:styleId="FontStyle271">
    <w:name w:val="Font Style271"/>
    <w:uiPriority w:val="99"/>
    <w:rsid w:val="00695627"/>
    <w:rPr>
      <w:rFonts w:ascii="Franklin Gothic Medium" w:hAnsi="Franklin Gothic Medium" w:cs="Franklin Gothic Medium"/>
      <w:b/>
      <w:bCs/>
      <w:i/>
      <w:iCs/>
      <w:sz w:val="20"/>
      <w:szCs w:val="20"/>
    </w:rPr>
  </w:style>
  <w:style w:type="character" w:customStyle="1" w:styleId="FontStyle281">
    <w:name w:val="Font Style281"/>
    <w:uiPriority w:val="99"/>
    <w:rsid w:val="00695627"/>
    <w:rPr>
      <w:rFonts w:ascii="Century Schoolbook" w:hAnsi="Century Schoolbook" w:cs="Century Schoolbook"/>
      <w:sz w:val="20"/>
      <w:szCs w:val="20"/>
    </w:rPr>
  </w:style>
  <w:style w:type="paragraph" w:customStyle="1" w:styleId="afa">
    <w:name w:val="Знак Знак Знак Знак"/>
    <w:basedOn w:val="a0"/>
    <w:rsid w:val="00695627"/>
    <w:pPr>
      <w:spacing w:after="160" w:line="240" w:lineRule="exact"/>
    </w:pPr>
    <w:rPr>
      <w:rFonts w:ascii="Verdana" w:hAnsi="Verdana"/>
      <w:sz w:val="20"/>
      <w:szCs w:val="20"/>
      <w:lang w:val="en-US" w:eastAsia="en-US"/>
    </w:rPr>
  </w:style>
  <w:style w:type="character" w:styleId="afb">
    <w:name w:val="page number"/>
    <w:basedOn w:val="a1"/>
    <w:rsid w:val="00695627"/>
  </w:style>
  <w:style w:type="character" w:customStyle="1" w:styleId="212">
    <w:name w:val="Стиль Заголовок 2 + 12 пт Знак"/>
    <w:uiPriority w:val="99"/>
    <w:rsid w:val="00695627"/>
    <w:rPr>
      <w:rFonts w:ascii="Arial" w:hAnsi="Arial" w:cs="Arial"/>
      <w:b/>
      <w:bCs/>
      <w:i/>
      <w:iCs/>
      <w:sz w:val="24"/>
      <w:szCs w:val="28"/>
      <w:lang w:val="ru-RU" w:eastAsia="ru-RU" w:bidi="ar-SA"/>
    </w:rPr>
  </w:style>
  <w:style w:type="character" w:customStyle="1" w:styleId="text1">
    <w:name w:val="text1"/>
    <w:rsid w:val="00695627"/>
    <w:rPr>
      <w:rFonts w:ascii="Verdana" w:hAnsi="Verdana" w:hint="default"/>
      <w:sz w:val="20"/>
      <w:szCs w:val="20"/>
      <w:lang w:val="en-US" w:eastAsia="en-US" w:bidi="ar-SA"/>
    </w:rPr>
  </w:style>
  <w:style w:type="paragraph" w:customStyle="1" w:styleId="ConsCell">
    <w:name w:val="ConsCell"/>
    <w:uiPriority w:val="99"/>
    <w:rsid w:val="00695627"/>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msolistparagraph0">
    <w:name w:val="msolistparagraph"/>
    <w:basedOn w:val="a0"/>
    <w:uiPriority w:val="99"/>
    <w:rsid w:val="00695627"/>
    <w:pPr>
      <w:spacing w:before="30" w:after="30"/>
    </w:pPr>
    <w:rPr>
      <w:sz w:val="20"/>
      <w:szCs w:val="20"/>
    </w:rPr>
  </w:style>
  <w:style w:type="paragraph" w:customStyle="1" w:styleId="Style5">
    <w:name w:val="Style5"/>
    <w:basedOn w:val="a0"/>
    <w:uiPriority w:val="99"/>
    <w:rsid w:val="00695627"/>
    <w:pPr>
      <w:widowControl w:val="0"/>
      <w:autoSpaceDE w:val="0"/>
      <w:autoSpaceDN w:val="0"/>
      <w:adjustRightInd w:val="0"/>
      <w:spacing w:line="223" w:lineRule="exact"/>
      <w:ind w:firstLine="288"/>
      <w:jc w:val="both"/>
    </w:pPr>
    <w:rPr>
      <w:rFonts w:ascii="Tahoma" w:hAnsi="Tahoma" w:cs="Tahoma"/>
    </w:rPr>
  </w:style>
  <w:style w:type="paragraph" w:styleId="afc">
    <w:name w:val="Plain Text"/>
    <w:basedOn w:val="a0"/>
    <w:link w:val="afd"/>
    <w:rsid w:val="00695627"/>
    <w:rPr>
      <w:rFonts w:ascii="Courier New" w:hAnsi="Courier New"/>
      <w:sz w:val="20"/>
      <w:szCs w:val="20"/>
    </w:rPr>
  </w:style>
  <w:style w:type="character" w:customStyle="1" w:styleId="afd">
    <w:name w:val="Текст Знак"/>
    <w:basedOn w:val="a1"/>
    <w:link w:val="afc"/>
    <w:rsid w:val="00695627"/>
    <w:rPr>
      <w:rFonts w:ascii="Courier New" w:eastAsia="Times New Roman" w:hAnsi="Courier New" w:cs="Times New Roman"/>
      <w:sz w:val="20"/>
      <w:szCs w:val="20"/>
      <w:lang w:eastAsia="ru-RU"/>
    </w:rPr>
  </w:style>
  <w:style w:type="paragraph" w:customStyle="1" w:styleId="Style26">
    <w:name w:val="Style26"/>
    <w:basedOn w:val="a0"/>
    <w:uiPriority w:val="99"/>
    <w:rsid w:val="00695627"/>
    <w:pPr>
      <w:widowControl w:val="0"/>
      <w:autoSpaceDE w:val="0"/>
      <w:autoSpaceDN w:val="0"/>
      <w:adjustRightInd w:val="0"/>
    </w:pPr>
    <w:rPr>
      <w:rFonts w:ascii="Tahoma" w:eastAsia="Calibri" w:hAnsi="Tahoma" w:cs="Tahoma"/>
    </w:rPr>
  </w:style>
  <w:style w:type="paragraph" w:customStyle="1" w:styleId="Style57">
    <w:name w:val="Style57"/>
    <w:basedOn w:val="a0"/>
    <w:uiPriority w:val="99"/>
    <w:rsid w:val="00695627"/>
    <w:pPr>
      <w:widowControl w:val="0"/>
      <w:autoSpaceDE w:val="0"/>
      <w:autoSpaceDN w:val="0"/>
      <w:adjustRightInd w:val="0"/>
    </w:pPr>
    <w:rPr>
      <w:rFonts w:ascii="Tahoma" w:eastAsia="Calibri" w:hAnsi="Tahoma" w:cs="Tahoma"/>
    </w:rPr>
  </w:style>
  <w:style w:type="paragraph" w:customStyle="1" w:styleId="Style140">
    <w:name w:val="Style140"/>
    <w:basedOn w:val="a0"/>
    <w:uiPriority w:val="99"/>
    <w:rsid w:val="00695627"/>
    <w:pPr>
      <w:widowControl w:val="0"/>
      <w:autoSpaceDE w:val="0"/>
      <w:autoSpaceDN w:val="0"/>
      <w:adjustRightInd w:val="0"/>
    </w:pPr>
    <w:rPr>
      <w:rFonts w:ascii="Tahoma" w:hAnsi="Tahoma" w:cs="Tahoma"/>
    </w:rPr>
  </w:style>
  <w:style w:type="character" w:styleId="afe">
    <w:name w:val="footnote reference"/>
    <w:rsid w:val="00695627"/>
    <w:rPr>
      <w:rFonts w:cs="Times New Roman"/>
      <w:vertAlign w:val="superscript"/>
    </w:rPr>
  </w:style>
  <w:style w:type="paragraph" w:customStyle="1" w:styleId="aff">
    <w:name w:val="Новый"/>
    <w:basedOn w:val="a0"/>
    <w:rsid w:val="00695627"/>
    <w:pPr>
      <w:spacing w:line="360" w:lineRule="auto"/>
      <w:ind w:firstLine="454"/>
      <w:jc w:val="both"/>
    </w:pPr>
    <w:rPr>
      <w:sz w:val="28"/>
    </w:rPr>
  </w:style>
  <w:style w:type="paragraph" w:customStyle="1" w:styleId="Style20">
    <w:name w:val="Style20"/>
    <w:basedOn w:val="a0"/>
    <w:uiPriority w:val="99"/>
    <w:rsid w:val="00695627"/>
    <w:pPr>
      <w:widowControl w:val="0"/>
      <w:autoSpaceDE w:val="0"/>
      <w:autoSpaceDN w:val="0"/>
      <w:adjustRightInd w:val="0"/>
      <w:spacing w:line="269" w:lineRule="exact"/>
      <w:jc w:val="both"/>
    </w:pPr>
    <w:rPr>
      <w:rFonts w:ascii="Tahoma" w:hAnsi="Tahoma" w:cs="Tahoma"/>
    </w:rPr>
  </w:style>
  <w:style w:type="paragraph" w:customStyle="1" w:styleId="Style14">
    <w:name w:val="Style14"/>
    <w:basedOn w:val="a0"/>
    <w:uiPriority w:val="99"/>
    <w:rsid w:val="00695627"/>
    <w:pPr>
      <w:widowControl w:val="0"/>
      <w:autoSpaceDE w:val="0"/>
      <w:autoSpaceDN w:val="0"/>
      <w:adjustRightInd w:val="0"/>
    </w:pPr>
    <w:rPr>
      <w:rFonts w:ascii="Tahoma" w:hAnsi="Tahoma" w:cs="Tahoma"/>
    </w:rPr>
  </w:style>
  <w:style w:type="paragraph" w:customStyle="1" w:styleId="Style86">
    <w:name w:val="Style86"/>
    <w:basedOn w:val="a0"/>
    <w:uiPriority w:val="99"/>
    <w:rsid w:val="00695627"/>
    <w:pPr>
      <w:widowControl w:val="0"/>
      <w:autoSpaceDE w:val="0"/>
      <w:autoSpaceDN w:val="0"/>
      <w:adjustRightInd w:val="0"/>
      <w:jc w:val="both"/>
    </w:pPr>
    <w:rPr>
      <w:rFonts w:ascii="Tahoma" w:hAnsi="Tahoma" w:cs="Tahoma"/>
    </w:rPr>
  </w:style>
  <w:style w:type="character" w:customStyle="1" w:styleId="FontStyle247">
    <w:name w:val="Font Style247"/>
    <w:uiPriority w:val="99"/>
    <w:rsid w:val="00695627"/>
    <w:rPr>
      <w:rFonts w:ascii="Century Schoolbook" w:hAnsi="Century Schoolbook" w:cs="Century Schoolbook" w:hint="default"/>
      <w:spacing w:val="-10"/>
      <w:sz w:val="20"/>
      <w:szCs w:val="20"/>
    </w:rPr>
  </w:style>
  <w:style w:type="character" w:customStyle="1" w:styleId="FontStyle214">
    <w:name w:val="Font Style214"/>
    <w:uiPriority w:val="99"/>
    <w:rsid w:val="00695627"/>
    <w:rPr>
      <w:rFonts w:ascii="Century Schoolbook" w:hAnsi="Century Schoolbook" w:cs="Century Schoolbook" w:hint="default"/>
      <w:i/>
      <w:iCs/>
      <w:spacing w:val="20"/>
      <w:sz w:val="18"/>
      <w:szCs w:val="18"/>
    </w:rPr>
  </w:style>
  <w:style w:type="character" w:customStyle="1" w:styleId="FontStyle229">
    <w:name w:val="Font Style229"/>
    <w:uiPriority w:val="99"/>
    <w:rsid w:val="00695627"/>
    <w:rPr>
      <w:rFonts w:ascii="MS Reference Sans Serif" w:hAnsi="MS Reference Sans Serif" w:cs="MS Reference Sans Serif"/>
      <w:i/>
      <w:iCs/>
      <w:spacing w:val="-10"/>
      <w:sz w:val="18"/>
      <w:szCs w:val="18"/>
    </w:rPr>
  </w:style>
  <w:style w:type="character" w:customStyle="1" w:styleId="FontStyle293">
    <w:name w:val="Font Style293"/>
    <w:uiPriority w:val="99"/>
    <w:rsid w:val="00695627"/>
    <w:rPr>
      <w:rFonts w:ascii="Bookman Old Style" w:hAnsi="Bookman Old Style" w:cs="Bookman Old Style"/>
      <w:b/>
      <w:bCs/>
      <w:i/>
      <w:iCs/>
      <w:sz w:val="12"/>
      <w:szCs w:val="12"/>
    </w:rPr>
  </w:style>
  <w:style w:type="character" w:customStyle="1" w:styleId="FontStyle245">
    <w:name w:val="Font Style245"/>
    <w:uiPriority w:val="99"/>
    <w:rsid w:val="00695627"/>
    <w:rPr>
      <w:rFonts w:ascii="Microsoft Sans Serif" w:hAnsi="Microsoft Sans Serif" w:cs="Microsoft Sans Serif"/>
      <w:i/>
      <w:iCs/>
      <w:spacing w:val="10"/>
      <w:sz w:val="14"/>
      <w:szCs w:val="14"/>
    </w:rPr>
  </w:style>
  <w:style w:type="paragraph" w:customStyle="1" w:styleId="Style9">
    <w:name w:val="Style9"/>
    <w:basedOn w:val="a0"/>
    <w:uiPriority w:val="99"/>
    <w:rsid w:val="00695627"/>
    <w:pPr>
      <w:widowControl w:val="0"/>
      <w:autoSpaceDE w:val="0"/>
      <w:autoSpaceDN w:val="0"/>
      <w:adjustRightInd w:val="0"/>
      <w:jc w:val="both"/>
    </w:pPr>
    <w:rPr>
      <w:rFonts w:ascii="Tahoma" w:hAnsi="Tahoma" w:cs="Tahoma"/>
    </w:rPr>
  </w:style>
  <w:style w:type="paragraph" w:customStyle="1" w:styleId="Style103">
    <w:name w:val="Style103"/>
    <w:basedOn w:val="a0"/>
    <w:uiPriority w:val="99"/>
    <w:rsid w:val="00695627"/>
    <w:pPr>
      <w:widowControl w:val="0"/>
      <w:autoSpaceDE w:val="0"/>
      <w:autoSpaceDN w:val="0"/>
      <w:adjustRightInd w:val="0"/>
      <w:spacing w:line="259" w:lineRule="exact"/>
    </w:pPr>
    <w:rPr>
      <w:rFonts w:ascii="Tahoma" w:hAnsi="Tahoma" w:cs="Tahoma"/>
    </w:rPr>
  </w:style>
  <w:style w:type="paragraph" w:customStyle="1" w:styleId="Style90">
    <w:name w:val="Style90"/>
    <w:basedOn w:val="a0"/>
    <w:uiPriority w:val="99"/>
    <w:rsid w:val="00695627"/>
    <w:pPr>
      <w:widowControl w:val="0"/>
      <w:autoSpaceDE w:val="0"/>
      <w:autoSpaceDN w:val="0"/>
      <w:adjustRightInd w:val="0"/>
      <w:spacing w:line="262" w:lineRule="exact"/>
      <w:jc w:val="both"/>
    </w:pPr>
    <w:rPr>
      <w:rFonts w:ascii="Tahoma" w:eastAsia="Calibri" w:hAnsi="Tahoma" w:cs="Tahoma"/>
    </w:rPr>
  </w:style>
  <w:style w:type="character" w:customStyle="1" w:styleId="FontStyle201">
    <w:name w:val="Font Style201"/>
    <w:uiPriority w:val="99"/>
    <w:rsid w:val="00695627"/>
    <w:rPr>
      <w:rFonts w:ascii="Century Schoolbook" w:hAnsi="Century Schoolbook" w:cs="Century Schoolbook"/>
      <w:b/>
      <w:bCs/>
      <w:i/>
      <w:iCs/>
      <w:sz w:val="18"/>
      <w:szCs w:val="18"/>
    </w:rPr>
  </w:style>
  <w:style w:type="character" w:customStyle="1" w:styleId="FontStyle263">
    <w:name w:val="Font Style263"/>
    <w:uiPriority w:val="99"/>
    <w:rsid w:val="00695627"/>
    <w:rPr>
      <w:rFonts w:ascii="Century Schoolbook" w:hAnsi="Century Schoolbook" w:cs="Century Schoolbook"/>
      <w:sz w:val="20"/>
      <w:szCs w:val="20"/>
    </w:rPr>
  </w:style>
  <w:style w:type="character" w:customStyle="1" w:styleId="FontStyle270">
    <w:name w:val="Font Style270"/>
    <w:uiPriority w:val="99"/>
    <w:rsid w:val="00695627"/>
    <w:rPr>
      <w:rFonts w:ascii="Microsoft Sans Serif" w:hAnsi="Microsoft Sans Serif" w:cs="Microsoft Sans Serif" w:hint="default"/>
      <w:spacing w:val="-10"/>
      <w:sz w:val="46"/>
      <w:szCs w:val="46"/>
    </w:rPr>
  </w:style>
  <w:style w:type="character" w:customStyle="1" w:styleId="FontStyle228">
    <w:name w:val="Font Style228"/>
    <w:uiPriority w:val="99"/>
    <w:rsid w:val="00695627"/>
    <w:rPr>
      <w:rFonts w:ascii="Century Schoolbook" w:hAnsi="Century Schoolbook" w:cs="Century Schoolbook"/>
      <w:i/>
      <w:iCs/>
      <w:smallCaps/>
      <w:sz w:val="18"/>
      <w:szCs w:val="18"/>
    </w:rPr>
  </w:style>
  <w:style w:type="paragraph" w:customStyle="1" w:styleId="Style156">
    <w:name w:val="Style156"/>
    <w:basedOn w:val="a0"/>
    <w:uiPriority w:val="99"/>
    <w:rsid w:val="00695627"/>
    <w:pPr>
      <w:widowControl w:val="0"/>
      <w:autoSpaceDE w:val="0"/>
      <w:autoSpaceDN w:val="0"/>
      <w:adjustRightInd w:val="0"/>
      <w:spacing w:line="262" w:lineRule="exact"/>
      <w:jc w:val="center"/>
    </w:pPr>
    <w:rPr>
      <w:rFonts w:ascii="Tahoma" w:hAnsi="Tahoma" w:cs="Tahoma"/>
    </w:rPr>
  </w:style>
  <w:style w:type="character" w:customStyle="1" w:styleId="FontStyle308">
    <w:name w:val="Font Style308"/>
    <w:uiPriority w:val="99"/>
    <w:rsid w:val="00695627"/>
    <w:rPr>
      <w:rFonts w:ascii="Century Schoolbook" w:hAnsi="Century Schoolbook" w:cs="Century Schoolbook"/>
      <w:i/>
      <w:iCs/>
      <w:spacing w:val="-20"/>
      <w:sz w:val="20"/>
      <w:szCs w:val="20"/>
    </w:rPr>
  </w:style>
  <w:style w:type="paragraph" w:customStyle="1" w:styleId="Style3">
    <w:name w:val="Style3"/>
    <w:basedOn w:val="a0"/>
    <w:uiPriority w:val="99"/>
    <w:rsid w:val="00695627"/>
    <w:pPr>
      <w:widowControl w:val="0"/>
      <w:autoSpaceDE w:val="0"/>
      <w:autoSpaceDN w:val="0"/>
      <w:adjustRightInd w:val="0"/>
      <w:spacing w:line="182" w:lineRule="exact"/>
      <w:jc w:val="center"/>
    </w:pPr>
    <w:rPr>
      <w:rFonts w:ascii="Tahoma" w:hAnsi="Tahoma" w:cs="Tahoma"/>
    </w:rPr>
  </w:style>
  <w:style w:type="character" w:customStyle="1" w:styleId="FontStyle253">
    <w:name w:val="Font Style253"/>
    <w:uiPriority w:val="99"/>
    <w:rsid w:val="00695627"/>
    <w:rPr>
      <w:rFonts w:ascii="Microsoft Sans Serif" w:hAnsi="Microsoft Sans Serif" w:cs="Microsoft Sans Serif"/>
      <w:sz w:val="18"/>
      <w:szCs w:val="18"/>
    </w:rPr>
  </w:style>
  <w:style w:type="character" w:customStyle="1" w:styleId="FontStyle200">
    <w:name w:val="Font Style200"/>
    <w:uiPriority w:val="99"/>
    <w:rsid w:val="00695627"/>
    <w:rPr>
      <w:rFonts w:ascii="MS Reference Sans Serif" w:hAnsi="MS Reference Sans Serif" w:cs="MS Reference Sans Serif"/>
      <w:spacing w:val="-20"/>
      <w:sz w:val="58"/>
      <w:szCs w:val="58"/>
    </w:rPr>
  </w:style>
  <w:style w:type="paragraph" w:customStyle="1" w:styleId="msonormalcxspmiddle">
    <w:name w:val="msonormalcxspmiddle"/>
    <w:basedOn w:val="a0"/>
    <w:rsid w:val="00695627"/>
    <w:pPr>
      <w:spacing w:before="100" w:beforeAutospacing="1" w:after="100" w:afterAutospacing="1"/>
    </w:pPr>
  </w:style>
  <w:style w:type="numbering" w:customStyle="1" w:styleId="26">
    <w:name w:val="Нет списка2"/>
    <w:next w:val="a3"/>
    <w:uiPriority w:val="99"/>
    <w:semiHidden/>
    <w:rsid w:val="00695627"/>
  </w:style>
  <w:style w:type="paragraph" w:customStyle="1" w:styleId="27">
    <w:name w:val="Цитата2"/>
    <w:basedOn w:val="a0"/>
    <w:rsid w:val="00695627"/>
    <w:pPr>
      <w:ind w:left="-851" w:right="-1192" w:firstLine="851"/>
      <w:jc w:val="center"/>
    </w:pPr>
    <w:rPr>
      <w:b/>
      <w:sz w:val="28"/>
      <w:szCs w:val="20"/>
    </w:rPr>
  </w:style>
  <w:style w:type="table" w:customStyle="1" w:styleId="16">
    <w:name w:val="Сетка таблицы1"/>
    <w:basedOn w:val="a2"/>
    <w:next w:val="a7"/>
    <w:uiPriority w:val="59"/>
    <w:rsid w:val="00695627"/>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0">
    <w:name w:val="Emphasis"/>
    <w:uiPriority w:val="20"/>
    <w:qFormat/>
    <w:rsid w:val="00695627"/>
    <w:rPr>
      <w:i/>
      <w:iCs/>
    </w:rPr>
  </w:style>
  <w:style w:type="character" w:customStyle="1" w:styleId="FontStyle65">
    <w:name w:val="Font Style65"/>
    <w:rsid w:val="00695627"/>
    <w:rPr>
      <w:rFonts w:ascii="Times New Roman" w:hAnsi="Times New Roman"/>
      <w:b/>
      <w:sz w:val="22"/>
    </w:rPr>
  </w:style>
  <w:style w:type="character" w:customStyle="1" w:styleId="HeaderChar">
    <w:name w:val="Header Char"/>
    <w:locked/>
    <w:rsid w:val="00695627"/>
    <w:rPr>
      <w:rFonts w:ascii="Calibri" w:hAnsi="Calibri" w:cs="Times New Roman"/>
    </w:rPr>
  </w:style>
  <w:style w:type="paragraph" w:customStyle="1" w:styleId="Style7">
    <w:name w:val="Style7"/>
    <w:basedOn w:val="a0"/>
    <w:rsid w:val="00695627"/>
    <w:pPr>
      <w:widowControl w:val="0"/>
      <w:autoSpaceDE w:val="0"/>
      <w:autoSpaceDN w:val="0"/>
      <w:adjustRightInd w:val="0"/>
      <w:spacing w:line="322" w:lineRule="exact"/>
      <w:ind w:firstLine="437"/>
      <w:jc w:val="both"/>
    </w:pPr>
  </w:style>
  <w:style w:type="character" w:customStyle="1" w:styleId="FontStyle63">
    <w:name w:val="Font Style63"/>
    <w:rsid w:val="00695627"/>
    <w:rPr>
      <w:rFonts w:ascii="Times New Roman" w:hAnsi="Times New Roman"/>
      <w:sz w:val="22"/>
    </w:rPr>
  </w:style>
  <w:style w:type="paragraph" w:customStyle="1" w:styleId="17">
    <w:name w:val="Без интервала1"/>
    <w:link w:val="NoSpacingChar"/>
    <w:rsid w:val="00695627"/>
    <w:pPr>
      <w:spacing w:after="0" w:line="240" w:lineRule="auto"/>
    </w:pPr>
    <w:rPr>
      <w:rFonts w:ascii="Calibri" w:eastAsia="Calibri" w:hAnsi="Calibri" w:cs="Times New Roman"/>
    </w:rPr>
  </w:style>
  <w:style w:type="paragraph" w:customStyle="1" w:styleId="NoSpacing1">
    <w:name w:val="No Spacing1"/>
    <w:rsid w:val="00695627"/>
    <w:pPr>
      <w:spacing w:after="0" w:line="240" w:lineRule="auto"/>
    </w:pPr>
    <w:rPr>
      <w:rFonts w:ascii="Calibri" w:eastAsia="Times New Roman" w:hAnsi="Calibri" w:cs="Times New Roman"/>
    </w:rPr>
  </w:style>
  <w:style w:type="paragraph" w:customStyle="1" w:styleId="18">
    <w:name w:val="Абзац списка1"/>
    <w:basedOn w:val="a0"/>
    <w:rsid w:val="00695627"/>
    <w:pPr>
      <w:spacing w:after="200" w:line="276" w:lineRule="auto"/>
      <w:ind w:left="720"/>
      <w:contextualSpacing/>
    </w:pPr>
    <w:rPr>
      <w:rFonts w:ascii="Calibri" w:eastAsia="Calibri" w:hAnsi="Calibri"/>
      <w:sz w:val="22"/>
      <w:szCs w:val="22"/>
      <w:lang w:eastAsia="en-US"/>
    </w:rPr>
  </w:style>
  <w:style w:type="paragraph" w:customStyle="1" w:styleId="28">
    <w:name w:val="Абзац списка2"/>
    <w:basedOn w:val="a0"/>
    <w:rsid w:val="00695627"/>
    <w:pPr>
      <w:spacing w:after="200" w:line="276" w:lineRule="auto"/>
      <w:ind w:left="720"/>
      <w:contextualSpacing/>
    </w:pPr>
    <w:rPr>
      <w:rFonts w:ascii="Calibri" w:hAnsi="Calibri"/>
      <w:sz w:val="22"/>
      <w:szCs w:val="22"/>
      <w:lang w:eastAsia="en-US"/>
    </w:rPr>
  </w:style>
  <w:style w:type="paragraph" w:customStyle="1" w:styleId="29">
    <w:name w:val="Без интервала2"/>
    <w:rsid w:val="00695627"/>
    <w:pPr>
      <w:spacing w:after="0" w:line="240" w:lineRule="auto"/>
    </w:pPr>
    <w:rPr>
      <w:rFonts w:ascii="Calibri" w:eastAsia="Times New Roman" w:hAnsi="Calibri" w:cs="Times New Roman"/>
    </w:rPr>
  </w:style>
  <w:style w:type="character" w:customStyle="1" w:styleId="aff1">
    <w:name w:val="Основной текст_"/>
    <w:link w:val="67"/>
    <w:rsid w:val="00695627"/>
    <w:rPr>
      <w:rFonts w:ascii="Times New Roman" w:eastAsia="Times New Roman" w:hAnsi="Times New Roman" w:cs="Times New Roman"/>
      <w:shd w:val="clear" w:color="auto" w:fill="FFFFFF"/>
    </w:rPr>
  </w:style>
  <w:style w:type="character" w:customStyle="1" w:styleId="71">
    <w:name w:val="Основной текст7"/>
    <w:rsid w:val="00695627"/>
    <w:rPr>
      <w:rFonts w:ascii="Times New Roman" w:eastAsia="Times New Roman" w:hAnsi="Times New Roman" w:cs="Times New Roman"/>
      <w:shd w:val="clear" w:color="auto" w:fill="FFFFFF"/>
    </w:rPr>
  </w:style>
  <w:style w:type="character" w:customStyle="1" w:styleId="81">
    <w:name w:val="Основной текст8"/>
    <w:rsid w:val="00695627"/>
    <w:rPr>
      <w:rFonts w:ascii="Times New Roman" w:eastAsia="Times New Roman" w:hAnsi="Times New Roman" w:cs="Times New Roman"/>
      <w:shd w:val="clear" w:color="auto" w:fill="FFFFFF"/>
    </w:rPr>
  </w:style>
  <w:style w:type="paragraph" w:customStyle="1" w:styleId="67">
    <w:name w:val="Основной текст67"/>
    <w:basedOn w:val="a0"/>
    <w:link w:val="aff1"/>
    <w:rsid w:val="00695627"/>
    <w:pPr>
      <w:shd w:val="clear" w:color="auto" w:fill="FFFFFF"/>
      <w:spacing w:after="7320" w:line="221" w:lineRule="exact"/>
    </w:pPr>
    <w:rPr>
      <w:sz w:val="22"/>
      <w:szCs w:val="22"/>
      <w:lang w:eastAsia="en-US"/>
    </w:rPr>
  </w:style>
  <w:style w:type="character" w:customStyle="1" w:styleId="19">
    <w:name w:val="Основной текст19"/>
    <w:rsid w:val="00695627"/>
    <w:rPr>
      <w:rFonts w:ascii="Times New Roman" w:eastAsia="Times New Roman" w:hAnsi="Times New Roman" w:cs="Times New Roman"/>
      <w:shd w:val="clear" w:color="auto" w:fill="FFFFFF"/>
    </w:rPr>
  </w:style>
  <w:style w:type="character" w:customStyle="1" w:styleId="51">
    <w:name w:val="Заголовок №5"/>
    <w:rsid w:val="00695627"/>
    <w:rPr>
      <w:rFonts w:ascii="Tahoma" w:eastAsia="Tahoma" w:hAnsi="Tahoma" w:cs="Tahoma" w:hint="default"/>
      <w:b w:val="0"/>
      <w:bCs w:val="0"/>
      <w:i w:val="0"/>
      <w:iCs w:val="0"/>
      <w:smallCaps w:val="0"/>
      <w:strike w:val="0"/>
      <w:dstrike w:val="0"/>
      <w:spacing w:val="0"/>
      <w:sz w:val="25"/>
      <w:szCs w:val="25"/>
      <w:u w:val="none"/>
      <w:effect w:val="none"/>
    </w:rPr>
  </w:style>
  <w:style w:type="character" w:customStyle="1" w:styleId="200">
    <w:name w:val="Основной текст20"/>
    <w:rsid w:val="00695627"/>
    <w:rPr>
      <w:rFonts w:ascii="Times New Roman" w:eastAsia="Times New Roman" w:hAnsi="Times New Roman" w:cs="Times New Roman"/>
      <w:shd w:val="clear" w:color="auto" w:fill="FFFFFF"/>
    </w:rPr>
  </w:style>
  <w:style w:type="character" w:customStyle="1" w:styleId="210">
    <w:name w:val="Основной текст21"/>
    <w:rsid w:val="00695627"/>
    <w:rPr>
      <w:rFonts w:ascii="Times New Roman" w:eastAsia="Times New Roman" w:hAnsi="Times New Roman" w:cs="Times New Roman"/>
      <w:shd w:val="clear" w:color="auto" w:fill="FFFFFF"/>
    </w:rPr>
  </w:style>
  <w:style w:type="character" w:customStyle="1" w:styleId="220">
    <w:name w:val="Основной текст22"/>
    <w:rsid w:val="00695627"/>
    <w:rPr>
      <w:rFonts w:ascii="Times New Roman" w:eastAsia="Times New Roman" w:hAnsi="Times New Roman" w:cs="Times New Roman"/>
      <w:shd w:val="clear" w:color="auto" w:fill="FFFFFF"/>
    </w:rPr>
  </w:style>
  <w:style w:type="character" w:customStyle="1" w:styleId="230">
    <w:name w:val="Основной текст23"/>
    <w:rsid w:val="00695627"/>
    <w:rPr>
      <w:rFonts w:ascii="Times New Roman" w:eastAsia="Times New Roman" w:hAnsi="Times New Roman" w:cs="Times New Roman"/>
      <w:shd w:val="clear" w:color="auto" w:fill="FFFFFF"/>
    </w:rPr>
  </w:style>
  <w:style w:type="character" w:customStyle="1" w:styleId="41">
    <w:name w:val="Заголовок №4"/>
    <w:rsid w:val="00695627"/>
    <w:rPr>
      <w:rFonts w:ascii="Tahoma" w:eastAsia="Tahoma" w:hAnsi="Tahoma" w:cs="Tahoma" w:hint="default"/>
      <w:b w:val="0"/>
      <w:bCs w:val="0"/>
      <w:i w:val="0"/>
      <w:iCs w:val="0"/>
      <w:smallCaps w:val="0"/>
      <w:strike w:val="0"/>
      <w:dstrike w:val="0"/>
      <w:spacing w:val="0"/>
      <w:sz w:val="27"/>
      <w:szCs w:val="27"/>
      <w:u w:val="none"/>
      <w:effect w:val="none"/>
    </w:rPr>
  </w:style>
  <w:style w:type="character" w:customStyle="1" w:styleId="240">
    <w:name w:val="Основной текст24"/>
    <w:rsid w:val="00695627"/>
    <w:rPr>
      <w:rFonts w:ascii="Times New Roman" w:eastAsia="Times New Roman" w:hAnsi="Times New Roman" w:cs="Times New Roman"/>
      <w:shd w:val="clear" w:color="auto" w:fill="FFFFFF"/>
    </w:rPr>
  </w:style>
  <w:style w:type="character" w:customStyle="1" w:styleId="250">
    <w:name w:val="Основной текст25"/>
    <w:rsid w:val="00695627"/>
    <w:rPr>
      <w:rFonts w:ascii="Times New Roman" w:eastAsia="Times New Roman" w:hAnsi="Times New Roman" w:cs="Times New Roman"/>
      <w:shd w:val="clear" w:color="auto" w:fill="FFFFFF"/>
    </w:rPr>
  </w:style>
  <w:style w:type="character" w:customStyle="1" w:styleId="280">
    <w:name w:val="Основной текст28"/>
    <w:rsid w:val="00695627"/>
    <w:rPr>
      <w:rFonts w:ascii="Times New Roman" w:eastAsia="Times New Roman" w:hAnsi="Times New Roman" w:cs="Times New Roman"/>
      <w:shd w:val="clear" w:color="auto" w:fill="FFFFFF"/>
    </w:rPr>
  </w:style>
  <w:style w:type="character" w:customStyle="1" w:styleId="180">
    <w:name w:val="Основной текст18"/>
    <w:rsid w:val="00695627"/>
    <w:rPr>
      <w:rFonts w:ascii="Times New Roman" w:eastAsia="Times New Roman" w:hAnsi="Times New Roman" w:cs="Times New Roman"/>
      <w:shd w:val="clear" w:color="auto" w:fill="FFFFFF"/>
    </w:rPr>
  </w:style>
  <w:style w:type="character" w:customStyle="1" w:styleId="130">
    <w:name w:val="Основной текст (13)"/>
    <w:rsid w:val="00695627"/>
    <w:rPr>
      <w:rFonts w:ascii="Microsoft Sans Serif" w:eastAsia="Microsoft Sans Serif" w:hAnsi="Microsoft Sans Serif" w:cs="Microsoft Sans Serif" w:hint="default"/>
      <w:b w:val="0"/>
      <w:bCs w:val="0"/>
      <w:i w:val="0"/>
      <w:iCs w:val="0"/>
      <w:smallCaps w:val="0"/>
      <w:strike w:val="0"/>
      <w:dstrike w:val="0"/>
      <w:spacing w:val="0"/>
      <w:sz w:val="16"/>
      <w:szCs w:val="16"/>
      <w:u w:val="none"/>
      <w:effect w:val="none"/>
    </w:rPr>
  </w:style>
  <w:style w:type="character" w:customStyle="1" w:styleId="120">
    <w:name w:val="Основной текст (12)"/>
    <w:rsid w:val="00695627"/>
    <w:rPr>
      <w:rFonts w:ascii="Microsoft Sans Serif" w:eastAsia="Microsoft Sans Serif" w:hAnsi="Microsoft Sans Serif" w:cs="Microsoft Sans Serif" w:hint="default"/>
      <w:b w:val="0"/>
      <w:bCs w:val="0"/>
      <w:i w:val="0"/>
      <w:iCs w:val="0"/>
      <w:smallCaps w:val="0"/>
      <w:strike w:val="0"/>
      <w:dstrike w:val="0"/>
      <w:spacing w:val="0"/>
      <w:sz w:val="16"/>
      <w:szCs w:val="16"/>
      <w:u w:val="none"/>
      <w:effect w:val="none"/>
    </w:rPr>
  </w:style>
  <w:style w:type="character" w:customStyle="1" w:styleId="FontStyle19">
    <w:name w:val="Font Style19"/>
    <w:uiPriority w:val="99"/>
    <w:rsid w:val="00695627"/>
    <w:rPr>
      <w:rFonts w:ascii="Times New Roman" w:hAnsi="Times New Roman" w:cs="Times New Roman" w:hint="default"/>
      <w:color w:val="000000"/>
      <w:sz w:val="18"/>
      <w:szCs w:val="18"/>
    </w:rPr>
  </w:style>
  <w:style w:type="paragraph" w:customStyle="1" w:styleId="aff2">
    <w:name w:val="ЗАГОЛОВОЧЕК"/>
    <w:basedOn w:val="a0"/>
    <w:link w:val="aff3"/>
    <w:uiPriority w:val="99"/>
    <w:rsid w:val="00695627"/>
    <w:pPr>
      <w:ind w:firstLine="567"/>
      <w:contextualSpacing/>
      <w:jc w:val="both"/>
    </w:pPr>
    <w:rPr>
      <w:b/>
      <w:bCs/>
    </w:rPr>
  </w:style>
  <w:style w:type="character" w:customStyle="1" w:styleId="aff3">
    <w:name w:val="ЗАГОЛОВОЧЕК Знак"/>
    <w:link w:val="aff2"/>
    <w:uiPriority w:val="99"/>
    <w:rsid w:val="00695627"/>
    <w:rPr>
      <w:rFonts w:ascii="Times New Roman" w:eastAsia="Times New Roman" w:hAnsi="Times New Roman" w:cs="Times New Roman"/>
      <w:b/>
      <w:bCs/>
      <w:sz w:val="24"/>
      <w:szCs w:val="24"/>
      <w:lang w:eastAsia="ru-RU"/>
    </w:rPr>
  </w:style>
  <w:style w:type="character" w:customStyle="1" w:styleId="270">
    <w:name w:val="Основной текст27"/>
    <w:rsid w:val="00695627"/>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styleId="aff4">
    <w:name w:val="Strong"/>
    <w:qFormat/>
    <w:rsid w:val="00695627"/>
    <w:rPr>
      <w:b/>
      <w:bCs/>
    </w:rPr>
  </w:style>
  <w:style w:type="numbering" w:customStyle="1" w:styleId="35">
    <w:name w:val="Нет списка3"/>
    <w:next w:val="a3"/>
    <w:uiPriority w:val="99"/>
    <w:semiHidden/>
    <w:unhideWhenUsed/>
    <w:rsid w:val="00695627"/>
  </w:style>
  <w:style w:type="table" w:customStyle="1" w:styleId="2a">
    <w:name w:val="Сетка таблицы2"/>
    <w:basedOn w:val="a2"/>
    <w:next w:val="a7"/>
    <w:rsid w:val="00695627"/>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5">
    <w:name w:val="Title"/>
    <w:basedOn w:val="a0"/>
    <w:link w:val="aff6"/>
    <w:qFormat/>
    <w:rsid w:val="00695627"/>
    <w:pPr>
      <w:jc w:val="center"/>
    </w:pPr>
    <w:rPr>
      <w:b/>
      <w:sz w:val="28"/>
      <w:szCs w:val="20"/>
    </w:rPr>
  </w:style>
  <w:style w:type="character" w:customStyle="1" w:styleId="aff6">
    <w:name w:val="Название Знак"/>
    <w:basedOn w:val="a1"/>
    <w:link w:val="aff5"/>
    <w:rsid w:val="00695627"/>
    <w:rPr>
      <w:rFonts w:ascii="Times New Roman" w:eastAsia="Times New Roman" w:hAnsi="Times New Roman" w:cs="Times New Roman"/>
      <w:b/>
      <w:sz w:val="28"/>
      <w:szCs w:val="20"/>
      <w:lang w:eastAsia="ru-RU"/>
    </w:rPr>
  </w:style>
  <w:style w:type="paragraph" w:customStyle="1" w:styleId="1a">
    <w:name w:val="Обычный1"/>
    <w:rsid w:val="00695627"/>
    <w:pPr>
      <w:spacing w:after="0" w:line="240" w:lineRule="auto"/>
    </w:pPr>
    <w:rPr>
      <w:rFonts w:ascii="MS Sans Serif" w:eastAsia="Times New Roman" w:hAnsi="MS Sans Serif" w:cs="Times New Roman"/>
      <w:snapToGrid w:val="0"/>
      <w:sz w:val="20"/>
      <w:szCs w:val="20"/>
      <w:lang w:val="en-US" w:eastAsia="ru-RU"/>
    </w:rPr>
  </w:style>
  <w:style w:type="paragraph" w:customStyle="1" w:styleId="Style4">
    <w:name w:val="Style4"/>
    <w:basedOn w:val="a0"/>
    <w:uiPriority w:val="99"/>
    <w:rsid w:val="00695627"/>
    <w:pPr>
      <w:widowControl w:val="0"/>
      <w:autoSpaceDE w:val="0"/>
      <w:autoSpaceDN w:val="0"/>
      <w:adjustRightInd w:val="0"/>
      <w:jc w:val="both"/>
    </w:pPr>
    <w:rPr>
      <w:rFonts w:ascii="Tahoma" w:hAnsi="Tahoma" w:cs="Tahoma"/>
    </w:rPr>
  </w:style>
  <w:style w:type="paragraph" w:customStyle="1" w:styleId="36">
    <w:name w:val="Цитата3"/>
    <w:basedOn w:val="a0"/>
    <w:rsid w:val="00695627"/>
    <w:pPr>
      <w:ind w:left="-851" w:right="-1192" w:firstLine="851"/>
      <w:jc w:val="center"/>
    </w:pPr>
    <w:rPr>
      <w:b/>
      <w:sz w:val="28"/>
      <w:szCs w:val="20"/>
    </w:rPr>
  </w:style>
  <w:style w:type="numbering" w:customStyle="1" w:styleId="42">
    <w:name w:val="Нет списка4"/>
    <w:next w:val="a3"/>
    <w:uiPriority w:val="99"/>
    <w:semiHidden/>
    <w:unhideWhenUsed/>
    <w:rsid w:val="00695627"/>
  </w:style>
  <w:style w:type="character" w:customStyle="1" w:styleId="1b">
    <w:name w:val="Основной шрифт абзаца1"/>
    <w:rsid w:val="00695627"/>
  </w:style>
  <w:style w:type="paragraph" w:customStyle="1" w:styleId="aff7">
    <w:name w:val="Заголовок"/>
    <w:basedOn w:val="a0"/>
    <w:next w:val="af0"/>
    <w:rsid w:val="00695627"/>
    <w:pPr>
      <w:keepNext/>
      <w:suppressAutoHyphens/>
      <w:spacing w:before="240" w:after="120" w:line="276" w:lineRule="auto"/>
    </w:pPr>
    <w:rPr>
      <w:rFonts w:ascii="Arial" w:eastAsia="Microsoft YaHei" w:hAnsi="Arial" w:cs="Mangal"/>
      <w:sz w:val="28"/>
      <w:szCs w:val="28"/>
      <w:lang w:eastAsia="ar-SA"/>
    </w:rPr>
  </w:style>
  <w:style w:type="paragraph" w:styleId="aff8">
    <w:name w:val="List"/>
    <w:basedOn w:val="af0"/>
    <w:rsid w:val="00695627"/>
    <w:pPr>
      <w:suppressAutoHyphens/>
      <w:spacing w:line="276" w:lineRule="auto"/>
    </w:pPr>
    <w:rPr>
      <w:rFonts w:ascii="Arial" w:eastAsia="Calibri" w:hAnsi="Arial" w:cs="Mangal"/>
      <w:sz w:val="22"/>
      <w:szCs w:val="22"/>
      <w:lang w:eastAsia="ar-SA"/>
    </w:rPr>
  </w:style>
  <w:style w:type="paragraph" w:customStyle="1" w:styleId="1c">
    <w:name w:val="Название1"/>
    <w:basedOn w:val="a0"/>
    <w:rsid w:val="00695627"/>
    <w:pPr>
      <w:suppressLineNumbers/>
      <w:suppressAutoHyphens/>
      <w:spacing w:before="120" w:after="120" w:line="276" w:lineRule="auto"/>
    </w:pPr>
    <w:rPr>
      <w:rFonts w:ascii="Arial" w:eastAsia="Calibri" w:hAnsi="Arial" w:cs="Mangal"/>
      <w:i/>
      <w:iCs/>
      <w:sz w:val="20"/>
      <w:lang w:eastAsia="ar-SA"/>
    </w:rPr>
  </w:style>
  <w:style w:type="paragraph" w:customStyle="1" w:styleId="1d">
    <w:name w:val="Указатель1"/>
    <w:basedOn w:val="a0"/>
    <w:rsid w:val="00695627"/>
    <w:pPr>
      <w:suppressLineNumbers/>
      <w:suppressAutoHyphens/>
      <w:spacing w:after="200" w:line="276" w:lineRule="auto"/>
    </w:pPr>
    <w:rPr>
      <w:rFonts w:ascii="Arial" w:eastAsia="Calibri" w:hAnsi="Arial" w:cs="Mangal"/>
      <w:sz w:val="22"/>
      <w:szCs w:val="22"/>
      <w:lang w:eastAsia="ar-SA"/>
    </w:rPr>
  </w:style>
  <w:style w:type="paragraph" w:customStyle="1" w:styleId="aff9">
    <w:name w:val="Содержимое таблицы"/>
    <w:basedOn w:val="a0"/>
    <w:rsid w:val="00695627"/>
    <w:pPr>
      <w:suppressLineNumbers/>
      <w:suppressAutoHyphens/>
      <w:spacing w:after="200" w:line="276" w:lineRule="auto"/>
    </w:pPr>
    <w:rPr>
      <w:rFonts w:ascii="Calibri" w:eastAsia="Calibri" w:hAnsi="Calibri" w:cs="Calibri"/>
      <w:sz w:val="22"/>
      <w:szCs w:val="22"/>
      <w:lang w:eastAsia="ar-SA"/>
    </w:rPr>
  </w:style>
  <w:style w:type="paragraph" w:customStyle="1" w:styleId="affa">
    <w:name w:val="Заголовок таблицы"/>
    <w:basedOn w:val="aff9"/>
    <w:rsid w:val="00695627"/>
    <w:pPr>
      <w:jc w:val="center"/>
    </w:pPr>
    <w:rPr>
      <w:b/>
      <w:bCs/>
    </w:rPr>
  </w:style>
  <w:style w:type="paragraph" w:styleId="1e">
    <w:name w:val="toc 1"/>
    <w:basedOn w:val="a0"/>
    <w:next w:val="a0"/>
    <w:autoRedefine/>
    <w:uiPriority w:val="39"/>
    <w:unhideWhenUsed/>
    <w:rsid w:val="001E0619"/>
    <w:pPr>
      <w:tabs>
        <w:tab w:val="left" w:pos="480"/>
        <w:tab w:val="right" w:leader="dot" w:pos="15388"/>
      </w:tabs>
    </w:pPr>
    <w:rPr>
      <w:rFonts w:eastAsia="Calibri"/>
      <w:b/>
      <w:noProof/>
      <w:szCs w:val="22"/>
      <w:lang w:eastAsia="en-US"/>
    </w:rPr>
  </w:style>
  <w:style w:type="numbering" w:customStyle="1" w:styleId="52">
    <w:name w:val="Нет списка5"/>
    <w:next w:val="a3"/>
    <w:uiPriority w:val="99"/>
    <w:semiHidden/>
    <w:unhideWhenUsed/>
    <w:rsid w:val="00695627"/>
  </w:style>
  <w:style w:type="table" w:customStyle="1" w:styleId="37">
    <w:name w:val="Сетка таблицы3"/>
    <w:basedOn w:val="a2"/>
    <w:next w:val="a7"/>
    <w:uiPriority w:val="59"/>
    <w:rsid w:val="00695627"/>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43">
    <w:name w:val="Цитата4"/>
    <w:basedOn w:val="a0"/>
    <w:rsid w:val="00695627"/>
    <w:pPr>
      <w:ind w:left="-851" w:right="-1192" w:firstLine="851"/>
      <w:jc w:val="center"/>
    </w:pPr>
    <w:rPr>
      <w:b/>
      <w:sz w:val="28"/>
      <w:szCs w:val="20"/>
    </w:rPr>
  </w:style>
  <w:style w:type="paragraph" w:customStyle="1" w:styleId="Default">
    <w:name w:val="Default"/>
    <w:rsid w:val="00695627"/>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customStyle="1" w:styleId="c1">
    <w:name w:val="c1"/>
    <w:rsid w:val="00695627"/>
  </w:style>
  <w:style w:type="paragraph" w:customStyle="1" w:styleId="list0020paragraph">
    <w:name w:val="list__0020paragraph"/>
    <w:basedOn w:val="a0"/>
    <w:rsid w:val="00695627"/>
    <w:pPr>
      <w:spacing w:before="100" w:beforeAutospacing="1" w:after="100" w:afterAutospacing="1"/>
    </w:pPr>
  </w:style>
  <w:style w:type="character" w:customStyle="1" w:styleId="list0020paragraphcharchar">
    <w:name w:val="list__0020paragraph____char__char"/>
    <w:rsid w:val="00695627"/>
  </w:style>
  <w:style w:type="character" w:customStyle="1" w:styleId="list0020paragraphchar">
    <w:name w:val="list__0020paragraph__char"/>
    <w:rsid w:val="00695627"/>
  </w:style>
  <w:style w:type="numbering" w:customStyle="1" w:styleId="61">
    <w:name w:val="Нет списка6"/>
    <w:next w:val="a3"/>
    <w:uiPriority w:val="99"/>
    <w:semiHidden/>
    <w:unhideWhenUsed/>
    <w:rsid w:val="00695627"/>
  </w:style>
  <w:style w:type="table" w:customStyle="1" w:styleId="44">
    <w:name w:val="Сетка таблицы4"/>
    <w:basedOn w:val="a2"/>
    <w:next w:val="a7"/>
    <w:uiPriority w:val="59"/>
    <w:rsid w:val="00695627"/>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72">
    <w:name w:val="Нет списка7"/>
    <w:next w:val="a3"/>
    <w:uiPriority w:val="99"/>
    <w:semiHidden/>
    <w:unhideWhenUsed/>
    <w:rsid w:val="00695627"/>
  </w:style>
  <w:style w:type="paragraph" w:styleId="affb">
    <w:name w:val="TOC Heading"/>
    <w:basedOn w:val="1"/>
    <w:next w:val="a0"/>
    <w:uiPriority w:val="39"/>
    <w:unhideWhenUsed/>
    <w:qFormat/>
    <w:rsid w:val="00F6385B"/>
    <w:pPr>
      <w:keepLines/>
      <w:spacing w:before="480" w:line="276" w:lineRule="auto"/>
      <w:outlineLvl w:val="9"/>
    </w:pPr>
    <w:rPr>
      <w:rFonts w:asciiTheme="majorHAnsi" w:eastAsiaTheme="majorEastAsia" w:hAnsiTheme="majorHAnsi" w:cstheme="majorBidi"/>
      <w:b/>
      <w:bCs/>
      <w:color w:val="365F91" w:themeColor="accent1" w:themeShade="BF"/>
      <w:sz w:val="28"/>
      <w:szCs w:val="28"/>
      <w:lang w:eastAsia="en-US"/>
    </w:rPr>
  </w:style>
  <w:style w:type="paragraph" w:styleId="2b">
    <w:name w:val="toc 2"/>
    <w:basedOn w:val="a0"/>
    <w:next w:val="a0"/>
    <w:autoRedefine/>
    <w:uiPriority w:val="39"/>
    <w:unhideWhenUsed/>
    <w:rsid w:val="006325E8"/>
    <w:pPr>
      <w:tabs>
        <w:tab w:val="left" w:pos="709"/>
        <w:tab w:val="right" w:leader="dot" w:pos="15388"/>
      </w:tabs>
      <w:spacing w:after="100"/>
      <w:ind w:left="240"/>
    </w:pPr>
  </w:style>
  <w:style w:type="paragraph" w:styleId="38">
    <w:name w:val="toc 3"/>
    <w:basedOn w:val="a0"/>
    <w:next w:val="a0"/>
    <w:autoRedefine/>
    <w:uiPriority w:val="39"/>
    <w:unhideWhenUsed/>
    <w:rsid w:val="00F6385B"/>
    <w:pPr>
      <w:spacing w:after="100"/>
      <w:ind w:left="480"/>
    </w:pPr>
  </w:style>
  <w:style w:type="paragraph" w:customStyle="1" w:styleId="body">
    <w:name w:val="body"/>
    <w:basedOn w:val="a0"/>
    <w:rsid w:val="000F30B0"/>
    <w:pPr>
      <w:spacing w:before="100" w:beforeAutospacing="1" w:after="100" w:afterAutospacing="1"/>
    </w:pPr>
  </w:style>
  <w:style w:type="paragraph" w:styleId="2c">
    <w:name w:val="List Bullet 2"/>
    <w:basedOn w:val="a0"/>
    <w:autoRedefine/>
    <w:rsid w:val="00432857"/>
    <w:pPr>
      <w:jc w:val="both"/>
    </w:pPr>
    <w:rPr>
      <w:b/>
      <w:kern w:val="16"/>
    </w:rPr>
  </w:style>
  <w:style w:type="paragraph" w:customStyle="1" w:styleId="2d">
    <w:name w:val="Обычный2"/>
    <w:rsid w:val="00432857"/>
    <w:pPr>
      <w:snapToGrid w:val="0"/>
      <w:spacing w:before="100" w:after="100" w:line="240" w:lineRule="auto"/>
    </w:pPr>
    <w:rPr>
      <w:rFonts w:ascii="Times New Roman" w:eastAsia="Times New Roman" w:hAnsi="Times New Roman" w:cs="Times New Roman"/>
      <w:sz w:val="24"/>
      <w:szCs w:val="20"/>
      <w:lang w:eastAsia="ru-RU"/>
    </w:rPr>
  </w:style>
  <w:style w:type="paragraph" w:customStyle="1" w:styleId="1f">
    <w:name w:val="Знак Знак Знак Знак1"/>
    <w:basedOn w:val="a0"/>
    <w:rsid w:val="00432857"/>
    <w:pPr>
      <w:spacing w:after="160" w:line="240" w:lineRule="exact"/>
    </w:pPr>
    <w:rPr>
      <w:rFonts w:ascii="Verdana" w:hAnsi="Verdana"/>
      <w:sz w:val="20"/>
      <w:szCs w:val="20"/>
      <w:lang w:val="en-US" w:eastAsia="en-US"/>
    </w:rPr>
  </w:style>
  <w:style w:type="paragraph" w:customStyle="1" w:styleId="affc">
    <w:name w:val="Знак Знак Знак Знак Знак Знак Знак Знак Знак Знак Знак Знак Знак Знак Знак Знак"/>
    <w:basedOn w:val="a0"/>
    <w:rsid w:val="00432857"/>
    <w:pPr>
      <w:spacing w:after="160" w:line="240" w:lineRule="exact"/>
    </w:pPr>
    <w:rPr>
      <w:rFonts w:ascii="Verdana" w:hAnsi="Verdana"/>
      <w:sz w:val="20"/>
      <w:szCs w:val="20"/>
      <w:lang w:val="en-US" w:eastAsia="en-US"/>
    </w:rPr>
  </w:style>
  <w:style w:type="paragraph" w:customStyle="1" w:styleId="affd">
    <w:name w:val="Знак Знак Знак Знак Знак Знак Знак Знак Знак"/>
    <w:basedOn w:val="a0"/>
    <w:rsid w:val="00432857"/>
    <w:pPr>
      <w:spacing w:after="160" w:line="240" w:lineRule="exact"/>
    </w:pPr>
    <w:rPr>
      <w:rFonts w:ascii="Verdana" w:hAnsi="Verdana"/>
      <w:sz w:val="20"/>
      <w:szCs w:val="20"/>
      <w:lang w:val="en-US" w:eastAsia="en-US"/>
    </w:rPr>
  </w:style>
  <w:style w:type="paragraph" w:customStyle="1" w:styleId="affe">
    <w:name w:val="Знак"/>
    <w:basedOn w:val="a0"/>
    <w:rsid w:val="00432857"/>
    <w:pPr>
      <w:spacing w:after="160" w:line="240" w:lineRule="exact"/>
    </w:pPr>
    <w:rPr>
      <w:rFonts w:ascii="Verdana" w:hAnsi="Verdana"/>
      <w:sz w:val="20"/>
      <w:szCs w:val="20"/>
      <w:lang w:val="en-US" w:eastAsia="en-US"/>
    </w:rPr>
  </w:style>
  <w:style w:type="paragraph" w:customStyle="1" w:styleId="39">
    <w:name w:val="Абзац списка3"/>
    <w:basedOn w:val="a0"/>
    <w:rsid w:val="00432857"/>
    <w:pPr>
      <w:spacing w:after="200" w:line="276" w:lineRule="auto"/>
      <w:ind w:left="720"/>
      <w:contextualSpacing/>
    </w:pPr>
    <w:rPr>
      <w:rFonts w:ascii="Calibri" w:hAnsi="Calibri"/>
      <w:sz w:val="22"/>
      <w:szCs w:val="22"/>
    </w:rPr>
  </w:style>
  <w:style w:type="paragraph" w:customStyle="1" w:styleId="a">
    <w:name w:val="Знак Знак"/>
    <w:basedOn w:val="a0"/>
    <w:rsid w:val="00432857"/>
    <w:pPr>
      <w:numPr>
        <w:numId w:val="18"/>
      </w:numPr>
      <w:spacing w:after="160" w:line="240" w:lineRule="exact"/>
      <w:ind w:left="0" w:firstLine="0"/>
    </w:pPr>
    <w:rPr>
      <w:rFonts w:ascii="Verdana" w:hAnsi="Verdana"/>
      <w:sz w:val="20"/>
      <w:lang w:val="en-US" w:eastAsia="en-US"/>
    </w:rPr>
  </w:style>
  <w:style w:type="character" w:customStyle="1" w:styleId="Bold">
    <w:name w:val="_Bold"/>
    <w:rsid w:val="00432857"/>
    <w:rPr>
      <w:rFonts w:ascii="BalticaC" w:hAnsi="BalticaC" w:cs="BalticaC"/>
      <w:b/>
      <w:bCs/>
      <w:color w:val="000000"/>
      <w:w w:val="100"/>
    </w:rPr>
  </w:style>
  <w:style w:type="paragraph" w:customStyle="1" w:styleId="BODY0">
    <w:name w:val="BODY"/>
    <w:basedOn w:val="a0"/>
    <w:rsid w:val="00432857"/>
    <w:pPr>
      <w:autoSpaceDE w:val="0"/>
      <w:autoSpaceDN w:val="0"/>
      <w:adjustRightInd w:val="0"/>
      <w:spacing w:line="234" w:lineRule="atLeast"/>
      <w:ind w:firstLine="454"/>
      <w:jc w:val="both"/>
      <w:textAlignment w:val="center"/>
    </w:pPr>
    <w:rPr>
      <w:rFonts w:ascii="BalticaC" w:eastAsia="Calibri" w:hAnsi="BalticaC" w:cs="BalticaC"/>
      <w:color w:val="000000"/>
      <w:sz w:val="20"/>
      <w:szCs w:val="20"/>
      <w:lang w:eastAsia="en-US"/>
    </w:rPr>
  </w:style>
  <w:style w:type="paragraph" w:customStyle="1" w:styleId="LISTBodyBULL1">
    <w:name w:val="LIST_Body_BULL_1"/>
    <w:basedOn w:val="BODY0"/>
    <w:rsid w:val="00432857"/>
    <w:pPr>
      <w:ind w:left="737" w:hanging="283"/>
    </w:pPr>
  </w:style>
  <w:style w:type="character" w:customStyle="1" w:styleId="Italic">
    <w:name w:val="_Italic"/>
    <w:rsid w:val="00432857"/>
    <w:rPr>
      <w:rFonts w:ascii="BalticaC" w:hAnsi="BalticaC" w:cs="BalticaC"/>
      <w:b/>
      <w:bCs/>
      <w:i/>
      <w:iCs/>
      <w:color w:val="000000"/>
      <w:w w:val="100"/>
    </w:rPr>
  </w:style>
  <w:style w:type="paragraph" w:customStyle="1" w:styleId="afff">
    <w:name w:val="[Без стиля]"/>
    <w:rsid w:val="00432857"/>
    <w:pPr>
      <w:autoSpaceDE w:val="0"/>
      <w:autoSpaceDN w:val="0"/>
      <w:adjustRightInd w:val="0"/>
      <w:spacing w:after="0" w:line="288" w:lineRule="auto"/>
      <w:textAlignment w:val="center"/>
    </w:pPr>
    <w:rPr>
      <w:rFonts w:ascii="Times Roman" w:eastAsia="Calibri" w:hAnsi="Times Roman" w:cs="Times Roman"/>
      <w:color w:val="000000"/>
      <w:sz w:val="24"/>
      <w:szCs w:val="24"/>
      <w:lang w:val="en-US"/>
    </w:rPr>
  </w:style>
  <w:style w:type="paragraph" w:customStyle="1" w:styleId="CeLLBODY">
    <w:name w:val="CeLL_BODY"/>
    <w:basedOn w:val="a0"/>
    <w:rsid w:val="00432857"/>
    <w:pPr>
      <w:autoSpaceDE w:val="0"/>
      <w:autoSpaceDN w:val="0"/>
      <w:adjustRightInd w:val="0"/>
      <w:spacing w:line="200" w:lineRule="atLeast"/>
      <w:ind w:left="57" w:right="57"/>
      <w:textAlignment w:val="center"/>
    </w:pPr>
    <w:rPr>
      <w:rFonts w:ascii="BalticaC" w:eastAsia="Calibri" w:hAnsi="BalticaC" w:cs="BalticaC"/>
      <w:color w:val="000000"/>
      <w:sz w:val="17"/>
      <w:szCs w:val="17"/>
      <w:lang w:eastAsia="en-US"/>
    </w:rPr>
  </w:style>
  <w:style w:type="paragraph" w:customStyle="1" w:styleId="CeLLHeader">
    <w:name w:val="CeLL_Header"/>
    <w:basedOn w:val="CeLLBODY"/>
    <w:rsid w:val="00432857"/>
    <w:pPr>
      <w:jc w:val="center"/>
    </w:pPr>
    <w:rPr>
      <w:b/>
      <w:bCs/>
    </w:rPr>
  </w:style>
  <w:style w:type="paragraph" w:customStyle="1" w:styleId="u3">
    <w:name w:val="u3"/>
    <w:basedOn w:val="a0"/>
    <w:rsid w:val="00432857"/>
    <w:pPr>
      <w:spacing w:before="100" w:beforeAutospacing="1" w:after="100" w:afterAutospacing="1"/>
    </w:pPr>
  </w:style>
  <w:style w:type="paragraph" w:customStyle="1" w:styleId="1f0">
    <w:name w:val="Знак1"/>
    <w:basedOn w:val="a0"/>
    <w:rsid w:val="00432857"/>
    <w:pPr>
      <w:spacing w:after="160" w:line="240" w:lineRule="exact"/>
    </w:pPr>
    <w:rPr>
      <w:rFonts w:ascii="Verdana" w:hAnsi="Verdana"/>
      <w:sz w:val="20"/>
      <w:szCs w:val="20"/>
      <w:lang w:val="en-US" w:eastAsia="en-US"/>
    </w:rPr>
  </w:style>
  <w:style w:type="paragraph" w:styleId="afff0">
    <w:name w:val="Block Text"/>
    <w:basedOn w:val="a0"/>
    <w:rsid w:val="00432857"/>
    <w:pPr>
      <w:ind w:left="-851" w:right="-1192" w:firstLine="851"/>
      <w:jc w:val="center"/>
    </w:pPr>
    <w:rPr>
      <w:b/>
      <w:sz w:val="28"/>
      <w:szCs w:val="20"/>
    </w:rPr>
  </w:style>
  <w:style w:type="character" w:customStyle="1" w:styleId="45">
    <w:name w:val="Основной текст (4)"/>
    <w:rsid w:val="00432857"/>
    <w:rPr>
      <w:rFonts w:ascii="Times New Roman" w:hAnsi="Times New Roman" w:cs="Times New Roman"/>
      <w:spacing w:val="0"/>
      <w:sz w:val="23"/>
      <w:szCs w:val="23"/>
    </w:rPr>
  </w:style>
  <w:style w:type="character" w:customStyle="1" w:styleId="512">
    <w:name w:val="Заголовок №5 (12)_"/>
    <w:link w:val="5120"/>
    <w:locked/>
    <w:rsid w:val="00432857"/>
    <w:rPr>
      <w:rFonts w:ascii="Microsoft Sans Serif" w:hAnsi="Microsoft Sans Serif"/>
      <w:sz w:val="17"/>
      <w:szCs w:val="17"/>
      <w:shd w:val="clear" w:color="auto" w:fill="FFFFFF"/>
    </w:rPr>
  </w:style>
  <w:style w:type="paragraph" w:customStyle="1" w:styleId="5120">
    <w:name w:val="Заголовок №5 (12)"/>
    <w:basedOn w:val="a0"/>
    <w:link w:val="512"/>
    <w:rsid w:val="00432857"/>
    <w:pPr>
      <w:shd w:val="clear" w:color="auto" w:fill="FFFFFF"/>
      <w:spacing w:after="1560" w:line="264" w:lineRule="exact"/>
      <w:jc w:val="center"/>
      <w:outlineLvl w:val="4"/>
    </w:pPr>
    <w:rPr>
      <w:rFonts w:ascii="Microsoft Sans Serif" w:eastAsiaTheme="minorHAnsi" w:hAnsi="Microsoft Sans Serif" w:cstheme="minorBidi"/>
      <w:sz w:val="17"/>
      <w:szCs w:val="17"/>
      <w:shd w:val="clear" w:color="auto" w:fill="FFFFFF"/>
      <w:lang w:eastAsia="en-US"/>
    </w:rPr>
  </w:style>
  <w:style w:type="character" w:customStyle="1" w:styleId="5120pt">
    <w:name w:val="Заголовок №5 (12) + Интервал 0 pt"/>
    <w:rsid w:val="00432857"/>
    <w:rPr>
      <w:rFonts w:ascii="Microsoft Sans Serif" w:hAnsi="Microsoft Sans Serif"/>
      <w:spacing w:val="-10"/>
      <w:sz w:val="17"/>
      <w:szCs w:val="17"/>
      <w:shd w:val="clear" w:color="auto" w:fill="FFFFFF"/>
      <w:lang w:bidi="ar-SA"/>
    </w:rPr>
  </w:style>
  <w:style w:type="character" w:customStyle="1" w:styleId="73">
    <w:name w:val="Знак Знак7"/>
    <w:rsid w:val="00432857"/>
    <w:rPr>
      <w:rFonts w:ascii="Times New Roman" w:eastAsia="Times New Roman" w:hAnsi="Times New Roman"/>
    </w:rPr>
  </w:style>
  <w:style w:type="character" w:customStyle="1" w:styleId="2e">
    <w:name w:val="Название2"/>
    <w:basedOn w:val="a1"/>
    <w:rsid w:val="00432857"/>
  </w:style>
  <w:style w:type="paragraph" w:customStyle="1" w:styleId="afff1">
    <w:name w:val="ПОДЗОГОЛОВОК"/>
    <w:basedOn w:val="a0"/>
    <w:link w:val="afff2"/>
    <w:rsid w:val="00432857"/>
    <w:pPr>
      <w:contextualSpacing/>
      <w:jc w:val="both"/>
    </w:pPr>
    <w:rPr>
      <w:b/>
    </w:rPr>
  </w:style>
  <w:style w:type="character" w:customStyle="1" w:styleId="afff2">
    <w:name w:val="ПОДЗОГОЛОВОК Знак"/>
    <w:link w:val="afff1"/>
    <w:rsid w:val="00432857"/>
    <w:rPr>
      <w:rFonts w:ascii="Times New Roman" w:eastAsia="Times New Roman" w:hAnsi="Times New Roman" w:cs="Times New Roman"/>
      <w:b/>
      <w:sz w:val="24"/>
      <w:szCs w:val="24"/>
      <w:lang w:eastAsia="ru-RU"/>
    </w:rPr>
  </w:style>
  <w:style w:type="character" w:styleId="afff3">
    <w:name w:val="FollowedHyperlink"/>
    <w:rsid w:val="00432857"/>
    <w:rPr>
      <w:color w:val="800080"/>
      <w:u w:val="single"/>
    </w:rPr>
  </w:style>
  <w:style w:type="character" w:customStyle="1" w:styleId="FontStyle46">
    <w:name w:val="Font Style46"/>
    <w:uiPriority w:val="99"/>
    <w:rsid w:val="00432857"/>
    <w:rPr>
      <w:rFonts w:ascii="Times New Roman" w:hAnsi="Times New Roman" w:cs="Times New Roman" w:hint="default"/>
      <w:b/>
      <w:bCs w:val="0"/>
      <w:spacing w:val="-10"/>
      <w:sz w:val="24"/>
    </w:rPr>
  </w:style>
  <w:style w:type="paragraph" w:customStyle="1" w:styleId="Style12">
    <w:name w:val="Style12"/>
    <w:basedOn w:val="a0"/>
    <w:uiPriority w:val="99"/>
    <w:rsid w:val="00432857"/>
    <w:pPr>
      <w:widowControl w:val="0"/>
      <w:autoSpaceDE w:val="0"/>
      <w:autoSpaceDN w:val="0"/>
      <w:adjustRightInd w:val="0"/>
      <w:spacing w:line="254" w:lineRule="exact"/>
      <w:ind w:hanging="346"/>
      <w:jc w:val="both"/>
    </w:pPr>
    <w:rPr>
      <w:rFonts w:ascii="Tahoma" w:hAnsi="Tahoma" w:cs="Tahoma"/>
    </w:rPr>
  </w:style>
  <w:style w:type="character" w:customStyle="1" w:styleId="FontStyle44">
    <w:name w:val="Font Style44"/>
    <w:uiPriority w:val="99"/>
    <w:rsid w:val="00432857"/>
    <w:rPr>
      <w:rFonts w:ascii="Times New Roman" w:hAnsi="Times New Roman" w:cs="Times New Roman" w:hint="default"/>
      <w:sz w:val="24"/>
    </w:rPr>
  </w:style>
  <w:style w:type="paragraph" w:customStyle="1" w:styleId="Style13">
    <w:name w:val="Style13"/>
    <w:basedOn w:val="a0"/>
    <w:uiPriority w:val="99"/>
    <w:rsid w:val="00432857"/>
    <w:pPr>
      <w:widowControl w:val="0"/>
      <w:autoSpaceDE w:val="0"/>
      <w:autoSpaceDN w:val="0"/>
      <w:adjustRightInd w:val="0"/>
      <w:spacing w:line="255" w:lineRule="exact"/>
      <w:ind w:firstLine="384"/>
      <w:jc w:val="both"/>
    </w:pPr>
    <w:rPr>
      <w:rFonts w:ascii="Tahoma" w:hAnsi="Tahoma" w:cs="Tahoma"/>
    </w:rPr>
  </w:style>
  <w:style w:type="paragraph" w:customStyle="1" w:styleId="Style23">
    <w:name w:val="Style23"/>
    <w:basedOn w:val="a0"/>
    <w:uiPriority w:val="99"/>
    <w:rsid w:val="00432857"/>
    <w:pPr>
      <w:widowControl w:val="0"/>
      <w:autoSpaceDE w:val="0"/>
      <w:autoSpaceDN w:val="0"/>
      <w:adjustRightInd w:val="0"/>
    </w:pPr>
    <w:rPr>
      <w:rFonts w:ascii="Tahoma" w:hAnsi="Tahoma" w:cs="Tahoma"/>
    </w:rPr>
  </w:style>
  <w:style w:type="paragraph" w:customStyle="1" w:styleId="Style16">
    <w:name w:val="Style16"/>
    <w:basedOn w:val="a0"/>
    <w:uiPriority w:val="99"/>
    <w:rsid w:val="00432857"/>
    <w:pPr>
      <w:widowControl w:val="0"/>
      <w:autoSpaceDE w:val="0"/>
      <w:autoSpaceDN w:val="0"/>
      <w:adjustRightInd w:val="0"/>
    </w:pPr>
    <w:rPr>
      <w:rFonts w:ascii="Tahoma" w:hAnsi="Tahoma" w:cs="Tahoma"/>
    </w:rPr>
  </w:style>
  <w:style w:type="paragraph" w:customStyle="1" w:styleId="Style29">
    <w:name w:val="Style29"/>
    <w:basedOn w:val="a0"/>
    <w:uiPriority w:val="99"/>
    <w:rsid w:val="00432857"/>
    <w:pPr>
      <w:widowControl w:val="0"/>
      <w:autoSpaceDE w:val="0"/>
      <w:autoSpaceDN w:val="0"/>
      <w:adjustRightInd w:val="0"/>
      <w:spacing w:line="214" w:lineRule="exact"/>
    </w:pPr>
    <w:rPr>
      <w:rFonts w:ascii="Tahoma" w:hAnsi="Tahoma" w:cs="Tahoma"/>
    </w:rPr>
  </w:style>
  <w:style w:type="character" w:customStyle="1" w:styleId="FontStyle43">
    <w:name w:val="Font Style43"/>
    <w:uiPriority w:val="99"/>
    <w:rsid w:val="00432857"/>
    <w:rPr>
      <w:rFonts w:ascii="Times New Roman" w:hAnsi="Times New Roman" w:cs="Times New Roman" w:hint="default"/>
      <w:sz w:val="16"/>
    </w:rPr>
  </w:style>
  <w:style w:type="character" w:customStyle="1" w:styleId="FontStyle49">
    <w:name w:val="Font Style49"/>
    <w:uiPriority w:val="99"/>
    <w:rsid w:val="00432857"/>
    <w:rPr>
      <w:rFonts w:ascii="Times New Roman" w:hAnsi="Times New Roman" w:cs="Times New Roman" w:hint="default"/>
      <w:i/>
      <w:iCs w:val="0"/>
      <w:sz w:val="24"/>
    </w:rPr>
  </w:style>
  <w:style w:type="character" w:customStyle="1" w:styleId="FontStyle54">
    <w:name w:val="Font Style54"/>
    <w:uiPriority w:val="99"/>
    <w:rsid w:val="00432857"/>
    <w:rPr>
      <w:rFonts w:ascii="Times New Roman" w:hAnsi="Times New Roman" w:cs="Times New Roman" w:hint="default"/>
      <w:sz w:val="20"/>
    </w:rPr>
  </w:style>
  <w:style w:type="character" w:customStyle="1" w:styleId="FontStyle55">
    <w:name w:val="Font Style55"/>
    <w:uiPriority w:val="99"/>
    <w:rsid w:val="00432857"/>
    <w:rPr>
      <w:rFonts w:ascii="Times New Roman" w:hAnsi="Times New Roman" w:cs="Times New Roman" w:hint="default"/>
      <w:b/>
      <w:bCs w:val="0"/>
      <w:sz w:val="16"/>
    </w:rPr>
  </w:style>
  <w:style w:type="character" w:customStyle="1" w:styleId="FontStyle60">
    <w:name w:val="Font Style60"/>
    <w:uiPriority w:val="99"/>
    <w:rsid w:val="00432857"/>
    <w:rPr>
      <w:rFonts w:ascii="Times New Roman" w:hAnsi="Times New Roman" w:cs="Times New Roman" w:hint="default"/>
      <w:b/>
      <w:bCs w:val="0"/>
      <w:i/>
      <w:iCs w:val="0"/>
      <w:sz w:val="18"/>
    </w:rPr>
  </w:style>
  <w:style w:type="character" w:customStyle="1" w:styleId="FontStyle64">
    <w:name w:val="Font Style64"/>
    <w:uiPriority w:val="99"/>
    <w:rsid w:val="00432857"/>
    <w:rPr>
      <w:rFonts w:ascii="Times New Roman" w:hAnsi="Times New Roman" w:cs="Times New Roman" w:hint="default"/>
      <w:b/>
      <w:bCs w:val="0"/>
      <w:sz w:val="18"/>
    </w:rPr>
  </w:style>
  <w:style w:type="character" w:customStyle="1" w:styleId="FontStyle62">
    <w:name w:val="Font Style62"/>
    <w:uiPriority w:val="99"/>
    <w:rsid w:val="00432857"/>
    <w:rPr>
      <w:rFonts w:ascii="Times New Roman" w:hAnsi="Times New Roman"/>
      <w:b/>
      <w:i/>
      <w:sz w:val="24"/>
    </w:rPr>
  </w:style>
  <w:style w:type="character" w:customStyle="1" w:styleId="FontStyle50">
    <w:name w:val="Font Style50"/>
    <w:uiPriority w:val="99"/>
    <w:rsid w:val="00432857"/>
    <w:rPr>
      <w:rFonts w:ascii="Times New Roman" w:hAnsi="Times New Roman"/>
      <w:i/>
      <w:sz w:val="16"/>
    </w:rPr>
  </w:style>
  <w:style w:type="paragraph" w:customStyle="1" w:styleId="Style30">
    <w:name w:val="Style30"/>
    <w:basedOn w:val="a0"/>
    <w:uiPriority w:val="99"/>
    <w:rsid w:val="00432857"/>
    <w:pPr>
      <w:widowControl w:val="0"/>
      <w:autoSpaceDE w:val="0"/>
      <w:autoSpaceDN w:val="0"/>
      <w:adjustRightInd w:val="0"/>
      <w:spacing w:line="250" w:lineRule="exact"/>
      <w:ind w:hanging="346"/>
      <w:jc w:val="both"/>
    </w:pPr>
    <w:rPr>
      <w:rFonts w:ascii="Tahoma" w:hAnsi="Tahoma" w:cs="Tahoma"/>
    </w:rPr>
  </w:style>
  <w:style w:type="character" w:customStyle="1" w:styleId="FontStyle47">
    <w:name w:val="Font Style47"/>
    <w:uiPriority w:val="99"/>
    <w:rsid w:val="00432857"/>
    <w:rPr>
      <w:rFonts w:ascii="Times New Roman" w:hAnsi="Times New Roman"/>
      <w:b/>
      <w:i/>
      <w:spacing w:val="-10"/>
      <w:sz w:val="26"/>
    </w:rPr>
  </w:style>
  <w:style w:type="character" w:customStyle="1" w:styleId="FontStyle58">
    <w:name w:val="Font Style58"/>
    <w:uiPriority w:val="99"/>
    <w:rsid w:val="00432857"/>
    <w:rPr>
      <w:rFonts w:ascii="Times New Roman" w:hAnsi="Times New Roman"/>
      <w:sz w:val="26"/>
    </w:rPr>
  </w:style>
  <w:style w:type="character" w:customStyle="1" w:styleId="FontStyle59">
    <w:name w:val="Font Style59"/>
    <w:uiPriority w:val="99"/>
    <w:rsid w:val="00432857"/>
    <w:rPr>
      <w:rFonts w:ascii="Tahoma" w:hAnsi="Tahoma"/>
      <w:b/>
      <w:spacing w:val="-10"/>
      <w:sz w:val="18"/>
    </w:rPr>
  </w:style>
  <w:style w:type="paragraph" w:customStyle="1" w:styleId="Style1">
    <w:name w:val="Style1"/>
    <w:basedOn w:val="a0"/>
    <w:uiPriority w:val="99"/>
    <w:rsid w:val="00432857"/>
    <w:pPr>
      <w:widowControl w:val="0"/>
      <w:autoSpaceDE w:val="0"/>
      <w:autoSpaceDN w:val="0"/>
      <w:adjustRightInd w:val="0"/>
    </w:pPr>
    <w:rPr>
      <w:rFonts w:ascii="Tahoma" w:hAnsi="Tahoma" w:cs="Tahoma"/>
    </w:rPr>
  </w:style>
  <w:style w:type="paragraph" w:customStyle="1" w:styleId="Style10">
    <w:name w:val="Style10"/>
    <w:basedOn w:val="a0"/>
    <w:uiPriority w:val="99"/>
    <w:rsid w:val="00432857"/>
    <w:pPr>
      <w:widowControl w:val="0"/>
      <w:autoSpaceDE w:val="0"/>
      <w:autoSpaceDN w:val="0"/>
      <w:adjustRightInd w:val="0"/>
      <w:spacing w:line="257" w:lineRule="exact"/>
      <w:jc w:val="right"/>
    </w:pPr>
    <w:rPr>
      <w:rFonts w:ascii="Tahoma" w:hAnsi="Tahoma" w:cs="Tahoma"/>
    </w:rPr>
  </w:style>
  <w:style w:type="paragraph" w:customStyle="1" w:styleId="3a">
    <w:name w:val="Без интервала3"/>
    <w:rsid w:val="00432857"/>
    <w:pPr>
      <w:spacing w:after="0" w:line="240" w:lineRule="auto"/>
    </w:pPr>
    <w:rPr>
      <w:rFonts w:ascii="Calibri" w:eastAsia="Times New Roman" w:hAnsi="Calibri" w:cs="Times New Roman"/>
    </w:rPr>
  </w:style>
  <w:style w:type="paragraph" w:styleId="afff4">
    <w:name w:val="caption"/>
    <w:basedOn w:val="a0"/>
    <w:next w:val="a0"/>
    <w:semiHidden/>
    <w:unhideWhenUsed/>
    <w:qFormat/>
    <w:rsid w:val="00432857"/>
    <w:rPr>
      <w:b/>
      <w:bCs/>
      <w:sz w:val="20"/>
      <w:szCs w:val="20"/>
    </w:rPr>
  </w:style>
  <w:style w:type="character" w:styleId="afff5">
    <w:name w:val="line number"/>
    <w:basedOn w:val="a1"/>
    <w:rsid w:val="00432857"/>
  </w:style>
  <w:style w:type="paragraph" w:customStyle="1" w:styleId="afff6">
    <w:name w:val="Стиль"/>
    <w:uiPriority w:val="99"/>
    <w:rsid w:val="00432857"/>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NoSpacingChar">
    <w:name w:val="No Spacing Char"/>
    <w:basedOn w:val="a1"/>
    <w:link w:val="17"/>
    <w:locked/>
    <w:rsid w:val="00432857"/>
    <w:rPr>
      <w:rFonts w:ascii="Calibri" w:eastAsia="Calibri"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0" w:qFormat="1"/>
    <w:lsdException w:name="footnote reference" w:uiPriority="0"/>
    <w:lsdException w:name="line number" w:uiPriority="0"/>
    <w:lsdException w:name="page number" w:uiPriority="0"/>
    <w:lsdException w:name="List" w:uiPriority="0"/>
    <w:lsdException w:name="List Bullet 2"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Followed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HTML Preformatted" w:uiPriority="0"/>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932414"/>
    <w:pPr>
      <w:spacing w:after="0" w:line="240" w:lineRule="auto"/>
    </w:pPr>
    <w:rPr>
      <w:rFonts w:ascii="Times New Roman" w:eastAsia="Times New Roman" w:hAnsi="Times New Roman" w:cs="Times New Roman"/>
      <w:sz w:val="24"/>
      <w:szCs w:val="24"/>
      <w:lang w:eastAsia="ru-RU"/>
    </w:rPr>
  </w:style>
  <w:style w:type="paragraph" w:styleId="1">
    <w:name w:val="heading 1"/>
    <w:basedOn w:val="a0"/>
    <w:next w:val="a0"/>
    <w:link w:val="10"/>
    <w:qFormat/>
    <w:rsid w:val="00932414"/>
    <w:pPr>
      <w:keepNext/>
      <w:outlineLvl w:val="0"/>
    </w:pPr>
    <w:rPr>
      <w:sz w:val="36"/>
      <w:szCs w:val="20"/>
    </w:rPr>
  </w:style>
  <w:style w:type="paragraph" w:styleId="2">
    <w:name w:val="heading 2"/>
    <w:basedOn w:val="a0"/>
    <w:next w:val="a0"/>
    <w:link w:val="20"/>
    <w:unhideWhenUsed/>
    <w:qFormat/>
    <w:rsid w:val="006E504B"/>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0"/>
    <w:next w:val="a0"/>
    <w:link w:val="30"/>
    <w:qFormat/>
    <w:rsid w:val="00695627"/>
    <w:pPr>
      <w:keepNext/>
      <w:spacing w:before="240" w:after="60"/>
      <w:outlineLvl w:val="2"/>
    </w:pPr>
    <w:rPr>
      <w:rFonts w:ascii="Arial" w:hAnsi="Arial"/>
      <w:b/>
      <w:bCs/>
      <w:sz w:val="26"/>
      <w:szCs w:val="26"/>
    </w:rPr>
  </w:style>
  <w:style w:type="paragraph" w:styleId="4">
    <w:name w:val="heading 4"/>
    <w:basedOn w:val="a0"/>
    <w:next w:val="a0"/>
    <w:link w:val="40"/>
    <w:qFormat/>
    <w:rsid w:val="00695627"/>
    <w:pPr>
      <w:keepNext/>
      <w:jc w:val="center"/>
      <w:outlineLvl w:val="3"/>
    </w:pPr>
    <w:rPr>
      <w:b/>
      <w:bCs/>
      <w:i/>
    </w:rPr>
  </w:style>
  <w:style w:type="paragraph" w:styleId="5">
    <w:name w:val="heading 5"/>
    <w:basedOn w:val="a0"/>
    <w:next w:val="a0"/>
    <w:link w:val="50"/>
    <w:qFormat/>
    <w:rsid w:val="00695627"/>
    <w:pPr>
      <w:keepNext/>
      <w:widowControl w:val="0"/>
      <w:suppressAutoHyphens/>
      <w:ind w:left="360"/>
      <w:jc w:val="center"/>
      <w:outlineLvl w:val="4"/>
    </w:pPr>
    <w:rPr>
      <w:b/>
      <w:bCs/>
      <w:lang w:eastAsia="ar-SA"/>
    </w:rPr>
  </w:style>
  <w:style w:type="paragraph" w:styleId="6">
    <w:name w:val="heading 6"/>
    <w:basedOn w:val="a0"/>
    <w:next w:val="a0"/>
    <w:link w:val="60"/>
    <w:qFormat/>
    <w:rsid w:val="00695627"/>
    <w:pPr>
      <w:keepNext/>
      <w:jc w:val="center"/>
      <w:outlineLvl w:val="5"/>
    </w:pPr>
    <w:rPr>
      <w:szCs w:val="20"/>
      <w:u w:val="single"/>
    </w:rPr>
  </w:style>
  <w:style w:type="paragraph" w:styleId="7">
    <w:name w:val="heading 7"/>
    <w:basedOn w:val="a0"/>
    <w:next w:val="a0"/>
    <w:link w:val="70"/>
    <w:qFormat/>
    <w:rsid w:val="00695627"/>
    <w:pPr>
      <w:keepNext/>
      <w:jc w:val="both"/>
      <w:outlineLvl w:val="6"/>
    </w:pPr>
    <w:rPr>
      <w:b/>
      <w:bCs/>
    </w:rPr>
  </w:style>
  <w:style w:type="paragraph" w:styleId="8">
    <w:name w:val="heading 8"/>
    <w:basedOn w:val="a0"/>
    <w:next w:val="a0"/>
    <w:link w:val="80"/>
    <w:uiPriority w:val="99"/>
    <w:qFormat/>
    <w:rsid w:val="00695627"/>
    <w:pPr>
      <w:keepNext/>
      <w:jc w:val="center"/>
      <w:outlineLvl w:val="7"/>
    </w:pPr>
    <w:rPr>
      <w:b/>
      <w:bCs/>
    </w:rPr>
  </w:style>
  <w:style w:type="paragraph" w:styleId="9">
    <w:name w:val="heading 9"/>
    <w:basedOn w:val="a0"/>
    <w:next w:val="a0"/>
    <w:link w:val="90"/>
    <w:uiPriority w:val="99"/>
    <w:qFormat/>
    <w:rsid w:val="00695627"/>
    <w:pPr>
      <w:keepNext/>
      <w:autoSpaceDE w:val="0"/>
      <w:autoSpaceDN w:val="0"/>
      <w:spacing w:line="410" w:lineRule="exact"/>
      <w:ind w:left="1080"/>
      <w:jc w:val="center"/>
      <w:outlineLvl w:val="8"/>
    </w:pPr>
    <w:rPr>
      <w:b/>
      <w:bCs/>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basedOn w:val="a1"/>
    <w:link w:val="1"/>
    <w:rsid w:val="00932414"/>
    <w:rPr>
      <w:rFonts w:ascii="Times New Roman" w:eastAsia="Times New Roman" w:hAnsi="Times New Roman" w:cs="Times New Roman"/>
      <w:sz w:val="36"/>
      <w:szCs w:val="20"/>
      <w:lang w:eastAsia="ru-RU"/>
    </w:rPr>
  </w:style>
  <w:style w:type="character" w:customStyle="1" w:styleId="a4">
    <w:name w:val="Без интервала Знак"/>
    <w:basedOn w:val="a1"/>
    <w:link w:val="a5"/>
    <w:uiPriority w:val="1"/>
    <w:locked/>
    <w:rsid w:val="00932414"/>
  </w:style>
  <w:style w:type="paragraph" w:styleId="a5">
    <w:name w:val="No Spacing"/>
    <w:link w:val="a4"/>
    <w:uiPriority w:val="1"/>
    <w:qFormat/>
    <w:rsid w:val="00932414"/>
    <w:pPr>
      <w:spacing w:after="0" w:line="240" w:lineRule="auto"/>
    </w:pPr>
  </w:style>
  <w:style w:type="paragraph" w:styleId="a6">
    <w:name w:val="List Paragraph"/>
    <w:basedOn w:val="a0"/>
    <w:uiPriority w:val="34"/>
    <w:qFormat/>
    <w:rsid w:val="00932414"/>
    <w:pPr>
      <w:ind w:left="720"/>
      <w:contextualSpacing/>
    </w:pPr>
  </w:style>
  <w:style w:type="table" w:styleId="a7">
    <w:name w:val="Table Grid"/>
    <w:basedOn w:val="a2"/>
    <w:uiPriority w:val="59"/>
    <w:rsid w:val="00932414"/>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24">
    <w:name w:val="Style24"/>
    <w:basedOn w:val="a0"/>
    <w:rsid w:val="00A525B9"/>
    <w:pPr>
      <w:widowControl w:val="0"/>
      <w:autoSpaceDE w:val="0"/>
      <w:autoSpaceDN w:val="0"/>
      <w:adjustRightInd w:val="0"/>
      <w:spacing w:line="262" w:lineRule="exact"/>
      <w:ind w:firstLine="355"/>
    </w:pPr>
    <w:rPr>
      <w:rFonts w:ascii="Tahoma" w:hAnsi="Tahoma" w:cs="Tahoma"/>
    </w:rPr>
  </w:style>
  <w:style w:type="paragraph" w:customStyle="1" w:styleId="Style52">
    <w:name w:val="Style52"/>
    <w:basedOn w:val="a0"/>
    <w:uiPriority w:val="99"/>
    <w:rsid w:val="00A525B9"/>
    <w:pPr>
      <w:widowControl w:val="0"/>
      <w:autoSpaceDE w:val="0"/>
      <w:autoSpaceDN w:val="0"/>
      <w:adjustRightInd w:val="0"/>
      <w:spacing w:line="262" w:lineRule="exact"/>
      <w:ind w:firstLine="173"/>
      <w:jc w:val="both"/>
    </w:pPr>
    <w:rPr>
      <w:rFonts w:ascii="Tahoma" w:hAnsi="Tahoma" w:cs="Tahoma"/>
    </w:rPr>
  </w:style>
  <w:style w:type="character" w:customStyle="1" w:styleId="FontStyle207">
    <w:name w:val="Font Style207"/>
    <w:basedOn w:val="a1"/>
    <w:uiPriority w:val="99"/>
    <w:rsid w:val="00A525B9"/>
    <w:rPr>
      <w:rFonts w:ascii="Century Schoolbook" w:hAnsi="Century Schoolbook" w:cs="Century Schoolbook" w:hint="default"/>
      <w:sz w:val="18"/>
      <w:szCs w:val="18"/>
    </w:rPr>
  </w:style>
  <w:style w:type="paragraph" w:styleId="a8">
    <w:name w:val="Balloon Text"/>
    <w:basedOn w:val="a0"/>
    <w:link w:val="a9"/>
    <w:uiPriority w:val="99"/>
    <w:semiHidden/>
    <w:unhideWhenUsed/>
    <w:rsid w:val="00B01EA3"/>
    <w:rPr>
      <w:rFonts w:ascii="Tahoma" w:hAnsi="Tahoma" w:cs="Tahoma"/>
      <w:sz w:val="16"/>
      <w:szCs w:val="16"/>
    </w:rPr>
  </w:style>
  <w:style w:type="character" w:customStyle="1" w:styleId="a9">
    <w:name w:val="Текст выноски Знак"/>
    <w:basedOn w:val="a1"/>
    <w:link w:val="a8"/>
    <w:uiPriority w:val="99"/>
    <w:semiHidden/>
    <w:rsid w:val="00B01EA3"/>
    <w:rPr>
      <w:rFonts w:ascii="Tahoma" w:eastAsia="Times New Roman" w:hAnsi="Tahoma" w:cs="Tahoma"/>
      <w:sz w:val="16"/>
      <w:szCs w:val="16"/>
      <w:lang w:eastAsia="ru-RU"/>
    </w:rPr>
  </w:style>
  <w:style w:type="paragraph" w:customStyle="1" w:styleId="11">
    <w:name w:val="Цитата1"/>
    <w:basedOn w:val="a0"/>
    <w:uiPriority w:val="99"/>
    <w:rsid w:val="004E790A"/>
    <w:pPr>
      <w:ind w:left="-851" w:right="-1192" w:firstLine="851"/>
      <w:jc w:val="center"/>
    </w:pPr>
    <w:rPr>
      <w:b/>
      <w:sz w:val="28"/>
      <w:szCs w:val="20"/>
    </w:rPr>
  </w:style>
  <w:style w:type="paragraph" w:styleId="HTML">
    <w:name w:val="HTML Preformatted"/>
    <w:basedOn w:val="a0"/>
    <w:link w:val="HTML0"/>
    <w:rsid w:val="004E790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6"/>
      <w:szCs w:val="26"/>
    </w:rPr>
  </w:style>
  <w:style w:type="character" w:customStyle="1" w:styleId="HTML0">
    <w:name w:val="Стандартный HTML Знак"/>
    <w:basedOn w:val="a1"/>
    <w:link w:val="HTML"/>
    <w:rsid w:val="004E790A"/>
    <w:rPr>
      <w:rFonts w:ascii="Courier New" w:eastAsia="Times New Roman" w:hAnsi="Courier New" w:cs="Courier New"/>
      <w:sz w:val="26"/>
      <w:szCs w:val="26"/>
      <w:lang w:eastAsia="ru-RU"/>
    </w:rPr>
  </w:style>
  <w:style w:type="paragraph" w:styleId="aa">
    <w:name w:val="Normal (Web)"/>
    <w:basedOn w:val="a0"/>
    <w:uiPriority w:val="99"/>
    <w:rsid w:val="004E790A"/>
    <w:pPr>
      <w:spacing w:before="100" w:beforeAutospacing="1" w:after="100" w:afterAutospacing="1"/>
    </w:pPr>
  </w:style>
  <w:style w:type="character" w:styleId="ab">
    <w:name w:val="Hyperlink"/>
    <w:uiPriority w:val="99"/>
    <w:rsid w:val="004E790A"/>
    <w:rPr>
      <w:rFonts w:ascii="Verdana" w:hAnsi="Verdana"/>
      <w:color w:val="0000FF"/>
      <w:szCs w:val="24"/>
      <w:u w:val="single"/>
      <w:lang w:val="en-US" w:eastAsia="en-US" w:bidi="ar-SA"/>
    </w:rPr>
  </w:style>
  <w:style w:type="paragraph" w:customStyle="1" w:styleId="ConsPlusNormal">
    <w:name w:val="ConsPlusNormal"/>
    <w:rsid w:val="004E790A"/>
    <w:pPr>
      <w:widowControl w:val="0"/>
      <w:suppressAutoHyphens/>
      <w:autoSpaceDE w:val="0"/>
      <w:spacing w:after="0" w:line="240" w:lineRule="auto"/>
      <w:ind w:firstLine="720"/>
    </w:pPr>
    <w:rPr>
      <w:rFonts w:ascii="Arial" w:eastAsia="Arial" w:hAnsi="Arial" w:cs="Arial"/>
      <w:sz w:val="20"/>
      <w:szCs w:val="20"/>
      <w:lang w:eastAsia="ar-SA"/>
    </w:rPr>
  </w:style>
  <w:style w:type="character" w:customStyle="1" w:styleId="20">
    <w:name w:val="Заголовок 2 Знак"/>
    <w:basedOn w:val="a1"/>
    <w:link w:val="2"/>
    <w:rsid w:val="006E504B"/>
    <w:rPr>
      <w:rFonts w:asciiTheme="majorHAnsi" w:eastAsiaTheme="majorEastAsia" w:hAnsiTheme="majorHAnsi" w:cstheme="majorBidi"/>
      <w:b/>
      <w:bCs/>
      <w:color w:val="4F81BD" w:themeColor="accent1"/>
      <w:sz w:val="26"/>
      <w:szCs w:val="26"/>
      <w:lang w:eastAsia="ru-RU"/>
    </w:rPr>
  </w:style>
  <w:style w:type="paragraph" w:styleId="ac">
    <w:name w:val="header"/>
    <w:basedOn w:val="a0"/>
    <w:link w:val="ad"/>
    <w:unhideWhenUsed/>
    <w:rsid w:val="00D74BAC"/>
    <w:pPr>
      <w:tabs>
        <w:tab w:val="center" w:pos="4677"/>
        <w:tab w:val="right" w:pos="9355"/>
      </w:tabs>
    </w:pPr>
  </w:style>
  <w:style w:type="character" w:customStyle="1" w:styleId="ad">
    <w:name w:val="Верхний колонтитул Знак"/>
    <w:basedOn w:val="a1"/>
    <w:link w:val="ac"/>
    <w:rsid w:val="00D74BAC"/>
    <w:rPr>
      <w:rFonts w:ascii="Times New Roman" w:eastAsia="Times New Roman" w:hAnsi="Times New Roman" w:cs="Times New Roman"/>
      <w:sz w:val="24"/>
      <w:szCs w:val="24"/>
      <w:lang w:eastAsia="ru-RU"/>
    </w:rPr>
  </w:style>
  <w:style w:type="paragraph" w:styleId="ae">
    <w:name w:val="footer"/>
    <w:basedOn w:val="a0"/>
    <w:link w:val="af"/>
    <w:uiPriority w:val="99"/>
    <w:unhideWhenUsed/>
    <w:rsid w:val="00D74BAC"/>
    <w:pPr>
      <w:tabs>
        <w:tab w:val="center" w:pos="4677"/>
        <w:tab w:val="right" w:pos="9355"/>
      </w:tabs>
    </w:pPr>
  </w:style>
  <w:style w:type="character" w:customStyle="1" w:styleId="af">
    <w:name w:val="Нижний колонтитул Знак"/>
    <w:basedOn w:val="a1"/>
    <w:link w:val="ae"/>
    <w:uiPriority w:val="99"/>
    <w:rsid w:val="00D74BAC"/>
    <w:rPr>
      <w:rFonts w:ascii="Times New Roman" w:eastAsia="Times New Roman" w:hAnsi="Times New Roman" w:cs="Times New Roman"/>
      <w:sz w:val="24"/>
      <w:szCs w:val="24"/>
      <w:lang w:eastAsia="ru-RU"/>
    </w:rPr>
  </w:style>
  <w:style w:type="character" w:customStyle="1" w:styleId="30">
    <w:name w:val="Заголовок 3 Знак"/>
    <w:basedOn w:val="a1"/>
    <w:link w:val="3"/>
    <w:rsid w:val="00695627"/>
    <w:rPr>
      <w:rFonts w:ascii="Arial" w:eastAsia="Times New Roman" w:hAnsi="Arial" w:cs="Times New Roman"/>
      <w:b/>
      <w:bCs/>
      <w:sz w:val="26"/>
      <w:szCs w:val="26"/>
      <w:lang w:eastAsia="ru-RU"/>
    </w:rPr>
  </w:style>
  <w:style w:type="character" w:customStyle="1" w:styleId="40">
    <w:name w:val="Заголовок 4 Знак"/>
    <w:basedOn w:val="a1"/>
    <w:link w:val="4"/>
    <w:rsid w:val="00695627"/>
    <w:rPr>
      <w:rFonts w:ascii="Times New Roman" w:eastAsia="Times New Roman" w:hAnsi="Times New Roman" w:cs="Times New Roman"/>
      <w:b/>
      <w:bCs/>
      <w:i/>
      <w:sz w:val="24"/>
      <w:szCs w:val="24"/>
      <w:lang w:eastAsia="ru-RU"/>
    </w:rPr>
  </w:style>
  <w:style w:type="character" w:customStyle="1" w:styleId="50">
    <w:name w:val="Заголовок 5 Знак"/>
    <w:basedOn w:val="a1"/>
    <w:link w:val="5"/>
    <w:rsid w:val="00695627"/>
    <w:rPr>
      <w:rFonts w:ascii="Times New Roman" w:eastAsia="Times New Roman" w:hAnsi="Times New Roman" w:cs="Times New Roman"/>
      <w:b/>
      <w:bCs/>
      <w:sz w:val="24"/>
      <w:szCs w:val="24"/>
      <w:lang w:eastAsia="ar-SA"/>
    </w:rPr>
  </w:style>
  <w:style w:type="character" w:customStyle="1" w:styleId="60">
    <w:name w:val="Заголовок 6 Знак"/>
    <w:basedOn w:val="a1"/>
    <w:link w:val="6"/>
    <w:rsid w:val="00695627"/>
    <w:rPr>
      <w:rFonts w:ascii="Times New Roman" w:eastAsia="Times New Roman" w:hAnsi="Times New Roman" w:cs="Times New Roman"/>
      <w:sz w:val="24"/>
      <w:szCs w:val="20"/>
      <w:u w:val="single"/>
      <w:lang w:eastAsia="ru-RU"/>
    </w:rPr>
  </w:style>
  <w:style w:type="character" w:customStyle="1" w:styleId="70">
    <w:name w:val="Заголовок 7 Знак"/>
    <w:basedOn w:val="a1"/>
    <w:link w:val="7"/>
    <w:rsid w:val="00695627"/>
    <w:rPr>
      <w:rFonts w:ascii="Times New Roman" w:eastAsia="Times New Roman" w:hAnsi="Times New Roman" w:cs="Times New Roman"/>
      <w:b/>
      <w:bCs/>
      <w:sz w:val="24"/>
      <w:szCs w:val="24"/>
      <w:lang w:eastAsia="ru-RU"/>
    </w:rPr>
  </w:style>
  <w:style w:type="character" w:customStyle="1" w:styleId="80">
    <w:name w:val="Заголовок 8 Знак"/>
    <w:basedOn w:val="a1"/>
    <w:link w:val="8"/>
    <w:uiPriority w:val="99"/>
    <w:rsid w:val="00695627"/>
    <w:rPr>
      <w:rFonts w:ascii="Times New Roman" w:eastAsia="Times New Roman" w:hAnsi="Times New Roman" w:cs="Times New Roman"/>
      <w:b/>
      <w:bCs/>
      <w:sz w:val="24"/>
      <w:szCs w:val="24"/>
      <w:lang w:eastAsia="ru-RU"/>
    </w:rPr>
  </w:style>
  <w:style w:type="character" w:customStyle="1" w:styleId="90">
    <w:name w:val="Заголовок 9 Знак"/>
    <w:basedOn w:val="a1"/>
    <w:link w:val="9"/>
    <w:uiPriority w:val="99"/>
    <w:rsid w:val="00695627"/>
    <w:rPr>
      <w:rFonts w:ascii="Times New Roman" w:eastAsia="Times New Roman" w:hAnsi="Times New Roman" w:cs="Times New Roman"/>
      <w:b/>
      <w:bCs/>
      <w:sz w:val="24"/>
      <w:szCs w:val="28"/>
      <w:lang w:eastAsia="ru-RU"/>
    </w:rPr>
  </w:style>
  <w:style w:type="numbering" w:customStyle="1" w:styleId="12">
    <w:name w:val="Нет списка1"/>
    <w:next w:val="a3"/>
    <w:uiPriority w:val="99"/>
    <w:semiHidden/>
    <w:rsid w:val="00695627"/>
  </w:style>
  <w:style w:type="paragraph" w:styleId="af0">
    <w:name w:val="Body Text"/>
    <w:basedOn w:val="a0"/>
    <w:link w:val="af1"/>
    <w:rsid w:val="00695627"/>
    <w:pPr>
      <w:spacing w:after="120"/>
    </w:pPr>
  </w:style>
  <w:style w:type="character" w:customStyle="1" w:styleId="af1">
    <w:name w:val="Основной текст Знак"/>
    <w:basedOn w:val="a1"/>
    <w:link w:val="af0"/>
    <w:rsid w:val="00695627"/>
    <w:rPr>
      <w:rFonts w:ascii="Times New Roman" w:eastAsia="Times New Roman" w:hAnsi="Times New Roman" w:cs="Times New Roman"/>
      <w:sz w:val="24"/>
      <w:szCs w:val="24"/>
      <w:lang w:eastAsia="ru-RU"/>
    </w:rPr>
  </w:style>
  <w:style w:type="paragraph" w:styleId="31">
    <w:name w:val="Body Text 3"/>
    <w:basedOn w:val="a0"/>
    <w:link w:val="32"/>
    <w:rsid w:val="00695627"/>
    <w:pPr>
      <w:spacing w:after="120"/>
    </w:pPr>
    <w:rPr>
      <w:sz w:val="16"/>
      <w:szCs w:val="16"/>
    </w:rPr>
  </w:style>
  <w:style w:type="character" w:customStyle="1" w:styleId="32">
    <w:name w:val="Основной текст 3 Знак"/>
    <w:basedOn w:val="a1"/>
    <w:link w:val="31"/>
    <w:rsid w:val="00695627"/>
    <w:rPr>
      <w:rFonts w:ascii="Times New Roman" w:eastAsia="Times New Roman" w:hAnsi="Times New Roman" w:cs="Times New Roman"/>
      <w:sz w:val="16"/>
      <w:szCs w:val="16"/>
      <w:lang w:eastAsia="ru-RU"/>
    </w:rPr>
  </w:style>
  <w:style w:type="paragraph" w:styleId="21">
    <w:name w:val="Body Text 2"/>
    <w:basedOn w:val="a0"/>
    <w:link w:val="22"/>
    <w:rsid w:val="00695627"/>
    <w:pPr>
      <w:spacing w:after="120" w:line="480" w:lineRule="auto"/>
    </w:pPr>
  </w:style>
  <w:style w:type="character" w:customStyle="1" w:styleId="22">
    <w:name w:val="Основной текст 2 Знак"/>
    <w:basedOn w:val="a1"/>
    <w:link w:val="21"/>
    <w:rsid w:val="00695627"/>
    <w:rPr>
      <w:rFonts w:ascii="Times New Roman" w:eastAsia="Times New Roman" w:hAnsi="Times New Roman" w:cs="Times New Roman"/>
      <w:sz w:val="24"/>
      <w:szCs w:val="24"/>
      <w:lang w:eastAsia="ru-RU"/>
    </w:rPr>
  </w:style>
  <w:style w:type="paragraph" w:styleId="33">
    <w:name w:val="Body Text Indent 3"/>
    <w:basedOn w:val="a0"/>
    <w:link w:val="34"/>
    <w:rsid w:val="00695627"/>
    <w:pPr>
      <w:spacing w:after="120"/>
      <w:ind w:left="283"/>
    </w:pPr>
    <w:rPr>
      <w:sz w:val="16"/>
      <w:szCs w:val="16"/>
    </w:rPr>
  </w:style>
  <w:style w:type="character" w:customStyle="1" w:styleId="34">
    <w:name w:val="Основной текст с отступом 3 Знак"/>
    <w:basedOn w:val="a1"/>
    <w:link w:val="33"/>
    <w:rsid w:val="00695627"/>
    <w:rPr>
      <w:rFonts w:ascii="Times New Roman" w:eastAsia="Times New Roman" w:hAnsi="Times New Roman" w:cs="Times New Roman"/>
      <w:sz w:val="16"/>
      <w:szCs w:val="16"/>
      <w:lang w:eastAsia="ru-RU"/>
    </w:rPr>
  </w:style>
  <w:style w:type="paragraph" w:styleId="af2">
    <w:name w:val="footnote text"/>
    <w:aliases w:val="Текст сноски Знак Знак Знак Знак"/>
    <w:basedOn w:val="a0"/>
    <w:link w:val="af3"/>
    <w:semiHidden/>
    <w:rsid w:val="00695627"/>
    <w:rPr>
      <w:sz w:val="20"/>
      <w:szCs w:val="20"/>
    </w:rPr>
  </w:style>
  <w:style w:type="character" w:customStyle="1" w:styleId="af3">
    <w:name w:val="Текст сноски Знак"/>
    <w:aliases w:val="Текст сноски Знак Знак Знак Знак Знак"/>
    <w:basedOn w:val="a1"/>
    <w:link w:val="af2"/>
    <w:semiHidden/>
    <w:rsid w:val="00695627"/>
    <w:rPr>
      <w:rFonts w:ascii="Times New Roman" w:eastAsia="Times New Roman" w:hAnsi="Times New Roman" w:cs="Times New Roman"/>
      <w:sz w:val="20"/>
      <w:szCs w:val="20"/>
      <w:lang w:eastAsia="ru-RU"/>
    </w:rPr>
  </w:style>
  <w:style w:type="paragraph" w:styleId="af4">
    <w:name w:val="Body Text Indent"/>
    <w:basedOn w:val="a0"/>
    <w:link w:val="af5"/>
    <w:rsid w:val="00695627"/>
    <w:pPr>
      <w:spacing w:after="120"/>
      <w:ind w:left="283"/>
    </w:pPr>
  </w:style>
  <w:style w:type="character" w:customStyle="1" w:styleId="af5">
    <w:name w:val="Основной текст с отступом Знак"/>
    <w:basedOn w:val="a1"/>
    <w:link w:val="af4"/>
    <w:rsid w:val="00695627"/>
    <w:rPr>
      <w:rFonts w:ascii="Times New Roman" w:eastAsia="Times New Roman" w:hAnsi="Times New Roman" w:cs="Times New Roman"/>
      <w:sz w:val="24"/>
      <w:szCs w:val="24"/>
      <w:lang w:eastAsia="ru-RU"/>
    </w:rPr>
  </w:style>
  <w:style w:type="paragraph" w:styleId="af6">
    <w:name w:val="Document Map"/>
    <w:basedOn w:val="a0"/>
    <w:link w:val="af7"/>
    <w:rsid w:val="00695627"/>
    <w:pPr>
      <w:shd w:val="clear" w:color="auto" w:fill="000080"/>
    </w:pPr>
    <w:rPr>
      <w:rFonts w:ascii="Tahoma" w:hAnsi="Tahoma"/>
    </w:rPr>
  </w:style>
  <w:style w:type="character" w:customStyle="1" w:styleId="af7">
    <w:name w:val="Схема документа Знак"/>
    <w:basedOn w:val="a1"/>
    <w:link w:val="af6"/>
    <w:rsid w:val="00695627"/>
    <w:rPr>
      <w:rFonts w:ascii="Tahoma" w:eastAsia="Times New Roman" w:hAnsi="Tahoma" w:cs="Times New Roman"/>
      <w:sz w:val="24"/>
      <w:szCs w:val="24"/>
      <w:shd w:val="clear" w:color="auto" w:fill="000080"/>
      <w:lang w:eastAsia="ru-RU"/>
    </w:rPr>
  </w:style>
  <w:style w:type="paragraph" w:customStyle="1" w:styleId="Standard">
    <w:name w:val="Standard"/>
    <w:uiPriority w:val="99"/>
    <w:rsid w:val="00695627"/>
    <w:pPr>
      <w:widowControl w:val="0"/>
      <w:suppressAutoHyphens/>
      <w:autoSpaceDN w:val="0"/>
      <w:spacing w:after="0" w:line="240" w:lineRule="auto"/>
      <w:textAlignment w:val="baseline"/>
    </w:pPr>
    <w:rPr>
      <w:rFonts w:ascii="Times New Roman" w:eastAsia="Calibri" w:hAnsi="Times New Roman" w:cs="Tahoma"/>
      <w:kern w:val="3"/>
      <w:sz w:val="24"/>
      <w:szCs w:val="24"/>
      <w:lang w:eastAsia="ru-RU"/>
    </w:rPr>
  </w:style>
  <w:style w:type="paragraph" w:customStyle="1" w:styleId="TableContents">
    <w:name w:val="Table Contents"/>
    <w:basedOn w:val="Standard"/>
    <w:uiPriority w:val="99"/>
    <w:rsid w:val="00695627"/>
    <w:pPr>
      <w:suppressLineNumbers/>
    </w:pPr>
  </w:style>
  <w:style w:type="paragraph" w:styleId="23">
    <w:name w:val="Body Text Indent 2"/>
    <w:basedOn w:val="a0"/>
    <w:link w:val="24"/>
    <w:rsid w:val="00695627"/>
    <w:pPr>
      <w:spacing w:after="120" w:line="480" w:lineRule="auto"/>
      <w:ind w:left="283"/>
    </w:pPr>
  </w:style>
  <w:style w:type="character" w:customStyle="1" w:styleId="24">
    <w:name w:val="Основной текст с отступом 2 Знак"/>
    <w:basedOn w:val="a1"/>
    <w:link w:val="23"/>
    <w:rsid w:val="00695627"/>
    <w:rPr>
      <w:rFonts w:ascii="Times New Roman" w:eastAsia="Times New Roman" w:hAnsi="Times New Roman" w:cs="Times New Roman"/>
      <w:sz w:val="24"/>
      <w:szCs w:val="24"/>
      <w:lang w:eastAsia="ru-RU"/>
    </w:rPr>
  </w:style>
  <w:style w:type="character" w:customStyle="1" w:styleId="15">
    <w:name w:val="Знак Знак15"/>
    <w:uiPriority w:val="99"/>
    <w:locked/>
    <w:rsid w:val="00695627"/>
    <w:rPr>
      <w:rFonts w:ascii="Times New Roman" w:hAnsi="Times New Roman" w:cs="Times New Roman"/>
      <w:b/>
      <w:sz w:val="20"/>
      <w:szCs w:val="20"/>
      <w:lang w:eastAsia="ru-RU"/>
    </w:rPr>
  </w:style>
  <w:style w:type="character" w:customStyle="1" w:styleId="14">
    <w:name w:val="Знак Знак14"/>
    <w:uiPriority w:val="99"/>
    <w:locked/>
    <w:rsid w:val="00695627"/>
    <w:rPr>
      <w:rFonts w:ascii="Times New Roman" w:hAnsi="Times New Roman" w:cs="Times New Roman"/>
      <w:sz w:val="20"/>
      <w:szCs w:val="20"/>
      <w:lang w:eastAsia="ru-RU"/>
    </w:rPr>
  </w:style>
  <w:style w:type="character" w:customStyle="1" w:styleId="13">
    <w:name w:val="Знак Знак13"/>
    <w:uiPriority w:val="99"/>
    <w:locked/>
    <w:rsid w:val="00695627"/>
    <w:rPr>
      <w:rFonts w:ascii="Times New Roman" w:hAnsi="Times New Roman" w:cs="Times New Roman"/>
      <w:b/>
      <w:sz w:val="20"/>
      <w:szCs w:val="20"/>
      <w:lang w:eastAsia="ru-RU"/>
    </w:rPr>
  </w:style>
  <w:style w:type="paragraph" w:styleId="af8">
    <w:name w:val="annotation text"/>
    <w:basedOn w:val="a0"/>
    <w:link w:val="af9"/>
    <w:uiPriority w:val="99"/>
    <w:semiHidden/>
    <w:rsid w:val="00695627"/>
    <w:pPr>
      <w:spacing w:after="200"/>
    </w:pPr>
    <w:rPr>
      <w:rFonts w:eastAsia="Calibri"/>
      <w:sz w:val="20"/>
      <w:szCs w:val="20"/>
    </w:rPr>
  </w:style>
  <w:style w:type="character" w:customStyle="1" w:styleId="af9">
    <w:name w:val="Текст примечания Знак"/>
    <w:basedOn w:val="a1"/>
    <w:link w:val="af8"/>
    <w:uiPriority w:val="99"/>
    <w:semiHidden/>
    <w:rsid w:val="00695627"/>
    <w:rPr>
      <w:rFonts w:ascii="Times New Roman" w:eastAsia="Calibri" w:hAnsi="Times New Roman" w:cs="Times New Roman"/>
      <w:sz w:val="20"/>
      <w:szCs w:val="20"/>
    </w:rPr>
  </w:style>
  <w:style w:type="paragraph" w:customStyle="1" w:styleId="25">
    <w:name w:val="Стиль2"/>
    <w:basedOn w:val="a0"/>
    <w:uiPriority w:val="99"/>
    <w:rsid w:val="00695627"/>
    <w:pPr>
      <w:tabs>
        <w:tab w:val="num" w:pos="537"/>
        <w:tab w:val="num" w:pos="1080"/>
      </w:tabs>
      <w:spacing w:line="360" w:lineRule="auto"/>
      <w:ind w:left="1080" w:hanging="371"/>
    </w:pPr>
  </w:style>
  <w:style w:type="paragraph" w:customStyle="1" w:styleId="ListParagraph1">
    <w:name w:val="List Paragraph1"/>
    <w:basedOn w:val="a0"/>
    <w:uiPriority w:val="99"/>
    <w:rsid w:val="00695627"/>
    <w:pPr>
      <w:spacing w:after="200"/>
      <w:ind w:left="720"/>
    </w:pPr>
    <w:rPr>
      <w:rFonts w:eastAsia="Calibri"/>
      <w:sz w:val="28"/>
      <w:szCs w:val="28"/>
      <w:lang w:eastAsia="en-US"/>
    </w:rPr>
  </w:style>
  <w:style w:type="character" w:customStyle="1" w:styleId="FontStyle244">
    <w:name w:val="Font Style244"/>
    <w:uiPriority w:val="99"/>
    <w:rsid w:val="00695627"/>
    <w:rPr>
      <w:rFonts w:ascii="Tahoma" w:hAnsi="Tahoma" w:cs="Tahoma"/>
      <w:i/>
      <w:iCs/>
      <w:spacing w:val="10"/>
      <w:sz w:val="18"/>
      <w:szCs w:val="18"/>
    </w:rPr>
  </w:style>
  <w:style w:type="character" w:customStyle="1" w:styleId="FontStyle216">
    <w:name w:val="Font Style216"/>
    <w:uiPriority w:val="99"/>
    <w:rsid w:val="00695627"/>
    <w:rPr>
      <w:rFonts w:ascii="Microsoft Sans Serif" w:hAnsi="Microsoft Sans Serif" w:cs="Microsoft Sans Serif"/>
      <w:b/>
      <w:bCs/>
      <w:sz w:val="14"/>
      <w:szCs w:val="14"/>
    </w:rPr>
  </w:style>
  <w:style w:type="character" w:customStyle="1" w:styleId="FontStyle217">
    <w:name w:val="Font Style217"/>
    <w:uiPriority w:val="99"/>
    <w:rsid w:val="00695627"/>
    <w:rPr>
      <w:rFonts w:ascii="Microsoft Sans Serif" w:hAnsi="Microsoft Sans Serif" w:cs="Microsoft Sans Serif"/>
      <w:sz w:val="14"/>
      <w:szCs w:val="14"/>
    </w:rPr>
  </w:style>
  <w:style w:type="character" w:customStyle="1" w:styleId="FontStyle204">
    <w:name w:val="Font Style204"/>
    <w:uiPriority w:val="99"/>
    <w:rsid w:val="00695627"/>
    <w:rPr>
      <w:rFonts w:ascii="Century Schoolbook" w:hAnsi="Century Schoolbook" w:cs="Century Schoolbook"/>
      <w:b/>
      <w:bCs/>
      <w:smallCaps/>
      <w:sz w:val="16"/>
      <w:szCs w:val="16"/>
    </w:rPr>
  </w:style>
  <w:style w:type="character" w:customStyle="1" w:styleId="FontStyle250">
    <w:name w:val="Font Style250"/>
    <w:uiPriority w:val="99"/>
    <w:rsid w:val="00695627"/>
    <w:rPr>
      <w:rFonts w:ascii="Franklin Gothic Medium" w:hAnsi="Franklin Gothic Medium" w:cs="Franklin Gothic Medium"/>
      <w:i/>
      <w:iCs/>
      <w:sz w:val="14"/>
      <w:szCs w:val="14"/>
    </w:rPr>
  </w:style>
  <w:style w:type="paragraph" w:customStyle="1" w:styleId="Style21">
    <w:name w:val="Style21"/>
    <w:basedOn w:val="a0"/>
    <w:uiPriority w:val="99"/>
    <w:rsid w:val="00695627"/>
    <w:pPr>
      <w:widowControl w:val="0"/>
      <w:autoSpaceDE w:val="0"/>
      <w:autoSpaceDN w:val="0"/>
      <w:adjustRightInd w:val="0"/>
      <w:spacing w:line="202" w:lineRule="exact"/>
      <w:jc w:val="both"/>
    </w:pPr>
    <w:rPr>
      <w:rFonts w:ascii="Tahoma" w:hAnsi="Tahoma" w:cs="Tahoma"/>
    </w:rPr>
  </w:style>
  <w:style w:type="paragraph" w:customStyle="1" w:styleId="Style25">
    <w:name w:val="Style25"/>
    <w:basedOn w:val="a0"/>
    <w:uiPriority w:val="99"/>
    <w:rsid w:val="00695627"/>
    <w:pPr>
      <w:widowControl w:val="0"/>
      <w:autoSpaceDE w:val="0"/>
      <w:autoSpaceDN w:val="0"/>
      <w:adjustRightInd w:val="0"/>
      <w:spacing w:line="202" w:lineRule="exact"/>
      <w:jc w:val="center"/>
    </w:pPr>
    <w:rPr>
      <w:rFonts w:ascii="Tahoma" w:hAnsi="Tahoma" w:cs="Tahoma"/>
    </w:rPr>
  </w:style>
  <w:style w:type="paragraph" w:customStyle="1" w:styleId="Style28">
    <w:name w:val="Style28"/>
    <w:basedOn w:val="a0"/>
    <w:uiPriority w:val="99"/>
    <w:rsid w:val="00695627"/>
    <w:pPr>
      <w:widowControl w:val="0"/>
      <w:autoSpaceDE w:val="0"/>
      <w:autoSpaceDN w:val="0"/>
      <w:adjustRightInd w:val="0"/>
    </w:pPr>
    <w:rPr>
      <w:rFonts w:ascii="Tahoma" w:hAnsi="Tahoma" w:cs="Tahoma"/>
    </w:rPr>
  </w:style>
  <w:style w:type="paragraph" w:customStyle="1" w:styleId="Style39">
    <w:name w:val="Style39"/>
    <w:basedOn w:val="a0"/>
    <w:uiPriority w:val="99"/>
    <w:rsid w:val="00695627"/>
    <w:pPr>
      <w:widowControl w:val="0"/>
      <w:autoSpaceDE w:val="0"/>
      <w:autoSpaceDN w:val="0"/>
      <w:adjustRightInd w:val="0"/>
      <w:spacing w:line="202" w:lineRule="exact"/>
      <w:jc w:val="both"/>
    </w:pPr>
    <w:rPr>
      <w:rFonts w:ascii="Tahoma" w:hAnsi="Tahoma" w:cs="Tahoma"/>
    </w:rPr>
  </w:style>
  <w:style w:type="paragraph" w:customStyle="1" w:styleId="Style47">
    <w:name w:val="Style47"/>
    <w:basedOn w:val="a0"/>
    <w:uiPriority w:val="99"/>
    <w:rsid w:val="00695627"/>
    <w:pPr>
      <w:widowControl w:val="0"/>
      <w:autoSpaceDE w:val="0"/>
      <w:autoSpaceDN w:val="0"/>
      <w:adjustRightInd w:val="0"/>
    </w:pPr>
    <w:rPr>
      <w:rFonts w:ascii="Tahoma" w:hAnsi="Tahoma" w:cs="Tahoma"/>
    </w:rPr>
  </w:style>
  <w:style w:type="paragraph" w:customStyle="1" w:styleId="Style61">
    <w:name w:val="Style61"/>
    <w:basedOn w:val="a0"/>
    <w:uiPriority w:val="99"/>
    <w:rsid w:val="00695627"/>
    <w:pPr>
      <w:widowControl w:val="0"/>
      <w:autoSpaceDE w:val="0"/>
      <w:autoSpaceDN w:val="0"/>
      <w:adjustRightInd w:val="0"/>
      <w:jc w:val="right"/>
    </w:pPr>
    <w:rPr>
      <w:rFonts w:ascii="Tahoma" w:hAnsi="Tahoma" w:cs="Tahoma"/>
    </w:rPr>
  </w:style>
  <w:style w:type="paragraph" w:customStyle="1" w:styleId="Style67">
    <w:name w:val="Style67"/>
    <w:basedOn w:val="a0"/>
    <w:uiPriority w:val="99"/>
    <w:rsid w:val="00695627"/>
    <w:pPr>
      <w:widowControl w:val="0"/>
      <w:autoSpaceDE w:val="0"/>
      <w:autoSpaceDN w:val="0"/>
      <w:adjustRightInd w:val="0"/>
      <w:spacing w:line="202" w:lineRule="exact"/>
      <w:jc w:val="center"/>
    </w:pPr>
    <w:rPr>
      <w:rFonts w:ascii="Tahoma" w:hAnsi="Tahoma" w:cs="Tahoma"/>
    </w:rPr>
  </w:style>
  <w:style w:type="paragraph" w:customStyle="1" w:styleId="Style72">
    <w:name w:val="Style72"/>
    <w:basedOn w:val="a0"/>
    <w:uiPriority w:val="99"/>
    <w:rsid w:val="00695627"/>
    <w:pPr>
      <w:widowControl w:val="0"/>
      <w:autoSpaceDE w:val="0"/>
      <w:autoSpaceDN w:val="0"/>
      <w:adjustRightInd w:val="0"/>
      <w:spacing w:line="202" w:lineRule="exact"/>
    </w:pPr>
    <w:rPr>
      <w:rFonts w:ascii="Tahoma" w:hAnsi="Tahoma" w:cs="Tahoma"/>
    </w:rPr>
  </w:style>
  <w:style w:type="character" w:customStyle="1" w:styleId="FontStyle251">
    <w:name w:val="Font Style251"/>
    <w:uiPriority w:val="99"/>
    <w:rsid w:val="00695627"/>
    <w:rPr>
      <w:rFonts w:ascii="Microsoft Sans Serif" w:hAnsi="Microsoft Sans Serif" w:cs="Microsoft Sans Serif"/>
      <w:b/>
      <w:bCs/>
      <w:sz w:val="10"/>
      <w:szCs w:val="10"/>
    </w:rPr>
  </w:style>
  <w:style w:type="character" w:customStyle="1" w:styleId="FontStyle202">
    <w:name w:val="Font Style202"/>
    <w:uiPriority w:val="99"/>
    <w:rsid w:val="00695627"/>
    <w:rPr>
      <w:rFonts w:ascii="Century Schoolbook" w:hAnsi="Century Schoolbook" w:cs="Century Schoolbook"/>
      <w:b/>
      <w:bCs/>
      <w:sz w:val="20"/>
      <w:szCs w:val="20"/>
    </w:rPr>
  </w:style>
  <w:style w:type="character" w:customStyle="1" w:styleId="FontStyle208">
    <w:name w:val="Font Style208"/>
    <w:uiPriority w:val="99"/>
    <w:rsid w:val="00695627"/>
    <w:rPr>
      <w:rFonts w:ascii="MS Reference Sans Serif" w:hAnsi="MS Reference Sans Serif" w:cs="MS Reference Sans Serif"/>
      <w:b/>
      <w:bCs/>
      <w:smallCaps/>
      <w:sz w:val="12"/>
      <w:szCs w:val="12"/>
    </w:rPr>
  </w:style>
  <w:style w:type="character" w:customStyle="1" w:styleId="FontStyle252">
    <w:name w:val="Font Style252"/>
    <w:uiPriority w:val="99"/>
    <w:rsid w:val="00695627"/>
    <w:rPr>
      <w:rFonts w:ascii="Century Schoolbook" w:hAnsi="Century Schoolbook" w:cs="Century Schoolbook"/>
      <w:b/>
      <w:bCs/>
      <w:sz w:val="14"/>
      <w:szCs w:val="14"/>
    </w:rPr>
  </w:style>
  <w:style w:type="paragraph" w:customStyle="1" w:styleId="Style83">
    <w:name w:val="Style83"/>
    <w:basedOn w:val="a0"/>
    <w:uiPriority w:val="99"/>
    <w:rsid w:val="00695627"/>
    <w:pPr>
      <w:widowControl w:val="0"/>
      <w:autoSpaceDE w:val="0"/>
      <w:autoSpaceDN w:val="0"/>
      <w:adjustRightInd w:val="0"/>
    </w:pPr>
    <w:rPr>
      <w:rFonts w:ascii="Tahoma" w:hAnsi="Tahoma" w:cs="Tahoma"/>
    </w:rPr>
  </w:style>
  <w:style w:type="paragraph" w:customStyle="1" w:styleId="Style91">
    <w:name w:val="Style91"/>
    <w:basedOn w:val="a0"/>
    <w:uiPriority w:val="99"/>
    <w:rsid w:val="00695627"/>
    <w:pPr>
      <w:widowControl w:val="0"/>
      <w:autoSpaceDE w:val="0"/>
      <w:autoSpaceDN w:val="0"/>
      <w:adjustRightInd w:val="0"/>
      <w:spacing w:line="259" w:lineRule="exact"/>
    </w:pPr>
    <w:rPr>
      <w:rFonts w:ascii="Tahoma" w:hAnsi="Tahoma" w:cs="Tahoma"/>
    </w:rPr>
  </w:style>
  <w:style w:type="paragraph" w:customStyle="1" w:styleId="Style95">
    <w:name w:val="Style95"/>
    <w:basedOn w:val="a0"/>
    <w:uiPriority w:val="99"/>
    <w:rsid w:val="00695627"/>
    <w:pPr>
      <w:widowControl w:val="0"/>
      <w:autoSpaceDE w:val="0"/>
      <w:autoSpaceDN w:val="0"/>
      <w:adjustRightInd w:val="0"/>
    </w:pPr>
    <w:rPr>
      <w:rFonts w:ascii="Tahoma" w:hAnsi="Tahoma" w:cs="Tahoma"/>
    </w:rPr>
  </w:style>
  <w:style w:type="character" w:customStyle="1" w:styleId="FontStyle234">
    <w:name w:val="Font Style234"/>
    <w:uiPriority w:val="99"/>
    <w:rsid w:val="00695627"/>
    <w:rPr>
      <w:rFonts w:ascii="Bookman Old Style" w:hAnsi="Bookman Old Style" w:cs="Bookman Old Style"/>
      <w:sz w:val="16"/>
      <w:szCs w:val="16"/>
    </w:rPr>
  </w:style>
  <w:style w:type="character" w:customStyle="1" w:styleId="FontStyle265">
    <w:name w:val="Font Style265"/>
    <w:uiPriority w:val="99"/>
    <w:rsid w:val="00695627"/>
    <w:rPr>
      <w:rFonts w:ascii="Century Schoolbook" w:hAnsi="Century Schoolbook" w:cs="Century Schoolbook"/>
      <w:spacing w:val="-20"/>
      <w:sz w:val="18"/>
      <w:szCs w:val="18"/>
    </w:rPr>
  </w:style>
  <w:style w:type="character" w:customStyle="1" w:styleId="FontStyle203">
    <w:name w:val="Font Style203"/>
    <w:uiPriority w:val="99"/>
    <w:rsid w:val="00695627"/>
    <w:rPr>
      <w:rFonts w:ascii="Century Schoolbook" w:hAnsi="Century Schoolbook" w:cs="Century Schoolbook"/>
      <w:b/>
      <w:bCs/>
      <w:spacing w:val="-10"/>
      <w:sz w:val="16"/>
      <w:szCs w:val="16"/>
    </w:rPr>
  </w:style>
  <w:style w:type="paragraph" w:customStyle="1" w:styleId="Style124">
    <w:name w:val="Style124"/>
    <w:basedOn w:val="a0"/>
    <w:uiPriority w:val="99"/>
    <w:rsid w:val="00695627"/>
    <w:pPr>
      <w:widowControl w:val="0"/>
      <w:autoSpaceDE w:val="0"/>
      <w:autoSpaceDN w:val="0"/>
      <w:adjustRightInd w:val="0"/>
    </w:pPr>
    <w:rPr>
      <w:rFonts w:ascii="Tahoma" w:hAnsi="Tahoma" w:cs="Tahoma"/>
    </w:rPr>
  </w:style>
  <w:style w:type="paragraph" w:customStyle="1" w:styleId="Style135">
    <w:name w:val="Style135"/>
    <w:basedOn w:val="a0"/>
    <w:uiPriority w:val="99"/>
    <w:rsid w:val="00695627"/>
    <w:pPr>
      <w:widowControl w:val="0"/>
      <w:autoSpaceDE w:val="0"/>
      <w:autoSpaceDN w:val="0"/>
      <w:adjustRightInd w:val="0"/>
      <w:spacing w:line="202" w:lineRule="exact"/>
      <w:jc w:val="center"/>
    </w:pPr>
    <w:rPr>
      <w:rFonts w:ascii="Tahoma" w:hAnsi="Tahoma" w:cs="Tahoma"/>
    </w:rPr>
  </w:style>
  <w:style w:type="paragraph" w:customStyle="1" w:styleId="Style139">
    <w:name w:val="Style139"/>
    <w:basedOn w:val="a0"/>
    <w:uiPriority w:val="99"/>
    <w:rsid w:val="00695627"/>
    <w:pPr>
      <w:widowControl w:val="0"/>
      <w:autoSpaceDE w:val="0"/>
      <w:autoSpaceDN w:val="0"/>
      <w:adjustRightInd w:val="0"/>
      <w:spacing w:line="202" w:lineRule="exact"/>
    </w:pPr>
    <w:rPr>
      <w:rFonts w:ascii="Tahoma" w:hAnsi="Tahoma" w:cs="Tahoma"/>
    </w:rPr>
  </w:style>
  <w:style w:type="character" w:customStyle="1" w:styleId="FontStyle256">
    <w:name w:val="Font Style256"/>
    <w:uiPriority w:val="99"/>
    <w:rsid w:val="00695627"/>
    <w:rPr>
      <w:rFonts w:ascii="Microsoft Sans Serif" w:hAnsi="Microsoft Sans Serif" w:cs="Microsoft Sans Serif"/>
      <w:b/>
      <w:bCs/>
      <w:smallCaps/>
      <w:sz w:val="16"/>
      <w:szCs w:val="16"/>
    </w:rPr>
  </w:style>
  <w:style w:type="character" w:customStyle="1" w:styleId="FontStyle261">
    <w:name w:val="Font Style261"/>
    <w:uiPriority w:val="99"/>
    <w:rsid w:val="00695627"/>
    <w:rPr>
      <w:rFonts w:ascii="Microsoft Sans Serif" w:hAnsi="Microsoft Sans Serif" w:cs="Microsoft Sans Serif"/>
      <w:b/>
      <w:bCs/>
      <w:i/>
      <w:iCs/>
      <w:sz w:val="14"/>
      <w:szCs w:val="14"/>
    </w:rPr>
  </w:style>
  <w:style w:type="paragraph" w:customStyle="1" w:styleId="Style166">
    <w:name w:val="Style166"/>
    <w:basedOn w:val="a0"/>
    <w:uiPriority w:val="99"/>
    <w:rsid w:val="00695627"/>
    <w:pPr>
      <w:widowControl w:val="0"/>
      <w:autoSpaceDE w:val="0"/>
      <w:autoSpaceDN w:val="0"/>
      <w:adjustRightInd w:val="0"/>
    </w:pPr>
    <w:rPr>
      <w:rFonts w:ascii="Tahoma" w:hAnsi="Tahoma" w:cs="Tahoma"/>
    </w:rPr>
  </w:style>
  <w:style w:type="paragraph" w:customStyle="1" w:styleId="Style11">
    <w:name w:val="Style11"/>
    <w:basedOn w:val="a0"/>
    <w:uiPriority w:val="99"/>
    <w:rsid w:val="00695627"/>
    <w:pPr>
      <w:widowControl w:val="0"/>
      <w:autoSpaceDE w:val="0"/>
      <w:autoSpaceDN w:val="0"/>
      <w:adjustRightInd w:val="0"/>
      <w:spacing w:line="259" w:lineRule="exact"/>
      <w:ind w:firstLine="384"/>
      <w:jc w:val="both"/>
    </w:pPr>
    <w:rPr>
      <w:rFonts w:ascii="Tahoma" w:hAnsi="Tahoma" w:cs="Tahoma"/>
    </w:rPr>
  </w:style>
  <w:style w:type="paragraph" w:customStyle="1" w:styleId="Style94">
    <w:name w:val="Style94"/>
    <w:basedOn w:val="a0"/>
    <w:uiPriority w:val="99"/>
    <w:rsid w:val="00695627"/>
    <w:pPr>
      <w:widowControl w:val="0"/>
      <w:autoSpaceDE w:val="0"/>
      <w:autoSpaceDN w:val="0"/>
      <w:adjustRightInd w:val="0"/>
      <w:spacing w:line="259" w:lineRule="exact"/>
    </w:pPr>
    <w:rPr>
      <w:rFonts w:ascii="Tahoma" w:hAnsi="Tahoma" w:cs="Tahoma"/>
    </w:rPr>
  </w:style>
  <w:style w:type="character" w:customStyle="1" w:styleId="FontStyle227">
    <w:name w:val="Font Style227"/>
    <w:uiPriority w:val="99"/>
    <w:rsid w:val="00695627"/>
    <w:rPr>
      <w:rFonts w:ascii="Microsoft Sans Serif" w:hAnsi="Microsoft Sans Serif" w:cs="Microsoft Sans Serif"/>
      <w:b/>
      <w:bCs/>
      <w:sz w:val="20"/>
      <w:szCs w:val="20"/>
    </w:rPr>
  </w:style>
  <w:style w:type="paragraph" w:customStyle="1" w:styleId="Style18">
    <w:name w:val="Style18"/>
    <w:basedOn w:val="a0"/>
    <w:rsid w:val="00695627"/>
    <w:pPr>
      <w:widowControl w:val="0"/>
      <w:autoSpaceDE w:val="0"/>
      <w:autoSpaceDN w:val="0"/>
      <w:adjustRightInd w:val="0"/>
    </w:pPr>
    <w:rPr>
      <w:rFonts w:ascii="Tahoma" w:hAnsi="Tahoma" w:cs="Tahoma"/>
    </w:rPr>
  </w:style>
  <w:style w:type="paragraph" w:customStyle="1" w:styleId="Style99">
    <w:name w:val="Style99"/>
    <w:basedOn w:val="a0"/>
    <w:uiPriority w:val="99"/>
    <w:rsid w:val="00695627"/>
    <w:pPr>
      <w:widowControl w:val="0"/>
      <w:autoSpaceDE w:val="0"/>
      <w:autoSpaceDN w:val="0"/>
      <w:adjustRightInd w:val="0"/>
    </w:pPr>
    <w:rPr>
      <w:rFonts w:ascii="Tahoma" w:hAnsi="Tahoma" w:cs="Tahoma"/>
    </w:rPr>
  </w:style>
  <w:style w:type="paragraph" w:customStyle="1" w:styleId="Style117">
    <w:name w:val="Style117"/>
    <w:basedOn w:val="a0"/>
    <w:uiPriority w:val="99"/>
    <w:rsid w:val="00695627"/>
    <w:pPr>
      <w:widowControl w:val="0"/>
      <w:autoSpaceDE w:val="0"/>
      <w:autoSpaceDN w:val="0"/>
      <w:adjustRightInd w:val="0"/>
      <w:spacing w:line="262" w:lineRule="exact"/>
      <w:jc w:val="both"/>
    </w:pPr>
    <w:rPr>
      <w:rFonts w:ascii="Tahoma" w:hAnsi="Tahoma" w:cs="Tahoma"/>
    </w:rPr>
  </w:style>
  <w:style w:type="character" w:customStyle="1" w:styleId="FontStyle267">
    <w:name w:val="Font Style267"/>
    <w:uiPriority w:val="99"/>
    <w:rsid w:val="00695627"/>
    <w:rPr>
      <w:rFonts w:ascii="Franklin Gothic Medium" w:hAnsi="Franklin Gothic Medium" w:cs="Franklin Gothic Medium"/>
      <w:sz w:val="20"/>
      <w:szCs w:val="20"/>
    </w:rPr>
  </w:style>
  <w:style w:type="character" w:customStyle="1" w:styleId="FontStyle292">
    <w:name w:val="Font Style292"/>
    <w:uiPriority w:val="99"/>
    <w:rsid w:val="00695627"/>
    <w:rPr>
      <w:rFonts w:ascii="Century Schoolbook" w:hAnsi="Century Schoolbook" w:cs="Century Schoolbook"/>
      <w:b/>
      <w:bCs/>
      <w:sz w:val="18"/>
      <w:szCs w:val="18"/>
    </w:rPr>
  </w:style>
  <w:style w:type="character" w:customStyle="1" w:styleId="FontStyle301">
    <w:name w:val="Font Style301"/>
    <w:uiPriority w:val="99"/>
    <w:rsid w:val="00695627"/>
    <w:rPr>
      <w:rFonts w:ascii="Franklin Gothic Medium" w:hAnsi="Franklin Gothic Medium" w:cs="Franklin Gothic Medium"/>
      <w:i/>
      <w:iCs/>
      <w:sz w:val="18"/>
      <w:szCs w:val="18"/>
    </w:rPr>
  </w:style>
  <w:style w:type="character" w:customStyle="1" w:styleId="FontStyle226">
    <w:name w:val="Font Style226"/>
    <w:uiPriority w:val="99"/>
    <w:rsid w:val="00695627"/>
    <w:rPr>
      <w:rFonts w:ascii="Century Schoolbook" w:hAnsi="Century Schoolbook" w:cs="Century Schoolbook"/>
      <w:sz w:val="18"/>
      <w:szCs w:val="18"/>
    </w:rPr>
  </w:style>
  <w:style w:type="paragraph" w:customStyle="1" w:styleId="Style118">
    <w:name w:val="Style118"/>
    <w:basedOn w:val="a0"/>
    <w:uiPriority w:val="99"/>
    <w:rsid w:val="00695627"/>
    <w:pPr>
      <w:widowControl w:val="0"/>
      <w:autoSpaceDE w:val="0"/>
      <w:autoSpaceDN w:val="0"/>
      <w:adjustRightInd w:val="0"/>
      <w:spacing w:line="262" w:lineRule="exact"/>
      <w:ind w:firstLine="461"/>
      <w:jc w:val="both"/>
    </w:pPr>
    <w:rPr>
      <w:rFonts w:ascii="Tahoma" w:hAnsi="Tahoma" w:cs="Tahoma"/>
    </w:rPr>
  </w:style>
  <w:style w:type="character" w:customStyle="1" w:styleId="FontStyle290">
    <w:name w:val="Font Style290"/>
    <w:uiPriority w:val="99"/>
    <w:rsid w:val="00695627"/>
    <w:rPr>
      <w:rFonts w:ascii="Century Schoolbook" w:hAnsi="Century Schoolbook" w:cs="Century Schoolbook"/>
      <w:i/>
      <w:iCs/>
      <w:sz w:val="18"/>
      <w:szCs w:val="18"/>
    </w:rPr>
  </w:style>
  <w:style w:type="paragraph" w:customStyle="1" w:styleId="Style46">
    <w:name w:val="Style46"/>
    <w:basedOn w:val="a0"/>
    <w:uiPriority w:val="99"/>
    <w:rsid w:val="00695627"/>
    <w:pPr>
      <w:widowControl w:val="0"/>
      <w:autoSpaceDE w:val="0"/>
      <w:autoSpaceDN w:val="0"/>
      <w:adjustRightInd w:val="0"/>
      <w:spacing w:line="264" w:lineRule="exact"/>
    </w:pPr>
    <w:rPr>
      <w:rFonts w:ascii="Tahoma" w:hAnsi="Tahoma" w:cs="Tahoma"/>
    </w:rPr>
  </w:style>
  <w:style w:type="paragraph" w:customStyle="1" w:styleId="Style189">
    <w:name w:val="Style189"/>
    <w:basedOn w:val="a0"/>
    <w:uiPriority w:val="99"/>
    <w:rsid w:val="00695627"/>
    <w:pPr>
      <w:widowControl w:val="0"/>
      <w:autoSpaceDE w:val="0"/>
      <w:autoSpaceDN w:val="0"/>
      <w:adjustRightInd w:val="0"/>
    </w:pPr>
    <w:rPr>
      <w:rFonts w:ascii="Tahoma" w:hAnsi="Tahoma" w:cs="Tahoma"/>
    </w:rPr>
  </w:style>
  <w:style w:type="character" w:customStyle="1" w:styleId="FontStyle269">
    <w:name w:val="Font Style269"/>
    <w:uiPriority w:val="99"/>
    <w:rsid w:val="00695627"/>
    <w:rPr>
      <w:rFonts w:ascii="Century Schoolbook" w:hAnsi="Century Schoolbook" w:cs="Century Schoolbook"/>
      <w:i/>
      <w:iCs/>
      <w:spacing w:val="-10"/>
      <w:sz w:val="22"/>
      <w:szCs w:val="22"/>
    </w:rPr>
  </w:style>
  <w:style w:type="character" w:customStyle="1" w:styleId="FontStyle280">
    <w:name w:val="Font Style280"/>
    <w:uiPriority w:val="99"/>
    <w:rsid w:val="00695627"/>
    <w:rPr>
      <w:rFonts w:ascii="Century Schoolbook" w:hAnsi="Century Schoolbook" w:cs="Century Schoolbook"/>
      <w:spacing w:val="-10"/>
      <w:sz w:val="22"/>
      <w:szCs w:val="22"/>
    </w:rPr>
  </w:style>
  <w:style w:type="character" w:customStyle="1" w:styleId="FontStyle210">
    <w:name w:val="Font Style210"/>
    <w:uiPriority w:val="99"/>
    <w:rsid w:val="00695627"/>
    <w:rPr>
      <w:rFonts w:ascii="Microsoft Sans Serif" w:hAnsi="Microsoft Sans Serif" w:cs="Microsoft Sans Serif"/>
      <w:b/>
      <w:bCs/>
      <w:spacing w:val="-10"/>
      <w:sz w:val="46"/>
      <w:szCs w:val="46"/>
    </w:rPr>
  </w:style>
  <w:style w:type="paragraph" w:customStyle="1" w:styleId="Style128">
    <w:name w:val="Style128"/>
    <w:basedOn w:val="a0"/>
    <w:uiPriority w:val="99"/>
    <w:rsid w:val="00695627"/>
    <w:pPr>
      <w:widowControl w:val="0"/>
      <w:autoSpaceDE w:val="0"/>
      <w:autoSpaceDN w:val="0"/>
      <w:adjustRightInd w:val="0"/>
      <w:spacing w:line="264" w:lineRule="exact"/>
    </w:pPr>
    <w:rPr>
      <w:rFonts w:ascii="Tahoma" w:hAnsi="Tahoma" w:cs="Tahoma"/>
    </w:rPr>
  </w:style>
  <w:style w:type="paragraph" w:customStyle="1" w:styleId="Style102">
    <w:name w:val="Style102"/>
    <w:basedOn w:val="a0"/>
    <w:uiPriority w:val="99"/>
    <w:rsid w:val="00695627"/>
    <w:pPr>
      <w:widowControl w:val="0"/>
      <w:autoSpaceDE w:val="0"/>
      <w:autoSpaceDN w:val="0"/>
      <w:adjustRightInd w:val="0"/>
      <w:spacing w:line="259" w:lineRule="exact"/>
      <w:ind w:firstLine="192"/>
    </w:pPr>
    <w:rPr>
      <w:rFonts w:ascii="Tahoma" w:hAnsi="Tahoma" w:cs="Tahoma"/>
    </w:rPr>
  </w:style>
  <w:style w:type="paragraph" w:customStyle="1" w:styleId="Style17">
    <w:name w:val="Style17"/>
    <w:basedOn w:val="a0"/>
    <w:uiPriority w:val="99"/>
    <w:rsid w:val="00695627"/>
    <w:pPr>
      <w:widowControl w:val="0"/>
      <w:autoSpaceDE w:val="0"/>
      <w:autoSpaceDN w:val="0"/>
      <w:adjustRightInd w:val="0"/>
    </w:pPr>
    <w:rPr>
      <w:rFonts w:ascii="Tahoma" w:hAnsi="Tahoma" w:cs="Tahoma"/>
    </w:rPr>
  </w:style>
  <w:style w:type="character" w:customStyle="1" w:styleId="FontStyle209">
    <w:name w:val="Font Style209"/>
    <w:uiPriority w:val="99"/>
    <w:rsid w:val="00695627"/>
    <w:rPr>
      <w:rFonts w:ascii="Microsoft Sans Serif" w:hAnsi="Microsoft Sans Serif" w:cs="Microsoft Sans Serif"/>
      <w:b/>
      <w:bCs/>
      <w:sz w:val="26"/>
      <w:szCs w:val="26"/>
    </w:rPr>
  </w:style>
  <w:style w:type="character" w:customStyle="1" w:styleId="FontStyle249">
    <w:name w:val="Font Style249"/>
    <w:uiPriority w:val="99"/>
    <w:rsid w:val="00695627"/>
    <w:rPr>
      <w:rFonts w:ascii="MS Reference Sans Serif" w:hAnsi="MS Reference Sans Serif" w:cs="MS Reference Sans Serif"/>
      <w:i/>
      <w:iCs/>
      <w:sz w:val="18"/>
      <w:szCs w:val="18"/>
    </w:rPr>
  </w:style>
  <w:style w:type="character" w:customStyle="1" w:styleId="FontStyle211">
    <w:name w:val="Font Style211"/>
    <w:uiPriority w:val="99"/>
    <w:rsid w:val="00695627"/>
    <w:rPr>
      <w:rFonts w:ascii="Microsoft Sans Serif" w:hAnsi="Microsoft Sans Serif" w:cs="Microsoft Sans Serif"/>
      <w:b/>
      <w:bCs/>
      <w:sz w:val="22"/>
      <w:szCs w:val="22"/>
    </w:rPr>
  </w:style>
  <w:style w:type="paragraph" w:customStyle="1" w:styleId="Style79">
    <w:name w:val="Style79"/>
    <w:basedOn w:val="a0"/>
    <w:uiPriority w:val="99"/>
    <w:rsid w:val="00695627"/>
    <w:pPr>
      <w:widowControl w:val="0"/>
      <w:autoSpaceDE w:val="0"/>
      <w:autoSpaceDN w:val="0"/>
      <w:adjustRightInd w:val="0"/>
      <w:spacing w:line="263" w:lineRule="exact"/>
      <w:jc w:val="right"/>
    </w:pPr>
    <w:rPr>
      <w:rFonts w:ascii="Tahoma" w:hAnsi="Tahoma" w:cs="Tahoma"/>
    </w:rPr>
  </w:style>
  <w:style w:type="character" w:customStyle="1" w:styleId="FontStyle264">
    <w:name w:val="Font Style264"/>
    <w:uiPriority w:val="99"/>
    <w:rsid w:val="00695627"/>
    <w:rPr>
      <w:rFonts w:ascii="Franklin Gothic Medium" w:hAnsi="Franklin Gothic Medium" w:cs="Franklin Gothic Medium" w:hint="default"/>
      <w:sz w:val="24"/>
      <w:szCs w:val="24"/>
    </w:rPr>
  </w:style>
  <w:style w:type="paragraph" w:customStyle="1" w:styleId="Style66">
    <w:name w:val="Style66"/>
    <w:basedOn w:val="a0"/>
    <w:uiPriority w:val="99"/>
    <w:rsid w:val="00695627"/>
    <w:pPr>
      <w:widowControl w:val="0"/>
      <w:autoSpaceDE w:val="0"/>
      <w:autoSpaceDN w:val="0"/>
      <w:adjustRightInd w:val="0"/>
      <w:spacing w:line="240" w:lineRule="exact"/>
    </w:pPr>
    <w:rPr>
      <w:rFonts w:ascii="Tahoma" w:hAnsi="Tahoma" w:cs="Tahoma"/>
    </w:rPr>
  </w:style>
  <w:style w:type="paragraph" w:customStyle="1" w:styleId="Style164">
    <w:name w:val="Style164"/>
    <w:basedOn w:val="a0"/>
    <w:uiPriority w:val="99"/>
    <w:rsid w:val="00695627"/>
    <w:pPr>
      <w:widowControl w:val="0"/>
      <w:autoSpaceDE w:val="0"/>
      <w:autoSpaceDN w:val="0"/>
      <w:adjustRightInd w:val="0"/>
      <w:spacing w:line="269" w:lineRule="exact"/>
      <w:jc w:val="both"/>
    </w:pPr>
    <w:rPr>
      <w:rFonts w:ascii="Tahoma" w:hAnsi="Tahoma" w:cs="Tahoma"/>
    </w:rPr>
  </w:style>
  <w:style w:type="paragraph" w:customStyle="1" w:styleId="Style89">
    <w:name w:val="Style89"/>
    <w:basedOn w:val="a0"/>
    <w:uiPriority w:val="99"/>
    <w:rsid w:val="00695627"/>
    <w:pPr>
      <w:widowControl w:val="0"/>
      <w:autoSpaceDE w:val="0"/>
      <w:autoSpaceDN w:val="0"/>
      <w:adjustRightInd w:val="0"/>
      <w:spacing w:line="261" w:lineRule="exact"/>
      <w:ind w:hanging="144"/>
      <w:jc w:val="both"/>
    </w:pPr>
    <w:rPr>
      <w:rFonts w:ascii="Tahoma" w:hAnsi="Tahoma" w:cs="Tahoma"/>
    </w:rPr>
  </w:style>
  <w:style w:type="paragraph" w:customStyle="1" w:styleId="Style142">
    <w:name w:val="Style142"/>
    <w:basedOn w:val="a0"/>
    <w:uiPriority w:val="99"/>
    <w:rsid w:val="00695627"/>
    <w:pPr>
      <w:widowControl w:val="0"/>
      <w:autoSpaceDE w:val="0"/>
      <w:autoSpaceDN w:val="0"/>
      <w:adjustRightInd w:val="0"/>
      <w:spacing w:line="192" w:lineRule="exact"/>
      <w:ind w:firstLine="7277"/>
    </w:pPr>
    <w:rPr>
      <w:rFonts w:ascii="Tahoma" w:hAnsi="Tahoma" w:cs="Tahoma"/>
    </w:rPr>
  </w:style>
  <w:style w:type="paragraph" w:customStyle="1" w:styleId="Style145">
    <w:name w:val="Style145"/>
    <w:basedOn w:val="a0"/>
    <w:uiPriority w:val="99"/>
    <w:rsid w:val="00695627"/>
    <w:pPr>
      <w:widowControl w:val="0"/>
      <w:autoSpaceDE w:val="0"/>
      <w:autoSpaceDN w:val="0"/>
      <w:adjustRightInd w:val="0"/>
      <w:jc w:val="both"/>
    </w:pPr>
    <w:rPr>
      <w:rFonts w:ascii="Tahoma" w:hAnsi="Tahoma" w:cs="Tahoma"/>
    </w:rPr>
  </w:style>
  <w:style w:type="paragraph" w:customStyle="1" w:styleId="Style146">
    <w:name w:val="Style146"/>
    <w:basedOn w:val="a0"/>
    <w:uiPriority w:val="99"/>
    <w:rsid w:val="00695627"/>
    <w:pPr>
      <w:widowControl w:val="0"/>
      <w:autoSpaceDE w:val="0"/>
      <w:autoSpaceDN w:val="0"/>
      <w:adjustRightInd w:val="0"/>
      <w:jc w:val="right"/>
    </w:pPr>
    <w:rPr>
      <w:rFonts w:ascii="Tahoma" w:hAnsi="Tahoma" w:cs="Tahoma"/>
    </w:rPr>
  </w:style>
  <w:style w:type="paragraph" w:customStyle="1" w:styleId="Style147">
    <w:name w:val="Style147"/>
    <w:basedOn w:val="a0"/>
    <w:uiPriority w:val="99"/>
    <w:rsid w:val="00695627"/>
    <w:pPr>
      <w:widowControl w:val="0"/>
      <w:autoSpaceDE w:val="0"/>
      <w:autoSpaceDN w:val="0"/>
      <w:adjustRightInd w:val="0"/>
      <w:spacing w:line="265" w:lineRule="exact"/>
      <w:ind w:firstLine="250"/>
      <w:jc w:val="both"/>
    </w:pPr>
    <w:rPr>
      <w:rFonts w:ascii="Tahoma" w:hAnsi="Tahoma" w:cs="Tahoma"/>
    </w:rPr>
  </w:style>
  <w:style w:type="paragraph" w:customStyle="1" w:styleId="Style173">
    <w:name w:val="Style173"/>
    <w:basedOn w:val="a0"/>
    <w:uiPriority w:val="99"/>
    <w:rsid w:val="00695627"/>
    <w:pPr>
      <w:widowControl w:val="0"/>
      <w:autoSpaceDE w:val="0"/>
      <w:autoSpaceDN w:val="0"/>
      <w:adjustRightInd w:val="0"/>
      <w:spacing w:line="230" w:lineRule="exact"/>
      <w:ind w:hanging="144"/>
      <w:jc w:val="both"/>
    </w:pPr>
    <w:rPr>
      <w:rFonts w:ascii="Tahoma" w:hAnsi="Tahoma" w:cs="Tahoma"/>
    </w:rPr>
  </w:style>
  <w:style w:type="character" w:customStyle="1" w:styleId="FontStyle271">
    <w:name w:val="Font Style271"/>
    <w:uiPriority w:val="99"/>
    <w:rsid w:val="00695627"/>
    <w:rPr>
      <w:rFonts w:ascii="Franklin Gothic Medium" w:hAnsi="Franklin Gothic Medium" w:cs="Franklin Gothic Medium"/>
      <w:b/>
      <w:bCs/>
      <w:i/>
      <w:iCs/>
      <w:sz w:val="20"/>
      <w:szCs w:val="20"/>
    </w:rPr>
  </w:style>
  <w:style w:type="character" w:customStyle="1" w:styleId="FontStyle281">
    <w:name w:val="Font Style281"/>
    <w:uiPriority w:val="99"/>
    <w:rsid w:val="00695627"/>
    <w:rPr>
      <w:rFonts w:ascii="Century Schoolbook" w:hAnsi="Century Schoolbook" w:cs="Century Schoolbook"/>
      <w:sz w:val="20"/>
      <w:szCs w:val="20"/>
    </w:rPr>
  </w:style>
  <w:style w:type="paragraph" w:customStyle="1" w:styleId="afa">
    <w:name w:val="Знак Знак Знак Знак"/>
    <w:basedOn w:val="a0"/>
    <w:rsid w:val="00695627"/>
    <w:pPr>
      <w:spacing w:after="160" w:line="240" w:lineRule="exact"/>
    </w:pPr>
    <w:rPr>
      <w:rFonts w:ascii="Verdana" w:hAnsi="Verdana"/>
      <w:sz w:val="20"/>
      <w:szCs w:val="20"/>
      <w:lang w:val="en-US" w:eastAsia="en-US"/>
    </w:rPr>
  </w:style>
  <w:style w:type="character" w:styleId="afb">
    <w:name w:val="page number"/>
    <w:basedOn w:val="a1"/>
    <w:rsid w:val="00695627"/>
  </w:style>
  <w:style w:type="character" w:customStyle="1" w:styleId="212">
    <w:name w:val="Стиль Заголовок 2 + 12 пт Знак"/>
    <w:uiPriority w:val="99"/>
    <w:rsid w:val="00695627"/>
    <w:rPr>
      <w:rFonts w:ascii="Arial" w:hAnsi="Arial" w:cs="Arial"/>
      <w:b/>
      <w:bCs/>
      <w:i/>
      <w:iCs/>
      <w:sz w:val="24"/>
      <w:szCs w:val="28"/>
      <w:lang w:val="ru-RU" w:eastAsia="ru-RU" w:bidi="ar-SA"/>
    </w:rPr>
  </w:style>
  <w:style w:type="character" w:customStyle="1" w:styleId="text1">
    <w:name w:val="text1"/>
    <w:rsid w:val="00695627"/>
    <w:rPr>
      <w:rFonts w:ascii="Verdana" w:hAnsi="Verdana" w:hint="default"/>
      <w:sz w:val="20"/>
      <w:szCs w:val="20"/>
      <w:lang w:val="en-US" w:eastAsia="en-US" w:bidi="ar-SA"/>
    </w:rPr>
  </w:style>
  <w:style w:type="paragraph" w:customStyle="1" w:styleId="ConsCell">
    <w:name w:val="ConsCell"/>
    <w:uiPriority w:val="99"/>
    <w:rsid w:val="00695627"/>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msolistparagraph0">
    <w:name w:val="msolistparagraph"/>
    <w:basedOn w:val="a0"/>
    <w:uiPriority w:val="99"/>
    <w:rsid w:val="00695627"/>
    <w:pPr>
      <w:spacing w:before="30" w:after="30"/>
    </w:pPr>
    <w:rPr>
      <w:sz w:val="20"/>
      <w:szCs w:val="20"/>
    </w:rPr>
  </w:style>
  <w:style w:type="paragraph" w:customStyle="1" w:styleId="Style5">
    <w:name w:val="Style5"/>
    <w:basedOn w:val="a0"/>
    <w:uiPriority w:val="99"/>
    <w:rsid w:val="00695627"/>
    <w:pPr>
      <w:widowControl w:val="0"/>
      <w:autoSpaceDE w:val="0"/>
      <w:autoSpaceDN w:val="0"/>
      <w:adjustRightInd w:val="0"/>
      <w:spacing w:line="223" w:lineRule="exact"/>
      <w:ind w:firstLine="288"/>
      <w:jc w:val="both"/>
    </w:pPr>
    <w:rPr>
      <w:rFonts w:ascii="Tahoma" w:hAnsi="Tahoma" w:cs="Tahoma"/>
    </w:rPr>
  </w:style>
  <w:style w:type="paragraph" w:styleId="afc">
    <w:name w:val="Plain Text"/>
    <w:basedOn w:val="a0"/>
    <w:link w:val="afd"/>
    <w:rsid w:val="00695627"/>
    <w:rPr>
      <w:rFonts w:ascii="Courier New" w:hAnsi="Courier New"/>
      <w:sz w:val="20"/>
      <w:szCs w:val="20"/>
    </w:rPr>
  </w:style>
  <w:style w:type="character" w:customStyle="1" w:styleId="afd">
    <w:name w:val="Текст Знак"/>
    <w:basedOn w:val="a1"/>
    <w:link w:val="afc"/>
    <w:rsid w:val="00695627"/>
    <w:rPr>
      <w:rFonts w:ascii="Courier New" w:eastAsia="Times New Roman" w:hAnsi="Courier New" w:cs="Times New Roman"/>
      <w:sz w:val="20"/>
      <w:szCs w:val="20"/>
      <w:lang w:eastAsia="ru-RU"/>
    </w:rPr>
  </w:style>
  <w:style w:type="paragraph" w:customStyle="1" w:styleId="Style26">
    <w:name w:val="Style26"/>
    <w:basedOn w:val="a0"/>
    <w:uiPriority w:val="99"/>
    <w:rsid w:val="00695627"/>
    <w:pPr>
      <w:widowControl w:val="0"/>
      <w:autoSpaceDE w:val="0"/>
      <w:autoSpaceDN w:val="0"/>
      <w:adjustRightInd w:val="0"/>
    </w:pPr>
    <w:rPr>
      <w:rFonts w:ascii="Tahoma" w:eastAsia="Calibri" w:hAnsi="Tahoma" w:cs="Tahoma"/>
    </w:rPr>
  </w:style>
  <w:style w:type="paragraph" w:customStyle="1" w:styleId="Style57">
    <w:name w:val="Style57"/>
    <w:basedOn w:val="a0"/>
    <w:uiPriority w:val="99"/>
    <w:rsid w:val="00695627"/>
    <w:pPr>
      <w:widowControl w:val="0"/>
      <w:autoSpaceDE w:val="0"/>
      <w:autoSpaceDN w:val="0"/>
      <w:adjustRightInd w:val="0"/>
    </w:pPr>
    <w:rPr>
      <w:rFonts w:ascii="Tahoma" w:eastAsia="Calibri" w:hAnsi="Tahoma" w:cs="Tahoma"/>
    </w:rPr>
  </w:style>
  <w:style w:type="paragraph" w:customStyle="1" w:styleId="Style140">
    <w:name w:val="Style140"/>
    <w:basedOn w:val="a0"/>
    <w:uiPriority w:val="99"/>
    <w:rsid w:val="00695627"/>
    <w:pPr>
      <w:widowControl w:val="0"/>
      <w:autoSpaceDE w:val="0"/>
      <w:autoSpaceDN w:val="0"/>
      <w:adjustRightInd w:val="0"/>
    </w:pPr>
    <w:rPr>
      <w:rFonts w:ascii="Tahoma" w:hAnsi="Tahoma" w:cs="Tahoma"/>
    </w:rPr>
  </w:style>
  <w:style w:type="character" w:styleId="afe">
    <w:name w:val="footnote reference"/>
    <w:rsid w:val="00695627"/>
    <w:rPr>
      <w:rFonts w:cs="Times New Roman"/>
      <w:vertAlign w:val="superscript"/>
    </w:rPr>
  </w:style>
  <w:style w:type="paragraph" w:customStyle="1" w:styleId="aff">
    <w:name w:val="Новый"/>
    <w:basedOn w:val="a0"/>
    <w:rsid w:val="00695627"/>
    <w:pPr>
      <w:spacing w:line="360" w:lineRule="auto"/>
      <w:ind w:firstLine="454"/>
      <w:jc w:val="both"/>
    </w:pPr>
    <w:rPr>
      <w:sz w:val="28"/>
    </w:rPr>
  </w:style>
  <w:style w:type="paragraph" w:customStyle="1" w:styleId="Style20">
    <w:name w:val="Style20"/>
    <w:basedOn w:val="a0"/>
    <w:uiPriority w:val="99"/>
    <w:rsid w:val="00695627"/>
    <w:pPr>
      <w:widowControl w:val="0"/>
      <w:autoSpaceDE w:val="0"/>
      <w:autoSpaceDN w:val="0"/>
      <w:adjustRightInd w:val="0"/>
      <w:spacing w:line="269" w:lineRule="exact"/>
      <w:jc w:val="both"/>
    </w:pPr>
    <w:rPr>
      <w:rFonts w:ascii="Tahoma" w:hAnsi="Tahoma" w:cs="Tahoma"/>
    </w:rPr>
  </w:style>
  <w:style w:type="paragraph" w:customStyle="1" w:styleId="Style14">
    <w:name w:val="Style14"/>
    <w:basedOn w:val="a0"/>
    <w:uiPriority w:val="99"/>
    <w:rsid w:val="00695627"/>
    <w:pPr>
      <w:widowControl w:val="0"/>
      <w:autoSpaceDE w:val="0"/>
      <w:autoSpaceDN w:val="0"/>
      <w:adjustRightInd w:val="0"/>
    </w:pPr>
    <w:rPr>
      <w:rFonts w:ascii="Tahoma" w:hAnsi="Tahoma" w:cs="Tahoma"/>
    </w:rPr>
  </w:style>
  <w:style w:type="paragraph" w:customStyle="1" w:styleId="Style86">
    <w:name w:val="Style86"/>
    <w:basedOn w:val="a0"/>
    <w:uiPriority w:val="99"/>
    <w:rsid w:val="00695627"/>
    <w:pPr>
      <w:widowControl w:val="0"/>
      <w:autoSpaceDE w:val="0"/>
      <w:autoSpaceDN w:val="0"/>
      <w:adjustRightInd w:val="0"/>
      <w:jc w:val="both"/>
    </w:pPr>
    <w:rPr>
      <w:rFonts w:ascii="Tahoma" w:hAnsi="Tahoma" w:cs="Tahoma"/>
    </w:rPr>
  </w:style>
  <w:style w:type="character" w:customStyle="1" w:styleId="FontStyle247">
    <w:name w:val="Font Style247"/>
    <w:uiPriority w:val="99"/>
    <w:rsid w:val="00695627"/>
    <w:rPr>
      <w:rFonts w:ascii="Century Schoolbook" w:hAnsi="Century Schoolbook" w:cs="Century Schoolbook" w:hint="default"/>
      <w:spacing w:val="-10"/>
      <w:sz w:val="20"/>
      <w:szCs w:val="20"/>
    </w:rPr>
  </w:style>
  <w:style w:type="character" w:customStyle="1" w:styleId="FontStyle214">
    <w:name w:val="Font Style214"/>
    <w:uiPriority w:val="99"/>
    <w:rsid w:val="00695627"/>
    <w:rPr>
      <w:rFonts w:ascii="Century Schoolbook" w:hAnsi="Century Schoolbook" w:cs="Century Schoolbook" w:hint="default"/>
      <w:i/>
      <w:iCs/>
      <w:spacing w:val="20"/>
      <w:sz w:val="18"/>
      <w:szCs w:val="18"/>
    </w:rPr>
  </w:style>
  <w:style w:type="character" w:customStyle="1" w:styleId="FontStyle229">
    <w:name w:val="Font Style229"/>
    <w:uiPriority w:val="99"/>
    <w:rsid w:val="00695627"/>
    <w:rPr>
      <w:rFonts w:ascii="MS Reference Sans Serif" w:hAnsi="MS Reference Sans Serif" w:cs="MS Reference Sans Serif"/>
      <w:i/>
      <w:iCs/>
      <w:spacing w:val="-10"/>
      <w:sz w:val="18"/>
      <w:szCs w:val="18"/>
    </w:rPr>
  </w:style>
  <w:style w:type="character" w:customStyle="1" w:styleId="FontStyle293">
    <w:name w:val="Font Style293"/>
    <w:uiPriority w:val="99"/>
    <w:rsid w:val="00695627"/>
    <w:rPr>
      <w:rFonts w:ascii="Bookman Old Style" w:hAnsi="Bookman Old Style" w:cs="Bookman Old Style"/>
      <w:b/>
      <w:bCs/>
      <w:i/>
      <w:iCs/>
      <w:sz w:val="12"/>
      <w:szCs w:val="12"/>
    </w:rPr>
  </w:style>
  <w:style w:type="character" w:customStyle="1" w:styleId="FontStyle245">
    <w:name w:val="Font Style245"/>
    <w:uiPriority w:val="99"/>
    <w:rsid w:val="00695627"/>
    <w:rPr>
      <w:rFonts w:ascii="Microsoft Sans Serif" w:hAnsi="Microsoft Sans Serif" w:cs="Microsoft Sans Serif"/>
      <w:i/>
      <w:iCs/>
      <w:spacing w:val="10"/>
      <w:sz w:val="14"/>
      <w:szCs w:val="14"/>
    </w:rPr>
  </w:style>
  <w:style w:type="paragraph" w:customStyle="1" w:styleId="Style9">
    <w:name w:val="Style9"/>
    <w:basedOn w:val="a0"/>
    <w:uiPriority w:val="99"/>
    <w:rsid w:val="00695627"/>
    <w:pPr>
      <w:widowControl w:val="0"/>
      <w:autoSpaceDE w:val="0"/>
      <w:autoSpaceDN w:val="0"/>
      <w:adjustRightInd w:val="0"/>
      <w:jc w:val="both"/>
    </w:pPr>
    <w:rPr>
      <w:rFonts w:ascii="Tahoma" w:hAnsi="Tahoma" w:cs="Tahoma"/>
    </w:rPr>
  </w:style>
  <w:style w:type="paragraph" w:customStyle="1" w:styleId="Style103">
    <w:name w:val="Style103"/>
    <w:basedOn w:val="a0"/>
    <w:uiPriority w:val="99"/>
    <w:rsid w:val="00695627"/>
    <w:pPr>
      <w:widowControl w:val="0"/>
      <w:autoSpaceDE w:val="0"/>
      <w:autoSpaceDN w:val="0"/>
      <w:adjustRightInd w:val="0"/>
      <w:spacing w:line="259" w:lineRule="exact"/>
    </w:pPr>
    <w:rPr>
      <w:rFonts w:ascii="Tahoma" w:hAnsi="Tahoma" w:cs="Tahoma"/>
    </w:rPr>
  </w:style>
  <w:style w:type="paragraph" w:customStyle="1" w:styleId="Style90">
    <w:name w:val="Style90"/>
    <w:basedOn w:val="a0"/>
    <w:uiPriority w:val="99"/>
    <w:rsid w:val="00695627"/>
    <w:pPr>
      <w:widowControl w:val="0"/>
      <w:autoSpaceDE w:val="0"/>
      <w:autoSpaceDN w:val="0"/>
      <w:adjustRightInd w:val="0"/>
      <w:spacing w:line="262" w:lineRule="exact"/>
      <w:jc w:val="both"/>
    </w:pPr>
    <w:rPr>
      <w:rFonts w:ascii="Tahoma" w:eastAsia="Calibri" w:hAnsi="Tahoma" w:cs="Tahoma"/>
    </w:rPr>
  </w:style>
  <w:style w:type="character" w:customStyle="1" w:styleId="FontStyle201">
    <w:name w:val="Font Style201"/>
    <w:uiPriority w:val="99"/>
    <w:rsid w:val="00695627"/>
    <w:rPr>
      <w:rFonts w:ascii="Century Schoolbook" w:hAnsi="Century Schoolbook" w:cs="Century Schoolbook"/>
      <w:b/>
      <w:bCs/>
      <w:i/>
      <w:iCs/>
      <w:sz w:val="18"/>
      <w:szCs w:val="18"/>
    </w:rPr>
  </w:style>
  <w:style w:type="character" w:customStyle="1" w:styleId="FontStyle263">
    <w:name w:val="Font Style263"/>
    <w:uiPriority w:val="99"/>
    <w:rsid w:val="00695627"/>
    <w:rPr>
      <w:rFonts w:ascii="Century Schoolbook" w:hAnsi="Century Schoolbook" w:cs="Century Schoolbook"/>
      <w:sz w:val="20"/>
      <w:szCs w:val="20"/>
    </w:rPr>
  </w:style>
  <w:style w:type="character" w:customStyle="1" w:styleId="FontStyle270">
    <w:name w:val="Font Style270"/>
    <w:uiPriority w:val="99"/>
    <w:rsid w:val="00695627"/>
    <w:rPr>
      <w:rFonts w:ascii="Microsoft Sans Serif" w:hAnsi="Microsoft Sans Serif" w:cs="Microsoft Sans Serif" w:hint="default"/>
      <w:spacing w:val="-10"/>
      <w:sz w:val="46"/>
      <w:szCs w:val="46"/>
    </w:rPr>
  </w:style>
  <w:style w:type="character" w:customStyle="1" w:styleId="FontStyle228">
    <w:name w:val="Font Style228"/>
    <w:uiPriority w:val="99"/>
    <w:rsid w:val="00695627"/>
    <w:rPr>
      <w:rFonts w:ascii="Century Schoolbook" w:hAnsi="Century Schoolbook" w:cs="Century Schoolbook"/>
      <w:i/>
      <w:iCs/>
      <w:smallCaps/>
      <w:sz w:val="18"/>
      <w:szCs w:val="18"/>
    </w:rPr>
  </w:style>
  <w:style w:type="paragraph" w:customStyle="1" w:styleId="Style156">
    <w:name w:val="Style156"/>
    <w:basedOn w:val="a0"/>
    <w:uiPriority w:val="99"/>
    <w:rsid w:val="00695627"/>
    <w:pPr>
      <w:widowControl w:val="0"/>
      <w:autoSpaceDE w:val="0"/>
      <w:autoSpaceDN w:val="0"/>
      <w:adjustRightInd w:val="0"/>
      <w:spacing w:line="262" w:lineRule="exact"/>
      <w:jc w:val="center"/>
    </w:pPr>
    <w:rPr>
      <w:rFonts w:ascii="Tahoma" w:hAnsi="Tahoma" w:cs="Tahoma"/>
    </w:rPr>
  </w:style>
  <w:style w:type="character" w:customStyle="1" w:styleId="FontStyle308">
    <w:name w:val="Font Style308"/>
    <w:uiPriority w:val="99"/>
    <w:rsid w:val="00695627"/>
    <w:rPr>
      <w:rFonts w:ascii="Century Schoolbook" w:hAnsi="Century Schoolbook" w:cs="Century Schoolbook"/>
      <w:i/>
      <w:iCs/>
      <w:spacing w:val="-20"/>
      <w:sz w:val="20"/>
      <w:szCs w:val="20"/>
    </w:rPr>
  </w:style>
  <w:style w:type="paragraph" w:customStyle="1" w:styleId="Style3">
    <w:name w:val="Style3"/>
    <w:basedOn w:val="a0"/>
    <w:uiPriority w:val="99"/>
    <w:rsid w:val="00695627"/>
    <w:pPr>
      <w:widowControl w:val="0"/>
      <w:autoSpaceDE w:val="0"/>
      <w:autoSpaceDN w:val="0"/>
      <w:adjustRightInd w:val="0"/>
      <w:spacing w:line="182" w:lineRule="exact"/>
      <w:jc w:val="center"/>
    </w:pPr>
    <w:rPr>
      <w:rFonts w:ascii="Tahoma" w:hAnsi="Tahoma" w:cs="Tahoma"/>
    </w:rPr>
  </w:style>
  <w:style w:type="character" w:customStyle="1" w:styleId="FontStyle253">
    <w:name w:val="Font Style253"/>
    <w:uiPriority w:val="99"/>
    <w:rsid w:val="00695627"/>
    <w:rPr>
      <w:rFonts w:ascii="Microsoft Sans Serif" w:hAnsi="Microsoft Sans Serif" w:cs="Microsoft Sans Serif"/>
      <w:sz w:val="18"/>
      <w:szCs w:val="18"/>
    </w:rPr>
  </w:style>
  <w:style w:type="character" w:customStyle="1" w:styleId="FontStyle200">
    <w:name w:val="Font Style200"/>
    <w:uiPriority w:val="99"/>
    <w:rsid w:val="00695627"/>
    <w:rPr>
      <w:rFonts w:ascii="MS Reference Sans Serif" w:hAnsi="MS Reference Sans Serif" w:cs="MS Reference Sans Serif"/>
      <w:spacing w:val="-20"/>
      <w:sz w:val="58"/>
      <w:szCs w:val="58"/>
    </w:rPr>
  </w:style>
  <w:style w:type="paragraph" w:customStyle="1" w:styleId="msonormalcxspmiddle">
    <w:name w:val="msonormalcxspmiddle"/>
    <w:basedOn w:val="a0"/>
    <w:rsid w:val="00695627"/>
    <w:pPr>
      <w:spacing w:before="100" w:beforeAutospacing="1" w:after="100" w:afterAutospacing="1"/>
    </w:pPr>
  </w:style>
  <w:style w:type="numbering" w:customStyle="1" w:styleId="26">
    <w:name w:val="Нет списка2"/>
    <w:next w:val="a3"/>
    <w:uiPriority w:val="99"/>
    <w:semiHidden/>
    <w:rsid w:val="00695627"/>
  </w:style>
  <w:style w:type="paragraph" w:customStyle="1" w:styleId="27">
    <w:name w:val="Цитата2"/>
    <w:basedOn w:val="a0"/>
    <w:rsid w:val="00695627"/>
    <w:pPr>
      <w:ind w:left="-851" w:right="-1192" w:firstLine="851"/>
      <w:jc w:val="center"/>
    </w:pPr>
    <w:rPr>
      <w:b/>
      <w:sz w:val="28"/>
      <w:szCs w:val="20"/>
    </w:rPr>
  </w:style>
  <w:style w:type="table" w:customStyle="1" w:styleId="16">
    <w:name w:val="Сетка таблицы1"/>
    <w:basedOn w:val="a2"/>
    <w:next w:val="a7"/>
    <w:uiPriority w:val="59"/>
    <w:rsid w:val="00695627"/>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0">
    <w:name w:val="Emphasis"/>
    <w:uiPriority w:val="20"/>
    <w:qFormat/>
    <w:rsid w:val="00695627"/>
    <w:rPr>
      <w:i/>
      <w:iCs/>
    </w:rPr>
  </w:style>
  <w:style w:type="character" w:customStyle="1" w:styleId="FontStyle65">
    <w:name w:val="Font Style65"/>
    <w:rsid w:val="00695627"/>
    <w:rPr>
      <w:rFonts w:ascii="Times New Roman" w:hAnsi="Times New Roman"/>
      <w:b/>
      <w:sz w:val="22"/>
    </w:rPr>
  </w:style>
  <w:style w:type="character" w:customStyle="1" w:styleId="HeaderChar">
    <w:name w:val="Header Char"/>
    <w:locked/>
    <w:rsid w:val="00695627"/>
    <w:rPr>
      <w:rFonts w:ascii="Calibri" w:hAnsi="Calibri" w:cs="Times New Roman"/>
    </w:rPr>
  </w:style>
  <w:style w:type="paragraph" w:customStyle="1" w:styleId="Style7">
    <w:name w:val="Style7"/>
    <w:basedOn w:val="a0"/>
    <w:rsid w:val="00695627"/>
    <w:pPr>
      <w:widowControl w:val="0"/>
      <w:autoSpaceDE w:val="0"/>
      <w:autoSpaceDN w:val="0"/>
      <w:adjustRightInd w:val="0"/>
      <w:spacing w:line="322" w:lineRule="exact"/>
      <w:ind w:firstLine="437"/>
      <w:jc w:val="both"/>
    </w:pPr>
  </w:style>
  <w:style w:type="character" w:customStyle="1" w:styleId="FontStyle63">
    <w:name w:val="Font Style63"/>
    <w:rsid w:val="00695627"/>
    <w:rPr>
      <w:rFonts w:ascii="Times New Roman" w:hAnsi="Times New Roman"/>
      <w:sz w:val="22"/>
    </w:rPr>
  </w:style>
  <w:style w:type="paragraph" w:customStyle="1" w:styleId="17">
    <w:name w:val="Без интервала1"/>
    <w:link w:val="NoSpacingChar"/>
    <w:rsid w:val="00695627"/>
    <w:pPr>
      <w:spacing w:after="0" w:line="240" w:lineRule="auto"/>
    </w:pPr>
    <w:rPr>
      <w:rFonts w:ascii="Calibri" w:eastAsia="Calibri" w:hAnsi="Calibri" w:cs="Times New Roman"/>
    </w:rPr>
  </w:style>
  <w:style w:type="paragraph" w:customStyle="1" w:styleId="NoSpacing1">
    <w:name w:val="No Spacing1"/>
    <w:rsid w:val="00695627"/>
    <w:pPr>
      <w:spacing w:after="0" w:line="240" w:lineRule="auto"/>
    </w:pPr>
    <w:rPr>
      <w:rFonts w:ascii="Calibri" w:eastAsia="Times New Roman" w:hAnsi="Calibri" w:cs="Times New Roman"/>
    </w:rPr>
  </w:style>
  <w:style w:type="paragraph" w:customStyle="1" w:styleId="18">
    <w:name w:val="Абзац списка1"/>
    <w:basedOn w:val="a0"/>
    <w:rsid w:val="00695627"/>
    <w:pPr>
      <w:spacing w:after="200" w:line="276" w:lineRule="auto"/>
      <w:ind w:left="720"/>
      <w:contextualSpacing/>
    </w:pPr>
    <w:rPr>
      <w:rFonts w:ascii="Calibri" w:eastAsia="Calibri" w:hAnsi="Calibri"/>
      <w:sz w:val="22"/>
      <w:szCs w:val="22"/>
      <w:lang w:eastAsia="en-US"/>
    </w:rPr>
  </w:style>
  <w:style w:type="paragraph" w:customStyle="1" w:styleId="28">
    <w:name w:val="Абзац списка2"/>
    <w:basedOn w:val="a0"/>
    <w:rsid w:val="00695627"/>
    <w:pPr>
      <w:spacing w:after="200" w:line="276" w:lineRule="auto"/>
      <w:ind w:left="720"/>
      <w:contextualSpacing/>
    </w:pPr>
    <w:rPr>
      <w:rFonts w:ascii="Calibri" w:hAnsi="Calibri"/>
      <w:sz w:val="22"/>
      <w:szCs w:val="22"/>
      <w:lang w:eastAsia="en-US"/>
    </w:rPr>
  </w:style>
  <w:style w:type="paragraph" w:customStyle="1" w:styleId="29">
    <w:name w:val="Без интервала2"/>
    <w:rsid w:val="00695627"/>
    <w:pPr>
      <w:spacing w:after="0" w:line="240" w:lineRule="auto"/>
    </w:pPr>
    <w:rPr>
      <w:rFonts w:ascii="Calibri" w:eastAsia="Times New Roman" w:hAnsi="Calibri" w:cs="Times New Roman"/>
    </w:rPr>
  </w:style>
  <w:style w:type="character" w:customStyle="1" w:styleId="aff1">
    <w:name w:val="Основной текст_"/>
    <w:link w:val="67"/>
    <w:rsid w:val="00695627"/>
    <w:rPr>
      <w:rFonts w:ascii="Times New Roman" w:eastAsia="Times New Roman" w:hAnsi="Times New Roman" w:cs="Times New Roman"/>
      <w:shd w:val="clear" w:color="auto" w:fill="FFFFFF"/>
    </w:rPr>
  </w:style>
  <w:style w:type="character" w:customStyle="1" w:styleId="71">
    <w:name w:val="Основной текст7"/>
    <w:rsid w:val="00695627"/>
    <w:rPr>
      <w:rFonts w:ascii="Times New Roman" w:eastAsia="Times New Roman" w:hAnsi="Times New Roman" w:cs="Times New Roman"/>
      <w:shd w:val="clear" w:color="auto" w:fill="FFFFFF"/>
    </w:rPr>
  </w:style>
  <w:style w:type="character" w:customStyle="1" w:styleId="81">
    <w:name w:val="Основной текст8"/>
    <w:rsid w:val="00695627"/>
    <w:rPr>
      <w:rFonts w:ascii="Times New Roman" w:eastAsia="Times New Roman" w:hAnsi="Times New Roman" w:cs="Times New Roman"/>
      <w:shd w:val="clear" w:color="auto" w:fill="FFFFFF"/>
    </w:rPr>
  </w:style>
  <w:style w:type="paragraph" w:customStyle="1" w:styleId="67">
    <w:name w:val="Основной текст67"/>
    <w:basedOn w:val="a0"/>
    <w:link w:val="aff1"/>
    <w:rsid w:val="00695627"/>
    <w:pPr>
      <w:shd w:val="clear" w:color="auto" w:fill="FFFFFF"/>
      <w:spacing w:after="7320" w:line="221" w:lineRule="exact"/>
    </w:pPr>
    <w:rPr>
      <w:sz w:val="22"/>
      <w:szCs w:val="22"/>
      <w:lang w:eastAsia="en-US"/>
    </w:rPr>
  </w:style>
  <w:style w:type="character" w:customStyle="1" w:styleId="19">
    <w:name w:val="Основной текст19"/>
    <w:rsid w:val="00695627"/>
    <w:rPr>
      <w:rFonts w:ascii="Times New Roman" w:eastAsia="Times New Roman" w:hAnsi="Times New Roman" w:cs="Times New Roman"/>
      <w:shd w:val="clear" w:color="auto" w:fill="FFFFFF"/>
    </w:rPr>
  </w:style>
  <w:style w:type="character" w:customStyle="1" w:styleId="51">
    <w:name w:val="Заголовок №5"/>
    <w:rsid w:val="00695627"/>
    <w:rPr>
      <w:rFonts w:ascii="Tahoma" w:eastAsia="Tahoma" w:hAnsi="Tahoma" w:cs="Tahoma" w:hint="default"/>
      <w:b w:val="0"/>
      <w:bCs w:val="0"/>
      <w:i w:val="0"/>
      <w:iCs w:val="0"/>
      <w:smallCaps w:val="0"/>
      <w:strike w:val="0"/>
      <w:dstrike w:val="0"/>
      <w:spacing w:val="0"/>
      <w:sz w:val="25"/>
      <w:szCs w:val="25"/>
      <w:u w:val="none"/>
      <w:effect w:val="none"/>
    </w:rPr>
  </w:style>
  <w:style w:type="character" w:customStyle="1" w:styleId="200">
    <w:name w:val="Основной текст20"/>
    <w:rsid w:val="00695627"/>
    <w:rPr>
      <w:rFonts w:ascii="Times New Roman" w:eastAsia="Times New Roman" w:hAnsi="Times New Roman" w:cs="Times New Roman"/>
      <w:shd w:val="clear" w:color="auto" w:fill="FFFFFF"/>
    </w:rPr>
  </w:style>
  <w:style w:type="character" w:customStyle="1" w:styleId="210">
    <w:name w:val="Основной текст21"/>
    <w:rsid w:val="00695627"/>
    <w:rPr>
      <w:rFonts w:ascii="Times New Roman" w:eastAsia="Times New Roman" w:hAnsi="Times New Roman" w:cs="Times New Roman"/>
      <w:shd w:val="clear" w:color="auto" w:fill="FFFFFF"/>
    </w:rPr>
  </w:style>
  <w:style w:type="character" w:customStyle="1" w:styleId="220">
    <w:name w:val="Основной текст22"/>
    <w:rsid w:val="00695627"/>
    <w:rPr>
      <w:rFonts w:ascii="Times New Roman" w:eastAsia="Times New Roman" w:hAnsi="Times New Roman" w:cs="Times New Roman"/>
      <w:shd w:val="clear" w:color="auto" w:fill="FFFFFF"/>
    </w:rPr>
  </w:style>
  <w:style w:type="character" w:customStyle="1" w:styleId="230">
    <w:name w:val="Основной текст23"/>
    <w:rsid w:val="00695627"/>
    <w:rPr>
      <w:rFonts w:ascii="Times New Roman" w:eastAsia="Times New Roman" w:hAnsi="Times New Roman" w:cs="Times New Roman"/>
      <w:shd w:val="clear" w:color="auto" w:fill="FFFFFF"/>
    </w:rPr>
  </w:style>
  <w:style w:type="character" w:customStyle="1" w:styleId="41">
    <w:name w:val="Заголовок №4"/>
    <w:rsid w:val="00695627"/>
    <w:rPr>
      <w:rFonts w:ascii="Tahoma" w:eastAsia="Tahoma" w:hAnsi="Tahoma" w:cs="Tahoma" w:hint="default"/>
      <w:b w:val="0"/>
      <w:bCs w:val="0"/>
      <w:i w:val="0"/>
      <w:iCs w:val="0"/>
      <w:smallCaps w:val="0"/>
      <w:strike w:val="0"/>
      <w:dstrike w:val="0"/>
      <w:spacing w:val="0"/>
      <w:sz w:val="27"/>
      <w:szCs w:val="27"/>
      <w:u w:val="none"/>
      <w:effect w:val="none"/>
    </w:rPr>
  </w:style>
  <w:style w:type="character" w:customStyle="1" w:styleId="240">
    <w:name w:val="Основной текст24"/>
    <w:rsid w:val="00695627"/>
    <w:rPr>
      <w:rFonts w:ascii="Times New Roman" w:eastAsia="Times New Roman" w:hAnsi="Times New Roman" w:cs="Times New Roman"/>
      <w:shd w:val="clear" w:color="auto" w:fill="FFFFFF"/>
    </w:rPr>
  </w:style>
  <w:style w:type="character" w:customStyle="1" w:styleId="250">
    <w:name w:val="Основной текст25"/>
    <w:rsid w:val="00695627"/>
    <w:rPr>
      <w:rFonts w:ascii="Times New Roman" w:eastAsia="Times New Roman" w:hAnsi="Times New Roman" w:cs="Times New Roman"/>
      <w:shd w:val="clear" w:color="auto" w:fill="FFFFFF"/>
    </w:rPr>
  </w:style>
  <w:style w:type="character" w:customStyle="1" w:styleId="280">
    <w:name w:val="Основной текст28"/>
    <w:rsid w:val="00695627"/>
    <w:rPr>
      <w:rFonts w:ascii="Times New Roman" w:eastAsia="Times New Roman" w:hAnsi="Times New Roman" w:cs="Times New Roman"/>
      <w:shd w:val="clear" w:color="auto" w:fill="FFFFFF"/>
    </w:rPr>
  </w:style>
  <w:style w:type="character" w:customStyle="1" w:styleId="180">
    <w:name w:val="Основной текст18"/>
    <w:rsid w:val="00695627"/>
    <w:rPr>
      <w:rFonts w:ascii="Times New Roman" w:eastAsia="Times New Roman" w:hAnsi="Times New Roman" w:cs="Times New Roman"/>
      <w:shd w:val="clear" w:color="auto" w:fill="FFFFFF"/>
    </w:rPr>
  </w:style>
  <w:style w:type="character" w:customStyle="1" w:styleId="130">
    <w:name w:val="Основной текст (13)"/>
    <w:rsid w:val="00695627"/>
    <w:rPr>
      <w:rFonts w:ascii="Microsoft Sans Serif" w:eastAsia="Microsoft Sans Serif" w:hAnsi="Microsoft Sans Serif" w:cs="Microsoft Sans Serif" w:hint="default"/>
      <w:b w:val="0"/>
      <w:bCs w:val="0"/>
      <w:i w:val="0"/>
      <w:iCs w:val="0"/>
      <w:smallCaps w:val="0"/>
      <w:strike w:val="0"/>
      <w:dstrike w:val="0"/>
      <w:spacing w:val="0"/>
      <w:sz w:val="16"/>
      <w:szCs w:val="16"/>
      <w:u w:val="none"/>
      <w:effect w:val="none"/>
    </w:rPr>
  </w:style>
  <w:style w:type="character" w:customStyle="1" w:styleId="120">
    <w:name w:val="Основной текст (12)"/>
    <w:rsid w:val="00695627"/>
    <w:rPr>
      <w:rFonts w:ascii="Microsoft Sans Serif" w:eastAsia="Microsoft Sans Serif" w:hAnsi="Microsoft Sans Serif" w:cs="Microsoft Sans Serif" w:hint="default"/>
      <w:b w:val="0"/>
      <w:bCs w:val="0"/>
      <w:i w:val="0"/>
      <w:iCs w:val="0"/>
      <w:smallCaps w:val="0"/>
      <w:strike w:val="0"/>
      <w:dstrike w:val="0"/>
      <w:spacing w:val="0"/>
      <w:sz w:val="16"/>
      <w:szCs w:val="16"/>
      <w:u w:val="none"/>
      <w:effect w:val="none"/>
    </w:rPr>
  </w:style>
  <w:style w:type="character" w:customStyle="1" w:styleId="FontStyle19">
    <w:name w:val="Font Style19"/>
    <w:uiPriority w:val="99"/>
    <w:rsid w:val="00695627"/>
    <w:rPr>
      <w:rFonts w:ascii="Times New Roman" w:hAnsi="Times New Roman" w:cs="Times New Roman" w:hint="default"/>
      <w:color w:val="000000"/>
      <w:sz w:val="18"/>
      <w:szCs w:val="18"/>
    </w:rPr>
  </w:style>
  <w:style w:type="paragraph" w:customStyle="1" w:styleId="aff2">
    <w:name w:val="ЗАГОЛОВОЧЕК"/>
    <w:basedOn w:val="a0"/>
    <w:link w:val="aff3"/>
    <w:uiPriority w:val="99"/>
    <w:rsid w:val="00695627"/>
    <w:pPr>
      <w:ind w:firstLine="567"/>
      <w:contextualSpacing/>
      <w:jc w:val="both"/>
    </w:pPr>
    <w:rPr>
      <w:b/>
      <w:bCs/>
    </w:rPr>
  </w:style>
  <w:style w:type="character" w:customStyle="1" w:styleId="aff3">
    <w:name w:val="ЗАГОЛОВОЧЕК Знак"/>
    <w:link w:val="aff2"/>
    <w:uiPriority w:val="99"/>
    <w:rsid w:val="00695627"/>
    <w:rPr>
      <w:rFonts w:ascii="Times New Roman" w:eastAsia="Times New Roman" w:hAnsi="Times New Roman" w:cs="Times New Roman"/>
      <w:b/>
      <w:bCs/>
      <w:sz w:val="24"/>
      <w:szCs w:val="24"/>
      <w:lang w:eastAsia="ru-RU"/>
    </w:rPr>
  </w:style>
  <w:style w:type="character" w:customStyle="1" w:styleId="270">
    <w:name w:val="Основной текст27"/>
    <w:rsid w:val="00695627"/>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styleId="aff4">
    <w:name w:val="Strong"/>
    <w:qFormat/>
    <w:rsid w:val="00695627"/>
    <w:rPr>
      <w:b/>
      <w:bCs/>
    </w:rPr>
  </w:style>
  <w:style w:type="numbering" w:customStyle="1" w:styleId="35">
    <w:name w:val="Нет списка3"/>
    <w:next w:val="a3"/>
    <w:uiPriority w:val="99"/>
    <w:semiHidden/>
    <w:unhideWhenUsed/>
    <w:rsid w:val="00695627"/>
  </w:style>
  <w:style w:type="table" w:customStyle="1" w:styleId="2a">
    <w:name w:val="Сетка таблицы2"/>
    <w:basedOn w:val="a2"/>
    <w:next w:val="a7"/>
    <w:rsid w:val="00695627"/>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5">
    <w:name w:val="Title"/>
    <w:basedOn w:val="a0"/>
    <w:link w:val="aff6"/>
    <w:qFormat/>
    <w:rsid w:val="00695627"/>
    <w:pPr>
      <w:jc w:val="center"/>
    </w:pPr>
    <w:rPr>
      <w:b/>
      <w:sz w:val="28"/>
      <w:szCs w:val="20"/>
    </w:rPr>
  </w:style>
  <w:style w:type="character" w:customStyle="1" w:styleId="aff6">
    <w:name w:val="Название Знак"/>
    <w:basedOn w:val="a1"/>
    <w:link w:val="aff5"/>
    <w:rsid w:val="00695627"/>
    <w:rPr>
      <w:rFonts w:ascii="Times New Roman" w:eastAsia="Times New Roman" w:hAnsi="Times New Roman" w:cs="Times New Roman"/>
      <w:b/>
      <w:sz w:val="28"/>
      <w:szCs w:val="20"/>
      <w:lang w:eastAsia="ru-RU"/>
    </w:rPr>
  </w:style>
  <w:style w:type="paragraph" w:customStyle="1" w:styleId="1a">
    <w:name w:val="Обычный1"/>
    <w:rsid w:val="00695627"/>
    <w:pPr>
      <w:spacing w:after="0" w:line="240" w:lineRule="auto"/>
    </w:pPr>
    <w:rPr>
      <w:rFonts w:ascii="MS Sans Serif" w:eastAsia="Times New Roman" w:hAnsi="MS Sans Serif" w:cs="Times New Roman"/>
      <w:snapToGrid w:val="0"/>
      <w:sz w:val="20"/>
      <w:szCs w:val="20"/>
      <w:lang w:val="en-US" w:eastAsia="ru-RU"/>
    </w:rPr>
  </w:style>
  <w:style w:type="paragraph" w:customStyle="1" w:styleId="Style4">
    <w:name w:val="Style4"/>
    <w:basedOn w:val="a0"/>
    <w:uiPriority w:val="99"/>
    <w:rsid w:val="00695627"/>
    <w:pPr>
      <w:widowControl w:val="0"/>
      <w:autoSpaceDE w:val="0"/>
      <w:autoSpaceDN w:val="0"/>
      <w:adjustRightInd w:val="0"/>
      <w:jc w:val="both"/>
    </w:pPr>
    <w:rPr>
      <w:rFonts w:ascii="Tahoma" w:hAnsi="Tahoma" w:cs="Tahoma"/>
    </w:rPr>
  </w:style>
  <w:style w:type="paragraph" w:customStyle="1" w:styleId="36">
    <w:name w:val="Цитата3"/>
    <w:basedOn w:val="a0"/>
    <w:rsid w:val="00695627"/>
    <w:pPr>
      <w:ind w:left="-851" w:right="-1192" w:firstLine="851"/>
      <w:jc w:val="center"/>
    </w:pPr>
    <w:rPr>
      <w:b/>
      <w:sz w:val="28"/>
      <w:szCs w:val="20"/>
    </w:rPr>
  </w:style>
  <w:style w:type="numbering" w:customStyle="1" w:styleId="42">
    <w:name w:val="Нет списка4"/>
    <w:next w:val="a3"/>
    <w:uiPriority w:val="99"/>
    <w:semiHidden/>
    <w:unhideWhenUsed/>
    <w:rsid w:val="00695627"/>
  </w:style>
  <w:style w:type="character" w:customStyle="1" w:styleId="1b">
    <w:name w:val="Основной шрифт абзаца1"/>
    <w:rsid w:val="00695627"/>
  </w:style>
  <w:style w:type="paragraph" w:customStyle="1" w:styleId="aff7">
    <w:name w:val="Заголовок"/>
    <w:basedOn w:val="a0"/>
    <w:next w:val="af0"/>
    <w:rsid w:val="00695627"/>
    <w:pPr>
      <w:keepNext/>
      <w:suppressAutoHyphens/>
      <w:spacing w:before="240" w:after="120" w:line="276" w:lineRule="auto"/>
    </w:pPr>
    <w:rPr>
      <w:rFonts w:ascii="Arial" w:eastAsia="Microsoft YaHei" w:hAnsi="Arial" w:cs="Mangal"/>
      <w:sz w:val="28"/>
      <w:szCs w:val="28"/>
      <w:lang w:eastAsia="ar-SA"/>
    </w:rPr>
  </w:style>
  <w:style w:type="paragraph" w:styleId="aff8">
    <w:name w:val="List"/>
    <w:basedOn w:val="af0"/>
    <w:rsid w:val="00695627"/>
    <w:pPr>
      <w:suppressAutoHyphens/>
      <w:spacing w:line="276" w:lineRule="auto"/>
    </w:pPr>
    <w:rPr>
      <w:rFonts w:ascii="Arial" w:eastAsia="Calibri" w:hAnsi="Arial" w:cs="Mangal"/>
      <w:sz w:val="22"/>
      <w:szCs w:val="22"/>
      <w:lang w:eastAsia="ar-SA"/>
    </w:rPr>
  </w:style>
  <w:style w:type="paragraph" w:customStyle="1" w:styleId="1c">
    <w:name w:val="Название1"/>
    <w:basedOn w:val="a0"/>
    <w:rsid w:val="00695627"/>
    <w:pPr>
      <w:suppressLineNumbers/>
      <w:suppressAutoHyphens/>
      <w:spacing w:before="120" w:after="120" w:line="276" w:lineRule="auto"/>
    </w:pPr>
    <w:rPr>
      <w:rFonts w:ascii="Arial" w:eastAsia="Calibri" w:hAnsi="Arial" w:cs="Mangal"/>
      <w:i/>
      <w:iCs/>
      <w:sz w:val="20"/>
      <w:lang w:eastAsia="ar-SA"/>
    </w:rPr>
  </w:style>
  <w:style w:type="paragraph" w:customStyle="1" w:styleId="1d">
    <w:name w:val="Указатель1"/>
    <w:basedOn w:val="a0"/>
    <w:rsid w:val="00695627"/>
    <w:pPr>
      <w:suppressLineNumbers/>
      <w:suppressAutoHyphens/>
      <w:spacing w:after="200" w:line="276" w:lineRule="auto"/>
    </w:pPr>
    <w:rPr>
      <w:rFonts w:ascii="Arial" w:eastAsia="Calibri" w:hAnsi="Arial" w:cs="Mangal"/>
      <w:sz w:val="22"/>
      <w:szCs w:val="22"/>
      <w:lang w:eastAsia="ar-SA"/>
    </w:rPr>
  </w:style>
  <w:style w:type="paragraph" w:customStyle="1" w:styleId="aff9">
    <w:name w:val="Содержимое таблицы"/>
    <w:basedOn w:val="a0"/>
    <w:rsid w:val="00695627"/>
    <w:pPr>
      <w:suppressLineNumbers/>
      <w:suppressAutoHyphens/>
      <w:spacing w:after="200" w:line="276" w:lineRule="auto"/>
    </w:pPr>
    <w:rPr>
      <w:rFonts w:ascii="Calibri" w:eastAsia="Calibri" w:hAnsi="Calibri" w:cs="Calibri"/>
      <w:sz w:val="22"/>
      <w:szCs w:val="22"/>
      <w:lang w:eastAsia="ar-SA"/>
    </w:rPr>
  </w:style>
  <w:style w:type="paragraph" w:customStyle="1" w:styleId="affa">
    <w:name w:val="Заголовок таблицы"/>
    <w:basedOn w:val="aff9"/>
    <w:rsid w:val="00695627"/>
    <w:pPr>
      <w:jc w:val="center"/>
    </w:pPr>
    <w:rPr>
      <w:b/>
      <w:bCs/>
    </w:rPr>
  </w:style>
  <w:style w:type="paragraph" w:styleId="1e">
    <w:name w:val="toc 1"/>
    <w:basedOn w:val="a0"/>
    <w:next w:val="a0"/>
    <w:autoRedefine/>
    <w:uiPriority w:val="39"/>
    <w:unhideWhenUsed/>
    <w:rsid w:val="001E0619"/>
    <w:pPr>
      <w:tabs>
        <w:tab w:val="left" w:pos="480"/>
        <w:tab w:val="right" w:leader="dot" w:pos="15388"/>
      </w:tabs>
    </w:pPr>
    <w:rPr>
      <w:rFonts w:eastAsia="Calibri"/>
      <w:b/>
      <w:noProof/>
      <w:szCs w:val="22"/>
      <w:lang w:eastAsia="en-US"/>
    </w:rPr>
  </w:style>
  <w:style w:type="numbering" w:customStyle="1" w:styleId="52">
    <w:name w:val="Нет списка5"/>
    <w:next w:val="a3"/>
    <w:uiPriority w:val="99"/>
    <w:semiHidden/>
    <w:unhideWhenUsed/>
    <w:rsid w:val="00695627"/>
  </w:style>
  <w:style w:type="table" w:customStyle="1" w:styleId="37">
    <w:name w:val="Сетка таблицы3"/>
    <w:basedOn w:val="a2"/>
    <w:next w:val="a7"/>
    <w:uiPriority w:val="59"/>
    <w:rsid w:val="00695627"/>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43">
    <w:name w:val="Цитата4"/>
    <w:basedOn w:val="a0"/>
    <w:rsid w:val="00695627"/>
    <w:pPr>
      <w:ind w:left="-851" w:right="-1192" w:firstLine="851"/>
      <w:jc w:val="center"/>
    </w:pPr>
    <w:rPr>
      <w:b/>
      <w:sz w:val="28"/>
      <w:szCs w:val="20"/>
    </w:rPr>
  </w:style>
  <w:style w:type="paragraph" w:customStyle="1" w:styleId="Default">
    <w:name w:val="Default"/>
    <w:rsid w:val="00695627"/>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customStyle="1" w:styleId="c1">
    <w:name w:val="c1"/>
    <w:rsid w:val="00695627"/>
  </w:style>
  <w:style w:type="paragraph" w:customStyle="1" w:styleId="list0020paragraph">
    <w:name w:val="list__0020paragraph"/>
    <w:basedOn w:val="a0"/>
    <w:rsid w:val="00695627"/>
    <w:pPr>
      <w:spacing w:before="100" w:beforeAutospacing="1" w:after="100" w:afterAutospacing="1"/>
    </w:pPr>
  </w:style>
  <w:style w:type="character" w:customStyle="1" w:styleId="list0020paragraphcharchar">
    <w:name w:val="list__0020paragraph____char__char"/>
    <w:rsid w:val="00695627"/>
  </w:style>
  <w:style w:type="character" w:customStyle="1" w:styleId="list0020paragraphchar">
    <w:name w:val="list__0020paragraph__char"/>
    <w:rsid w:val="00695627"/>
  </w:style>
  <w:style w:type="numbering" w:customStyle="1" w:styleId="61">
    <w:name w:val="Нет списка6"/>
    <w:next w:val="a3"/>
    <w:uiPriority w:val="99"/>
    <w:semiHidden/>
    <w:unhideWhenUsed/>
    <w:rsid w:val="00695627"/>
  </w:style>
  <w:style w:type="table" w:customStyle="1" w:styleId="44">
    <w:name w:val="Сетка таблицы4"/>
    <w:basedOn w:val="a2"/>
    <w:next w:val="a7"/>
    <w:uiPriority w:val="59"/>
    <w:rsid w:val="00695627"/>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72">
    <w:name w:val="Нет списка7"/>
    <w:next w:val="a3"/>
    <w:uiPriority w:val="99"/>
    <w:semiHidden/>
    <w:unhideWhenUsed/>
    <w:rsid w:val="00695627"/>
  </w:style>
  <w:style w:type="paragraph" w:styleId="affb">
    <w:name w:val="TOC Heading"/>
    <w:basedOn w:val="1"/>
    <w:next w:val="a0"/>
    <w:uiPriority w:val="39"/>
    <w:unhideWhenUsed/>
    <w:qFormat/>
    <w:rsid w:val="00F6385B"/>
    <w:pPr>
      <w:keepLines/>
      <w:spacing w:before="480" w:line="276" w:lineRule="auto"/>
      <w:outlineLvl w:val="9"/>
    </w:pPr>
    <w:rPr>
      <w:rFonts w:asciiTheme="majorHAnsi" w:eastAsiaTheme="majorEastAsia" w:hAnsiTheme="majorHAnsi" w:cstheme="majorBidi"/>
      <w:b/>
      <w:bCs/>
      <w:color w:val="365F91" w:themeColor="accent1" w:themeShade="BF"/>
      <w:sz w:val="28"/>
      <w:szCs w:val="28"/>
      <w:lang w:eastAsia="en-US"/>
    </w:rPr>
  </w:style>
  <w:style w:type="paragraph" w:styleId="2b">
    <w:name w:val="toc 2"/>
    <w:basedOn w:val="a0"/>
    <w:next w:val="a0"/>
    <w:autoRedefine/>
    <w:uiPriority w:val="39"/>
    <w:unhideWhenUsed/>
    <w:rsid w:val="006325E8"/>
    <w:pPr>
      <w:tabs>
        <w:tab w:val="left" w:pos="709"/>
        <w:tab w:val="right" w:leader="dot" w:pos="15388"/>
      </w:tabs>
      <w:spacing w:after="100"/>
      <w:ind w:left="240"/>
    </w:pPr>
  </w:style>
  <w:style w:type="paragraph" w:styleId="38">
    <w:name w:val="toc 3"/>
    <w:basedOn w:val="a0"/>
    <w:next w:val="a0"/>
    <w:autoRedefine/>
    <w:uiPriority w:val="39"/>
    <w:unhideWhenUsed/>
    <w:rsid w:val="00F6385B"/>
    <w:pPr>
      <w:spacing w:after="100"/>
      <w:ind w:left="480"/>
    </w:pPr>
  </w:style>
  <w:style w:type="paragraph" w:customStyle="1" w:styleId="body">
    <w:name w:val="body"/>
    <w:basedOn w:val="a0"/>
    <w:rsid w:val="000F30B0"/>
    <w:pPr>
      <w:spacing w:before="100" w:beforeAutospacing="1" w:after="100" w:afterAutospacing="1"/>
    </w:pPr>
  </w:style>
  <w:style w:type="paragraph" w:styleId="2c">
    <w:name w:val="List Bullet 2"/>
    <w:basedOn w:val="a0"/>
    <w:autoRedefine/>
    <w:rsid w:val="00432857"/>
    <w:pPr>
      <w:jc w:val="both"/>
    </w:pPr>
    <w:rPr>
      <w:b/>
      <w:kern w:val="16"/>
    </w:rPr>
  </w:style>
  <w:style w:type="paragraph" w:customStyle="1" w:styleId="2d">
    <w:name w:val="Обычный2"/>
    <w:rsid w:val="00432857"/>
    <w:pPr>
      <w:snapToGrid w:val="0"/>
      <w:spacing w:before="100" w:after="100" w:line="240" w:lineRule="auto"/>
    </w:pPr>
    <w:rPr>
      <w:rFonts w:ascii="Times New Roman" w:eastAsia="Times New Roman" w:hAnsi="Times New Roman" w:cs="Times New Roman"/>
      <w:sz w:val="24"/>
      <w:szCs w:val="20"/>
      <w:lang w:eastAsia="ru-RU"/>
    </w:rPr>
  </w:style>
  <w:style w:type="paragraph" w:customStyle="1" w:styleId="1f">
    <w:name w:val="Знак Знак Знак Знак1"/>
    <w:basedOn w:val="a0"/>
    <w:rsid w:val="00432857"/>
    <w:pPr>
      <w:spacing w:after="160" w:line="240" w:lineRule="exact"/>
    </w:pPr>
    <w:rPr>
      <w:rFonts w:ascii="Verdana" w:hAnsi="Verdana"/>
      <w:sz w:val="20"/>
      <w:szCs w:val="20"/>
      <w:lang w:val="en-US" w:eastAsia="en-US"/>
    </w:rPr>
  </w:style>
  <w:style w:type="paragraph" w:customStyle="1" w:styleId="affc">
    <w:name w:val="Знак Знак Знак Знак Знак Знак Знак Знак Знак Знак Знак Знак Знак Знак Знак Знак"/>
    <w:basedOn w:val="a0"/>
    <w:rsid w:val="00432857"/>
    <w:pPr>
      <w:spacing w:after="160" w:line="240" w:lineRule="exact"/>
    </w:pPr>
    <w:rPr>
      <w:rFonts w:ascii="Verdana" w:hAnsi="Verdana"/>
      <w:sz w:val="20"/>
      <w:szCs w:val="20"/>
      <w:lang w:val="en-US" w:eastAsia="en-US"/>
    </w:rPr>
  </w:style>
  <w:style w:type="paragraph" w:customStyle="1" w:styleId="affd">
    <w:name w:val="Знак Знак Знак Знак Знак Знак Знак Знак Знак"/>
    <w:basedOn w:val="a0"/>
    <w:rsid w:val="00432857"/>
    <w:pPr>
      <w:spacing w:after="160" w:line="240" w:lineRule="exact"/>
    </w:pPr>
    <w:rPr>
      <w:rFonts w:ascii="Verdana" w:hAnsi="Verdana"/>
      <w:sz w:val="20"/>
      <w:szCs w:val="20"/>
      <w:lang w:val="en-US" w:eastAsia="en-US"/>
    </w:rPr>
  </w:style>
  <w:style w:type="paragraph" w:customStyle="1" w:styleId="affe">
    <w:name w:val="Знак"/>
    <w:basedOn w:val="a0"/>
    <w:rsid w:val="00432857"/>
    <w:pPr>
      <w:spacing w:after="160" w:line="240" w:lineRule="exact"/>
    </w:pPr>
    <w:rPr>
      <w:rFonts w:ascii="Verdana" w:hAnsi="Verdana"/>
      <w:sz w:val="20"/>
      <w:szCs w:val="20"/>
      <w:lang w:val="en-US" w:eastAsia="en-US"/>
    </w:rPr>
  </w:style>
  <w:style w:type="paragraph" w:customStyle="1" w:styleId="39">
    <w:name w:val="Абзац списка3"/>
    <w:basedOn w:val="a0"/>
    <w:rsid w:val="00432857"/>
    <w:pPr>
      <w:spacing w:after="200" w:line="276" w:lineRule="auto"/>
      <w:ind w:left="720"/>
      <w:contextualSpacing/>
    </w:pPr>
    <w:rPr>
      <w:rFonts w:ascii="Calibri" w:hAnsi="Calibri"/>
      <w:sz w:val="22"/>
      <w:szCs w:val="22"/>
    </w:rPr>
  </w:style>
  <w:style w:type="paragraph" w:customStyle="1" w:styleId="a">
    <w:name w:val="Знак Знак"/>
    <w:basedOn w:val="a0"/>
    <w:rsid w:val="00432857"/>
    <w:pPr>
      <w:numPr>
        <w:numId w:val="18"/>
      </w:numPr>
      <w:spacing w:after="160" w:line="240" w:lineRule="exact"/>
      <w:ind w:left="0" w:firstLine="0"/>
    </w:pPr>
    <w:rPr>
      <w:rFonts w:ascii="Verdana" w:hAnsi="Verdana"/>
      <w:sz w:val="20"/>
      <w:lang w:val="en-US" w:eastAsia="en-US"/>
    </w:rPr>
  </w:style>
  <w:style w:type="character" w:customStyle="1" w:styleId="Bold">
    <w:name w:val="_Bold"/>
    <w:rsid w:val="00432857"/>
    <w:rPr>
      <w:rFonts w:ascii="BalticaC" w:hAnsi="BalticaC" w:cs="BalticaC"/>
      <w:b/>
      <w:bCs/>
      <w:color w:val="000000"/>
      <w:w w:val="100"/>
    </w:rPr>
  </w:style>
  <w:style w:type="paragraph" w:customStyle="1" w:styleId="BODY0">
    <w:name w:val="BODY"/>
    <w:basedOn w:val="a0"/>
    <w:rsid w:val="00432857"/>
    <w:pPr>
      <w:autoSpaceDE w:val="0"/>
      <w:autoSpaceDN w:val="0"/>
      <w:adjustRightInd w:val="0"/>
      <w:spacing w:line="234" w:lineRule="atLeast"/>
      <w:ind w:firstLine="454"/>
      <w:jc w:val="both"/>
      <w:textAlignment w:val="center"/>
    </w:pPr>
    <w:rPr>
      <w:rFonts w:ascii="BalticaC" w:eastAsia="Calibri" w:hAnsi="BalticaC" w:cs="BalticaC"/>
      <w:color w:val="000000"/>
      <w:sz w:val="20"/>
      <w:szCs w:val="20"/>
      <w:lang w:eastAsia="en-US"/>
    </w:rPr>
  </w:style>
  <w:style w:type="paragraph" w:customStyle="1" w:styleId="LISTBodyBULL1">
    <w:name w:val="LIST_Body_BULL_1"/>
    <w:basedOn w:val="BODY0"/>
    <w:rsid w:val="00432857"/>
    <w:pPr>
      <w:ind w:left="737" w:hanging="283"/>
    </w:pPr>
  </w:style>
  <w:style w:type="character" w:customStyle="1" w:styleId="Italic">
    <w:name w:val="_Italic"/>
    <w:rsid w:val="00432857"/>
    <w:rPr>
      <w:rFonts w:ascii="BalticaC" w:hAnsi="BalticaC" w:cs="BalticaC"/>
      <w:b/>
      <w:bCs/>
      <w:i/>
      <w:iCs/>
      <w:color w:val="000000"/>
      <w:w w:val="100"/>
    </w:rPr>
  </w:style>
  <w:style w:type="paragraph" w:customStyle="1" w:styleId="afff">
    <w:name w:val="[Без стиля]"/>
    <w:rsid w:val="00432857"/>
    <w:pPr>
      <w:autoSpaceDE w:val="0"/>
      <w:autoSpaceDN w:val="0"/>
      <w:adjustRightInd w:val="0"/>
      <w:spacing w:after="0" w:line="288" w:lineRule="auto"/>
      <w:textAlignment w:val="center"/>
    </w:pPr>
    <w:rPr>
      <w:rFonts w:ascii="Times Roman" w:eastAsia="Calibri" w:hAnsi="Times Roman" w:cs="Times Roman"/>
      <w:color w:val="000000"/>
      <w:sz w:val="24"/>
      <w:szCs w:val="24"/>
      <w:lang w:val="en-US"/>
    </w:rPr>
  </w:style>
  <w:style w:type="paragraph" w:customStyle="1" w:styleId="CeLLBODY">
    <w:name w:val="CeLL_BODY"/>
    <w:basedOn w:val="a0"/>
    <w:rsid w:val="00432857"/>
    <w:pPr>
      <w:autoSpaceDE w:val="0"/>
      <w:autoSpaceDN w:val="0"/>
      <w:adjustRightInd w:val="0"/>
      <w:spacing w:line="200" w:lineRule="atLeast"/>
      <w:ind w:left="57" w:right="57"/>
      <w:textAlignment w:val="center"/>
    </w:pPr>
    <w:rPr>
      <w:rFonts w:ascii="BalticaC" w:eastAsia="Calibri" w:hAnsi="BalticaC" w:cs="BalticaC"/>
      <w:color w:val="000000"/>
      <w:sz w:val="17"/>
      <w:szCs w:val="17"/>
      <w:lang w:eastAsia="en-US"/>
    </w:rPr>
  </w:style>
  <w:style w:type="paragraph" w:customStyle="1" w:styleId="CeLLHeader">
    <w:name w:val="CeLL_Header"/>
    <w:basedOn w:val="CeLLBODY"/>
    <w:rsid w:val="00432857"/>
    <w:pPr>
      <w:jc w:val="center"/>
    </w:pPr>
    <w:rPr>
      <w:b/>
      <w:bCs/>
    </w:rPr>
  </w:style>
  <w:style w:type="paragraph" w:customStyle="1" w:styleId="u3">
    <w:name w:val="u3"/>
    <w:basedOn w:val="a0"/>
    <w:rsid w:val="00432857"/>
    <w:pPr>
      <w:spacing w:before="100" w:beforeAutospacing="1" w:after="100" w:afterAutospacing="1"/>
    </w:pPr>
  </w:style>
  <w:style w:type="paragraph" w:customStyle="1" w:styleId="1f0">
    <w:name w:val="Знак1"/>
    <w:basedOn w:val="a0"/>
    <w:rsid w:val="00432857"/>
    <w:pPr>
      <w:spacing w:after="160" w:line="240" w:lineRule="exact"/>
    </w:pPr>
    <w:rPr>
      <w:rFonts w:ascii="Verdana" w:hAnsi="Verdana"/>
      <w:sz w:val="20"/>
      <w:szCs w:val="20"/>
      <w:lang w:val="en-US" w:eastAsia="en-US"/>
    </w:rPr>
  </w:style>
  <w:style w:type="paragraph" w:styleId="afff0">
    <w:name w:val="Block Text"/>
    <w:basedOn w:val="a0"/>
    <w:rsid w:val="00432857"/>
    <w:pPr>
      <w:ind w:left="-851" w:right="-1192" w:firstLine="851"/>
      <w:jc w:val="center"/>
    </w:pPr>
    <w:rPr>
      <w:b/>
      <w:sz w:val="28"/>
      <w:szCs w:val="20"/>
    </w:rPr>
  </w:style>
  <w:style w:type="character" w:customStyle="1" w:styleId="45">
    <w:name w:val="Основной текст (4)"/>
    <w:rsid w:val="00432857"/>
    <w:rPr>
      <w:rFonts w:ascii="Times New Roman" w:hAnsi="Times New Roman" w:cs="Times New Roman"/>
      <w:spacing w:val="0"/>
      <w:sz w:val="23"/>
      <w:szCs w:val="23"/>
    </w:rPr>
  </w:style>
  <w:style w:type="character" w:customStyle="1" w:styleId="512">
    <w:name w:val="Заголовок №5 (12)_"/>
    <w:link w:val="5120"/>
    <w:locked/>
    <w:rsid w:val="00432857"/>
    <w:rPr>
      <w:rFonts w:ascii="Microsoft Sans Serif" w:hAnsi="Microsoft Sans Serif"/>
      <w:sz w:val="17"/>
      <w:szCs w:val="17"/>
      <w:shd w:val="clear" w:color="auto" w:fill="FFFFFF"/>
    </w:rPr>
  </w:style>
  <w:style w:type="paragraph" w:customStyle="1" w:styleId="5120">
    <w:name w:val="Заголовок №5 (12)"/>
    <w:basedOn w:val="a0"/>
    <w:link w:val="512"/>
    <w:rsid w:val="00432857"/>
    <w:pPr>
      <w:shd w:val="clear" w:color="auto" w:fill="FFFFFF"/>
      <w:spacing w:after="1560" w:line="264" w:lineRule="exact"/>
      <w:jc w:val="center"/>
      <w:outlineLvl w:val="4"/>
    </w:pPr>
    <w:rPr>
      <w:rFonts w:ascii="Microsoft Sans Serif" w:eastAsiaTheme="minorHAnsi" w:hAnsi="Microsoft Sans Serif" w:cstheme="minorBidi"/>
      <w:sz w:val="17"/>
      <w:szCs w:val="17"/>
      <w:shd w:val="clear" w:color="auto" w:fill="FFFFFF"/>
      <w:lang w:eastAsia="en-US"/>
    </w:rPr>
  </w:style>
  <w:style w:type="character" w:customStyle="1" w:styleId="5120pt">
    <w:name w:val="Заголовок №5 (12) + Интервал 0 pt"/>
    <w:rsid w:val="00432857"/>
    <w:rPr>
      <w:rFonts w:ascii="Microsoft Sans Serif" w:hAnsi="Microsoft Sans Serif"/>
      <w:spacing w:val="-10"/>
      <w:sz w:val="17"/>
      <w:szCs w:val="17"/>
      <w:shd w:val="clear" w:color="auto" w:fill="FFFFFF"/>
      <w:lang w:bidi="ar-SA"/>
    </w:rPr>
  </w:style>
  <w:style w:type="character" w:customStyle="1" w:styleId="73">
    <w:name w:val="Знак Знак7"/>
    <w:rsid w:val="00432857"/>
    <w:rPr>
      <w:rFonts w:ascii="Times New Roman" w:eastAsia="Times New Roman" w:hAnsi="Times New Roman"/>
    </w:rPr>
  </w:style>
  <w:style w:type="character" w:customStyle="1" w:styleId="2e">
    <w:name w:val="Название2"/>
    <w:basedOn w:val="a1"/>
    <w:rsid w:val="00432857"/>
  </w:style>
  <w:style w:type="paragraph" w:customStyle="1" w:styleId="afff1">
    <w:name w:val="ПОДЗОГОЛОВОК"/>
    <w:basedOn w:val="a0"/>
    <w:link w:val="afff2"/>
    <w:rsid w:val="00432857"/>
    <w:pPr>
      <w:contextualSpacing/>
      <w:jc w:val="both"/>
    </w:pPr>
    <w:rPr>
      <w:b/>
    </w:rPr>
  </w:style>
  <w:style w:type="character" w:customStyle="1" w:styleId="afff2">
    <w:name w:val="ПОДЗОГОЛОВОК Знак"/>
    <w:link w:val="afff1"/>
    <w:rsid w:val="00432857"/>
    <w:rPr>
      <w:rFonts w:ascii="Times New Roman" w:eastAsia="Times New Roman" w:hAnsi="Times New Roman" w:cs="Times New Roman"/>
      <w:b/>
      <w:sz w:val="24"/>
      <w:szCs w:val="24"/>
      <w:lang w:eastAsia="ru-RU"/>
    </w:rPr>
  </w:style>
  <w:style w:type="character" w:styleId="afff3">
    <w:name w:val="FollowedHyperlink"/>
    <w:rsid w:val="00432857"/>
    <w:rPr>
      <w:color w:val="800080"/>
      <w:u w:val="single"/>
    </w:rPr>
  </w:style>
  <w:style w:type="character" w:customStyle="1" w:styleId="FontStyle46">
    <w:name w:val="Font Style46"/>
    <w:uiPriority w:val="99"/>
    <w:rsid w:val="00432857"/>
    <w:rPr>
      <w:rFonts w:ascii="Times New Roman" w:hAnsi="Times New Roman" w:cs="Times New Roman" w:hint="default"/>
      <w:b/>
      <w:bCs w:val="0"/>
      <w:spacing w:val="-10"/>
      <w:sz w:val="24"/>
    </w:rPr>
  </w:style>
  <w:style w:type="paragraph" w:customStyle="1" w:styleId="Style12">
    <w:name w:val="Style12"/>
    <w:basedOn w:val="a0"/>
    <w:uiPriority w:val="99"/>
    <w:rsid w:val="00432857"/>
    <w:pPr>
      <w:widowControl w:val="0"/>
      <w:autoSpaceDE w:val="0"/>
      <w:autoSpaceDN w:val="0"/>
      <w:adjustRightInd w:val="0"/>
      <w:spacing w:line="254" w:lineRule="exact"/>
      <w:ind w:hanging="346"/>
      <w:jc w:val="both"/>
    </w:pPr>
    <w:rPr>
      <w:rFonts w:ascii="Tahoma" w:hAnsi="Tahoma" w:cs="Tahoma"/>
    </w:rPr>
  </w:style>
  <w:style w:type="character" w:customStyle="1" w:styleId="FontStyle44">
    <w:name w:val="Font Style44"/>
    <w:uiPriority w:val="99"/>
    <w:rsid w:val="00432857"/>
    <w:rPr>
      <w:rFonts w:ascii="Times New Roman" w:hAnsi="Times New Roman" w:cs="Times New Roman" w:hint="default"/>
      <w:sz w:val="24"/>
    </w:rPr>
  </w:style>
  <w:style w:type="paragraph" w:customStyle="1" w:styleId="Style13">
    <w:name w:val="Style13"/>
    <w:basedOn w:val="a0"/>
    <w:uiPriority w:val="99"/>
    <w:rsid w:val="00432857"/>
    <w:pPr>
      <w:widowControl w:val="0"/>
      <w:autoSpaceDE w:val="0"/>
      <w:autoSpaceDN w:val="0"/>
      <w:adjustRightInd w:val="0"/>
      <w:spacing w:line="255" w:lineRule="exact"/>
      <w:ind w:firstLine="384"/>
      <w:jc w:val="both"/>
    </w:pPr>
    <w:rPr>
      <w:rFonts w:ascii="Tahoma" w:hAnsi="Tahoma" w:cs="Tahoma"/>
    </w:rPr>
  </w:style>
  <w:style w:type="paragraph" w:customStyle="1" w:styleId="Style23">
    <w:name w:val="Style23"/>
    <w:basedOn w:val="a0"/>
    <w:uiPriority w:val="99"/>
    <w:rsid w:val="00432857"/>
    <w:pPr>
      <w:widowControl w:val="0"/>
      <w:autoSpaceDE w:val="0"/>
      <w:autoSpaceDN w:val="0"/>
      <w:adjustRightInd w:val="0"/>
    </w:pPr>
    <w:rPr>
      <w:rFonts w:ascii="Tahoma" w:hAnsi="Tahoma" w:cs="Tahoma"/>
    </w:rPr>
  </w:style>
  <w:style w:type="paragraph" w:customStyle="1" w:styleId="Style16">
    <w:name w:val="Style16"/>
    <w:basedOn w:val="a0"/>
    <w:uiPriority w:val="99"/>
    <w:rsid w:val="00432857"/>
    <w:pPr>
      <w:widowControl w:val="0"/>
      <w:autoSpaceDE w:val="0"/>
      <w:autoSpaceDN w:val="0"/>
      <w:adjustRightInd w:val="0"/>
    </w:pPr>
    <w:rPr>
      <w:rFonts w:ascii="Tahoma" w:hAnsi="Tahoma" w:cs="Tahoma"/>
    </w:rPr>
  </w:style>
  <w:style w:type="paragraph" w:customStyle="1" w:styleId="Style29">
    <w:name w:val="Style29"/>
    <w:basedOn w:val="a0"/>
    <w:uiPriority w:val="99"/>
    <w:rsid w:val="00432857"/>
    <w:pPr>
      <w:widowControl w:val="0"/>
      <w:autoSpaceDE w:val="0"/>
      <w:autoSpaceDN w:val="0"/>
      <w:adjustRightInd w:val="0"/>
      <w:spacing w:line="214" w:lineRule="exact"/>
    </w:pPr>
    <w:rPr>
      <w:rFonts w:ascii="Tahoma" w:hAnsi="Tahoma" w:cs="Tahoma"/>
    </w:rPr>
  </w:style>
  <w:style w:type="character" w:customStyle="1" w:styleId="FontStyle43">
    <w:name w:val="Font Style43"/>
    <w:uiPriority w:val="99"/>
    <w:rsid w:val="00432857"/>
    <w:rPr>
      <w:rFonts w:ascii="Times New Roman" w:hAnsi="Times New Roman" w:cs="Times New Roman" w:hint="default"/>
      <w:sz w:val="16"/>
    </w:rPr>
  </w:style>
  <w:style w:type="character" w:customStyle="1" w:styleId="FontStyle49">
    <w:name w:val="Font Style49"/>
    <w:uiPriority w:val="99"/>
    <w:rsid w:val="00432857"/>
    <w:rPr>
      <w:rFonts w:ascii="Times New Roman" w:hAnsi="Times New Roman" w:cs="Times New Roman" w:hint="default"/>
      <w:i/>
      <w:iCs w:val="0"/>
      <w:sz w:val="24"/>
    </w:rPr>
  </w:style>
  <w:style w:type="character" w:customStyle="1" w:styleId="FontStyle54">
    <w:name w:val="Font Style54"/>
    <w:uiPriority w:val="99"/>
    <w:rsid w:val="00432857"/>
    <w:rPr>
      <w:rFonts w:ascii="Times New Roman" w:hAnsi="Times New Roman" w:cs="Times New Roman" w:hint="default"/>
      <w:sz w:val="20"/>
    </w:rPr>
  </w:style>
  <w:style w:type="character" w:customStyle="1" w:styleId="FontStyle55">
    <w:name w:val="Font Style55"/>
    <w:uiPriority w:val="99"/>
    <w:rsid w:val="00432857"/>
    <w:rPr>
      <w:rFonts w:ascii="Times New Roman" w:hAnsi="Times New Roman" w:cs="Times New Roman" w:hint="default"/>
      <w:b/>
      <w:bCs w:val="0"/>
      <w:sz w:val="16"/>
    </w:rPr>
  </w:style>
  <w:style w:type="character" w:customStyle="1" w:styleId="FontStyle60">
    <w:name w:val="Font Style60"/>
    <w:uiPriority w:val="99"/>
    <w:rsid w:val="00432857"/>
    <w:rPr>
      <w:rFonts w:ascii="Times New Roman" w:hAnsi="Times New Roman" w:cs="Times New Roman" w:hint="default"/>
      <w:b/>
      <w:bCs w:val="0"/>
      <w:i/>
      <w:iCs w:val="0"/>
      <w:sz w:val="18"/>
    </w:rPr>
  </w:style>
  <w:style w:type="character" w:customStyle="1" w:styleId="FontStyle64">
    <w:name w:val="Font Style64"/>
    <w:uiPriority w:val="99"/>
    <w:rsid w:val="00432857"/>
    <w:rPr>
      <w:rFonts w:ascii="Times New Roman" w:hAnsi="Times New Roman" w:cs="Times New Roman" w:hint="default"/>
      <w:b/>
      <w:bCs w:val="0"/>
      <w:sz w:val="18"/>
    </w:rPr>
  </w:style>
  <w:style w:type="character" w:customStyle="1" w:styleId="FontStyle62">
    <w:name w:val="Font Style62"/>
    <w:uiPriority w:val="99"/>
    <w:rsid w:val="00432857"/>
    <w:rPr>
      <w:rFonts w:ascii="Times New Roman" w:hAnsi="Times New Roman"/>
      <w:b/>
      <w:i/>
      <w:sz w:val="24"/>
    </w:rPr>
  </w:style>
  <w:style w:type="character" w:customStyle="1" w:styleId="FontStyle50">
    <w:name w:val="Font Style50"/>
    <w:uiPriority w:val="99"/>
    <w:rsid w:val="00432857"/>
    <w:rPr>
      <w:rFonts w:ascii="Times New Roman" w:hAnsi="Times New Roman"/>
      <w:i/>
      <w:sz w:val="16"/>
    </w:rPr>
  </w:style>
  <w:style w:type="paragraph" w:customStyle="1" w:styleId="Style30">
    <w:name w:val="Style30"/>
    <w:basedOn w:val="a0"/>
    <w:uiPriority w:val="99"/>
    <w:rsid w:val="00432857"/>
    <w:pPr>
      <w:widowControl w:val="0"/>
      <w:autoSpaceDE w:val="0"/>
      <w:autoSpaceDN w:val="0"/>
      <w:adjustRightInd w:val="0"/>
      <w:spacing w:line="250" w:lineRule="exact"/>
      <w:ind w:hanging="346"/>
      <w:jc w:val="both"/>
    </w:pPr>
    <w:rPr>
      <w:rFonts w:ascii="Tahoma" w:hAnsi="Tahoma" w:cs="Tahoma"/>
    </w:rPr>
  </w:style>
  <w:style w:type="character" w:customStyle="1" w:styleId="FontStyle47">
    <w:name w:val="Font Style47"/>
    <w:uiPriority w:val="99"/>
    <w:rsid w:val="00432857"/>
    <w:rPr>
      <w:rFonts w:ascii="Times New Roman" w:hAnsi="Times New Roman"/>
      <w:b/>
      <w:i/>
      <w:spacing w:val="-10"/>
      <w:sz w:val="26"/>
    </w:rPr>
  </w:style>
  <w:style w:type="character" w:customStyle="1" w:styleId="FontStyle58">
    <w:name w:val="Font Style58"/>
    <w:uiPriority w:val="99"/>
    <w:rsid w:val="00432857"/>
    <w:rPr>
      <w:rFonts w:ascii="Times New Roman" w:hAnsi="Times New Roman"/>
      <w:sz w:val="26"/>
    </w:rPr>
  </w:style>
  <w:style w:type="character" w:customStyle="1" w:styleId="FontStyle59">
    <w:name w:val="Font Style59"/>
    <w:uiPriority w:val="99"/>
    <w:rsid w:val="00432857"/>
    <w:rPr>
      <w:rFonts w:ascii="Tahoma" w:hAnsi="Tahoma"/>
      <w:b/>
      <w:spacing w:val="-10"/>
      <w:sz w:val="18"/>
    </w:rPr>
  </w:style>
  <w:style w:type="paragraph" w:customStyle="1" w:styleId="Style1">
    <w:name w:val="Style1"/>
    <w:basedOn w:val="a0"/>
    <w:uiPriority w:val="99"/>
    <w:rsid w:val="00432857"/>
    <w:pPr>
      <w:widowControl w:val="0"/>
      <w:autoSpaceDE w:val="0"/>
      <w:autoSpaceDN w:val="0"/>
      <w:adjustRightInd w:val="0"/>
    </w:pPr>
    <w:rPr>
      <w:rFonts w:ascii="Tahoma" w:hAnsi="Tahoma" w:cs="Tahoma"/>
    </w:rPr>
  </w:style>
  <w:style w:type="paragraph" w:customStyle="1" w:styleId="Style10">
    <w:name w:val="Style10"/>
    <w:basedOn w:val="a0"/>
    <w:uiPriority w:val="99"/>
    <w:rsid w:val="00432857"/>
    <w:pPr>
      <w:widowControl w:val="0"/>
      <w:autoSpaceDE w:val="0"/>
      <w:autoSpaceDN w:val="0"/>
      <w:adjustRightInd w:val="0"/>
      <w:spacing w:line="257" w:lineRule="exact"/>
      <w:jc w:val="right"/>
    </w:pPr>
    <w:rPr>
      <w:rFonts w:ascii="Tahoma" w:hAnsi="Tahoma" w:cs="Tahoma"/>
    </w:rPr>
  </w:style>
  <w:style w:type="paragraph" w:customStyle="1" w:styleId="3a">
    <w:name w:val="Без интервала3"/>
    <w:rsid w:val="00432857"/>
    <w:pPr>
      <w:spacing w:after="0" w:line="240" w:lineRule="auto"/>
    </w:pPr>
    <w:rPr>
      <w:rFonts w:ascii="Calibri" w:eastAsia="Times New Roman" w:hAnsi="Calibri" w:cs="Times New Roman"/>
    </w:rPr>
  </w:style>
  <w:style w:type="paragraph" w:styleId="afff4">
    <w:name w:val="caption"/>
    <w:basedOn w:val="a0"/>
    <w:next w:val="a0"/>
    <w:semiHidden/>
    <w:unhideWhenUsed/>
    <w:qFormat/>
    <w:rsid w:val="00432857"/>
    <w:rPr>
      <w:b/>
      <w:bCs/>
      <w:sz w:val="20"/>
      <w:szCs w:val="20"/>
    </w:rPr>
  </w:style>
  <w:style w:type="character" w:styleId="afff5">
    <w:name w:val="line number"/>
    <w:basedOn w:val="a1"/>
    <w:rsid w:val="00432857"/>
  </w:style>
  <w:style w:type="paragraph" w:customStyle="1" w:styleId="afff6">
    <w:name w:val="Стиль"/>
    <w:uiPriority w:val="99"/>
    <w:rsid w:val="00432857"/>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NoSpacingChar">
    <w:name w:val="No Spacing Char"/>
    <w:basedOn w:val="a1"/>
    <w:link w:val="17"/>
    <w:locked/>
    <w:rsid w:val="00432857"/>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37687815">
      <w:bodyDiv w:val="1"/>
      <w:marLeft w:val="0"/>
      <w:marRight w:val="0"/>
      <w:marTop w:val="0"/>
      <w:marBottom w:val="0"/>
      <w:divBdr>
        <w:top w:val="none" w:sz="0" w:space="0" w:color="auto"/>
        <w:left w:val="none" w:sz="0" w:space="0" w:color="auto"/>
        <w:bottom w:val="none" w:sz="0" w:space="0" w:color="auto"/>
        <w:right w:val="none" w:sz="0" w:space="0" w:color="auto"/>
      </w:divBdr>
    </w:div>
    <w:div w:id="1450120921">
      <w:bodyDiv w:val="1"/>
      <w:marLeft w:val="0"/>
      <w:marRight w:val="0"/>
      <w:marTop w:val="0"/>
      <w:marBottom w:val="0"/>
      <w:divBdr>
        <w:top w:val="none" w:sz="0" w:space="0" w:color="auto"/>
        <w:left w:val="none" w:sz="0" w:space="0" w:color="auto"/>
        <w:bottom w:val="none" w:sz="0" w:space="0" w:color="auto"/>
        <w:right w:val="none" w:sz="0" w:space="0" w:color="auto"/>
      </w:divBdr>
    </w:div>
    <w:div w:id="1459496889">
      <w:bodyDiv w:val="1"/>
      <w:marLeft w:val="0"/>
      <w:marRight w:val="0"/>
      <w:marTop w:val="0"/>
      <w:marBottom w:val="0"/>
      <w:divBdr>
        <w:top w:val="none" w:sz="0" w:space="0" w:color="auto"/>
        <w:left w:val="none" w:sz="0" w:space="0" w:color="auto"/>
        <w:bottom w:val="none" w:sz="0" w:space="0" w:color="auto"/>
        <w:right w:val="none" w:sz="0" w:space="0" w:color="auto"/>
      </w:divBdr>
    </w:div>
    <w:div w:id="1678533939">
      <w:bodyDiv w:val="1"/>
      <w:marLeft w:val="0"/>
      <w:marRight w:val="0"/>
      <w:marTop w:val="0"/>
      <w:marBottom w:val="0"/>
      <w:divBdr>
        <w:top w:val="none" w:sz="0" w:space="0" w:color="auto"/>
        <w:left w:val="none" w:sz="0" w:space="0" w:color="auto"/>
        <w:bottom w:val="none" w:sz="0" w:space="0" w:color="auto"/>
        <w:right w:val="none" w:sz="0" w:space="0" w:color="auto"/>
      </w:divBdr>
    </w:div>
    <w:div w:id="1697079804">
      <w:bodyDiv w:val="1"/>
      <w:marLeft w:val="0"/>
      <w:marRight w:val="0"/>
      <w:marTop w:val="0"/>
      <w:marBottom w:val="0"/>
      <w:divBdr>
        <w:top w:val="none" w:sz="0" w:space="0" w:color="auto"/>
        <w:left w:val="none" w:sz="0" w:space="0" w:color="auto"/>
        <w:bottom w:val="none" w:sz="0" w:space="0" w:color="auto"/>
        <w:right w:val="none" w:sz="0" w:space="0" w:color="auto"/>
      </w:divBdr>
    </w:div>
    <w:div w:id="1701203552">
      <w:bodyDiv w:val="1"/>
      <w:marLeft w:val="0"/>
      <w:marRight w:val="0"/>
      <w:marTop w:val="0"/>
      <w:marBottom w:val="0"/>
      <w:divBdr>
        <w:top w:val="none" w:sz="0" w:space="0" w:color="auto"/>
        <w:left w:val="none" w:sz="0" w:space="0" w:color="auto"/>
        <w:bottom w:val="none" w:sz="0" w:space="0" w:color="auto"/>
        <w:right w:val="none" w:sz="0" w:space="0" w:color="auto"/>
      </w:divBdr>
    </w:div>
    <w:div w:id="17401315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13FDC10-8234-4043-8067-FF1BF29662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98</Pages>
  <Words>35621</Words>
  <Characters>203044</Characters>
  <Application>Microsoft Office Word</Application>
  <DocSecurity>0</DocSecurity>
  <Lines>1692</Lines>
  <Paragraphs>476</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238189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cp:lastPrinted>2015-10-20T06:32:00Z</cp:lastPrinted>
  <dcterms:created xsi:type="dcterms:W3CDTF">2016-06-23T09:49:00Z</dcterms:created>
  <dcterms:modified xsi:type="dcterms:W3CDTF">2016-06-23T09:49:00Z</dcterms:modified>
</cp:coreProperties>
</file>